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ECD" w:rsidRDefault="00FF4ECD" w:rsidP="00A33D7D">
      <w:pPr>
        <w:jc w:val="center"/>
        <w:rPr>
          <w:bCs/>
          <w:sz w:val="28"/>
          <w:szCs w:val="28"/>
        </w:rPr>
      </w:pPr>
    </w:p>
    <w:p w:rsidR="00FF4ECD" w:rsidRDefault="00FF4ECD" w:rsidP="00A33D7D">
      <w:pPr>
        <w:jc w:val="center"/>
        <w:rPr>
          <w:bCs/>
          <w:sz w:val="28"/>
          <w:szCs w:val="28"/>
        </w:rPr>
      </w:pPr>
    </w:p>
    <w:p w:rsidR="00FF4ECD" w:rsidRDefault="00FF4ECD" w:rsidP="00FF4ECD">
      <w:pPr>
        <w:jc w:val="center"/>
        <w:rPr>
          <w:bCs/>
          <w:sz w:val="28"/>
          <w:szCs w:val="28"/>
        </w:rPr>
      </w:pPr>
      <w:r>
        <w:rPr>
          <w:bCs/>
          <w:noProof/>
          <w:sz w:val="28"/>
          <w:szCs w:val="28"/>
        </w:rPr>
        <w:drawing>
          <wp:inline distT="0" distB="0" distL="0" distR="0" wp14:anchorId="6A509F27" wp14:editId="31F69022">
            <wp:extent cx="6366510" cy="8761753"/>
            <wp:effectExtent l="0" t="0" r="0" b="0"/>
            <wp:docPr id="1" name="Рисунок 1" descr="C:\Users\User\Desktop\исправления сайт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правления сайта\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6510" cy="8761753"/>
                    </a:xfrm>
                    <a:prstGeom prst="rect">
                      <a:avLst/>
                    </a:prstGeom>
                    <a:noFill/>
                    <a:ln>
                      <a:noFill/>
                    </a:ln>
                  </pic:spPr>
                </pic:pic>
              </a:graphicData>
            </a:graphic>
          </wp:inline>
        </w:drawing>
      </w:r>
    </w:p>
    <w:p w:rsidR="00FF4ECD" w:rsidRDefault="00FF4ECD" w:rsidP="00A33D7D">
      <w:pPr>
        <w:jc w:val="center"/>
        <w:rPr>
          <w:bCs/>
          <w:sz w:val="28"/>
          <w:szCs w:val="28"/>
        </w:rPr>
      </w:pPr>
    </w:p>
    <w:p w:rsidR="00603336" w:rsidRDefault="00603336" w:rsidP="00A33D7D">
      <w:pPr>
        <w:jc w:val="center"/>
        <w:rPr>
          <w:b/>
          <w:bCs/>
          <w:sz w:val="28"/>
          <w:szCs w:val="28"/>
        </w:rPr>
      </w:pPr>
      <w:r w:rsidRPr="00A33D7D">
        <w:rPr>
          <w:b/>
          <w:bCs/>
          <w:sz w:val="28"/>
          <w:szCs w:val="28"/>
        </w:rPr>
        <w:t>Содержание</w:t>
      </w:r>
    </w:p>
    <w:p w:rsidR="00D13A1D" w:rsidRPr="00A33D7D" w:rsidRDefault="00D13A1D" w:rsidP="00A33D7D">
      <w:pPr>
        <w:jc w:val="center"/>
        <w:rPr>
          <w:b/>
          <w:bCs/>
          <w:sz w:val="28"/>
          <w:szCs w:val="28"/>
        </w:rPr>
      </w:pPr>
    </w:p>
    <w:tbl>
      <w:tblPr>
        <w:tblW w:w="9606" w:type="dxa"/>
        <w:tblLook w:val="04A0" w:firstRow="1" w:lastRow="0" w:firstColumn="1" w:lastColumn="0" w:noHBand="0" w:noVBand="1"/>
      </w:tblPr>
      <w:tblGrid>
        <w:gridCol w:w="9606"/>
      </w:tblGrid>
      <w:tr w:rsidR="008C78CE" w:rsidRPr="00A33D7D" w:rsidTr="008C78CE">
        <w:tc>
          <w:tcPr>
            <w:tcW w:w="9606" w:type="dxa"/>
          </w:tcPr>
          <w:p w:rsidR="008C78CE" w:rsidRPr="001F20AA" w:rsidRDefault="008C78CE" w:rsidP="00A07E11">
            <w:pPr>
              <w:numPr>
                <w:ilvl w:val="0"/>
                <w:numId w:val="2"/>
              </w:numPr>
              <w:tabs>
                <w:tab w:val="left" w:pos="284"/>
              </w:tabs>
              <w:ind w:left="284" w:hanging="284"/>
              <w:jc w:val="both"/>
              <w:rPr>
                <w:b/>
                <w:sz w:val="28"/>
                <w:szCs w:val="28"/>
                <w:u w:val="single"/>
              </w:rPr>
            </w:pPr>
            <w:r w:rsidRPr="00A33D7D">
              <w:rPr>
                <w:b/>
                <w:color w:val="000000"/>
                <w:spacing w:val="-12"/>
                <w:sz w:val="28"/>
                <w:szCs w:val="28"/>
                <w:u w:val="single"/>
              </w:rPr>
              <w:t>Целевой раздел</w:t>
            </w:r>
            <w:r w:rsidR="005E735E">
              <w:rPr>
                <w:b/>
                <w:color w:val="000000"/>
                <w:spacing w:val="-12"/>
                <w:sz w:val="28"/>
                <w:szCs w:val="28"/>
                <w:u w:val="single"/>
              </w:rPr>
              <w:t xml:space="preserve">_____________________________________________________     </w:t>
            </w:r>
          </w:p>
          <w:p w:rsidR="008C78CE" w:rsidRPr="002A4D03" w:rsidRDefault="008C78CE" w:rsidP="00A07E11">
            <w:pPr>
              <w:numPr>
                <w:ilvl w:val="1"/>
                <w:numId w:val="3"/>
              </w:numPr>
              <w:ind w:left="993"/>
              <w:jc w:val="both"/>
              <w:rPr>
                <w:b/>
                <w:i/>
                <w:sz w:val="28"/>
                <w:szCs w:val="28"/>
              </w:rPr>
            </w:pPr>
            <w:r w:rsidRPr="002A4D03">
              <w:rPr>
                <w:b/>
                <w:i/>
                <w:color w:val="000000"/>
                <w:spacing w:val="-12"/>
                <w:sz w:val="28"/>
                <w:szCs w:val="28"/>
              </w:rPr>
              <w:t>Пояснительная записка</w:t>
            </w:r>
          </w:p>
        </w:tc>
      </w:tr>
      <w:tr w:rsidR="008C78CE" w:rsidRPr="00A33D7D" w:rsidTr="008C78CE">
        <w:tc>
          <w:tcPr>
            <w:tcW w:w="9606" w:type="dxa"/>
          </w:tcPr>
          <w:p w:rsidR="008C78CE" w:rsidRPr="00A33D7D" w:rsidRDefault="008C78CE" w:rsidP="00A07E11">
            <w:pPr>
              <w:numPr>
                <w:ilvl w:val="2"/>
                <w:numId w:val="3"/>
              </w:numPr>
              <w:ind w:left="1418"/>
              <w:jc w:val="both"/>
              <w:rPr>
                <w:sz w:val="28"/>
                <w:szCs w:val="28"/>
              </w:rPr>
            </w:pPr>
            <w:r w:rsidRPr="00A33D7D">
              <w:rPr>
                <w:sz w:val="28"/>
                <w:szCs w:val="28"/>
              </w:rPr>
              <w:t>Цели и задачи реализации Программы</w:t>
            </w:r>
          </w:p>
        </w:tc>
      </w:tr>
      <w:tr w:rsidR="008C78CE" w:rsidRPr="00A33D7D" w:rsidTr="008C78CE">
        <w:tc>
          <w:tcPr>
            <w:tcW w:w="9606" w:type="dxa"/>
          </w:tcPr>
          <w:p w:rsidR="008C78CE" w:rsidRPr="00A33D7D" w:rsidRDefault="008C78CE" w:rsidP="00A07E11">
            <w:pPr>
              <w:numPr>
                <w:ilvl w:val="2"/>
                <w:numId w:val="3"/>
              </w:numPr>
              <w:ind w:left="1418"/>
              <w:jc w:val="both"/>
              <w:rPr>
                <w:sz w:val="28"/>
                <w:szCs w:val="28"/>
              </w:rPr>
            </w:pPr>
            <w:r w:rsidRPr="00A33D7D">
              <w:rPr>
                <w:sz w:val="28"/>
                <w:szCs w:val="28"/>
              </w:rPr>
              <w:t>Принципы и подходы к формированию Программы</w:t>
            </w:r>
          </w:p>
        </w:tc>
      </w:tr>
      <w:tr w:rsidR="008C78CE" w:rsidRPr="00A33D7D" w:rsidTr="008C78CE">
        <w:tc>
          <w:tcPr>
            <w:tcW w:w="9606" w:type="dxa"/>
          </w:tcPr>
          <w:p w:rsidR="008C78CE" w:rsidRPr="00A33D7D" w:rsidRDefault="003360F5" w:rsidP="00A07E11">
            <w:pPr>
              <w:numPr>
                <w:ilvl w:val="2"/>
                <w:numId w:val="3"/>
              </w:numPr>
              <w:ind w:left="1418"/>
              <w:jc w:val="both"/>
              <w:rPr>
                <w:sz w:val="28"/>
                <w:szCs w:val="28"/>
              </w:rPr>
            </w:pPr>
            <w:r>
              <w:rPr>
                <w:sz w:val="28"/>
                <w:szCs w:val="28"/>
              </w:rPr>
              <w:t>Значимые х</w:t>
            </w:r>
            <w:r w:rsidR="008C78CE" w:rsidRPr="00A33D7D">
              <w:rPr>
                <w:sz w:val="28"/>
                <w:szCs w:val="28"/>
              </w:rPr>
              <w:t>арактеристики</w:t>
            </w:r>
            <w:r>
              <w:rPr>
                <w:sz w:val="28"/>
                <w:szCs w:val="28"/>
              </w:rPr>
              <w:t xml:space="preserve">, в том числе, характеристики </w:t>
            </w:r>
            <w:r w:rsidR="008C78CE" w:rsidRPr="00A33D7D">
              <w:rPr>
                <w:sz w:val="28"/>
                <w:szCs w:val="28"/>
              </w:rPr>
              <w:t xml:space="preserve"> особенностей развития детей раннего и дошкольного возраста</w:t>
            </w:r>
          </w:p>
        </w:tc>
      </w:tr>
      <w:tr w:rsidR="008C78CE" w:rsidRPr="00A33D7D" w:rsidTr="008C78CE">
        <w:tc>
          <w:tcPr>
            <w:tcW w:w="9606" w:type="dxa"/>
          </w:tcPr>
          <w:p w:rsidR="008C78CE" w:rsidRPr="002A4D03" w:rsidRDefault="008C78CE" w:rsidP="00A07E11">
            <w:pPr>
              <w:numPr>
                <w:ilvl w:val="1"/>
                <w:numId w:val="3"/>
              </w:numPr>
              <w:ind w:left="993"/>
              <w:jc w:val="both"/>
              <w:rPr>
                <w:b/>
                <w:i/>
                <w:sz w:val="28"/>
                <w:szCs w:val="28"/>
              </w:rPr>
            </w:pPr>
            <w:r w:rsidRPr="002A4D03">
              <w:rPr>
                <w:b/>
                <w:i/>
                <w:sz w:val="28"/>
                <w:szCs w:val="28"/>
              </w:rPr>
              <w:t>Планируемые результаты освоения программы</w:t>
            </w:r>
          </w:p>
          <w:p w:rsidR="00D13A1D" w:rsidRPr="00A33D7D" w:rsidRDefault="00D13A1D" w:rsidP="00D13A1D">
            <w:pPr>
              <w:ind w:left="993"/>
              <w:jc w:val="both"/>
              <w:rPr>
                <w:sz w:val="28"/>
                <w:szCs w:val="28"/>
              </w:rPr>
            </w:pPr>
          </w:p>
        </w:tc>
      </w:tr>
      <w:tr w:rsidR="008C78CE" w:rsidRPr="00A33D7D" w:rsidTr="008C78CE">
        <w:tc>
          <w:tcPr>
            <w:tcW w:w="9606" w:type="dxa"/>
          </w:tcPr>
          <w:p w:rsidR="008C78CE" w:rsidRPr="00A33D7D" w:rsidRDefault="008C78CE" w:rsidP="00A33D7D">
            <w:pPr>
              <w:numPr>
                <w:ilvl w:val="0"/>
                <w:numId w:val="2"/>
              </w:numPr>
              <w:jc w:val="both"/>
              <w:rPr>
                <w:b/>
                <w:sz w:val="28"/>
                <w:szCs w:val="28"/>
                <w:u w:val="single"/>
                <w:lang w:val="en-US"/>
              </w:rPr>
            </w:pPr>
            <w:r w:rsidRPr="00A33D7D">
              <w:rPr>
                <w:b/>
                <w:color w:val="000000"/>
                <w:spacing w:val="-12"/>
                <w:sz w:val="28"/>
                <w:szCs w:val="28"/>
                <w:u w:val="single"/>
              </w:rPr>
              <w:t>Содержательный  раздел программы</w:t>
            </w:r>
            <w:r w:rsidR="005E735E">
              <w:rPr>
                <w:b/>
                <w:color w:val="000000"/>
                <w:spacing w:val="-12"/>
                <w:sz w:val="28"/>
                <w:szCs w:val="28"/>
                <w:u w:val="single"/>
              </w:rPr>
              <w:t xml:space="preserve">_________________________________ </w:t>
            </w:r>
          </w:p>
          <w:p w:rsidR="008C78CE" w:rsidRPr="00A33D7D" w:rsidRDefault="008C78CE" w:rsidP="00A07E11">
            <w:pPr>
              <w:numPr>
                <w:ilvl w:val="1"/>
                <w:numId w:val="2"/>
              </w:numPr>
              <w:ind w:left="993"/>
              <w:jc w:val="both"/>
              <w:rPr>
                <w:sz w:val="28"/>
                <w:szCs w:val="28"/>
              </w:rPr>
            </w:pPr>
            <w:r w:rsidRPr="00A33D7D">
              <w:rPr>
                <w:sz w:val="28"/>
                <w:szCs w:val="28"/>
              </w:rPr>
              <w:t xml:space="preserve">Содержание образования, формы, способы, методы и средства реализации Программы по </w:t>
            </w:r>
            <w:r w:rsidR="00F3493D">
              <w:rPr>
                <w:sz w:val="28"/>
                <w:szCs w:val="28"/>
              </w:rPr>
              <w:t xml:space="preserve">пяти </w:t>
            </w:r>
            <w:r w:rsidRPr="00A33D7D">
              <w:rPr>
                <w:sz w:val="28"/>
                <w:szCs w:val="28"/>
              </w:rPr>
              <w:t>образовательным областям</w:t>
            </w:r>
          </w:p>
        </w:tc>
      </w:tr>
      <w:tr w:rsidR="008C78CE" w:rsidRPr="00A33D7D" w:rsidTr="008C78CE">
        <w:tc>
          <w:tcPr>
            <w:tcW w:w="9606" w:type="dxa"/>
          </w:tcPr>
          <w:p w:rsidR="008C78CE" w:rsidRDefault="008C78CE" w:rsidP="00A33D7D">
            <w:pPr>
              <w:numPr>
                <w:ilvl w:val="1"/>
                <w:numId w:val="2"/>
              </w:numPr>
              <w:jc w:val="both"/>
              <w:rPr>
                <w:sz w:val="28"/>
                <w:szCs w:val="28"/>
              </w:rPr>
            </w:pPr>
            <w:r w:rsidRPr="00A33D7D">
              <w:rPr>
                <w:sz w:val="28"/>
                <w:szCs w:val="28"/>
              </w:rPr>
              <w:t>Содержание образовательной деятельности по коррекции нарушений развития детей</w:t>
            </w:r>
          </w:p>
          <w:p w:rsidR="00D13A1D" w:rsidRPr="00A33D7D" w:rsidRDefault="00D13A1D" w:rsidP="00D13A1D">
            <w:pPr>
              <w:ind w:left="1004"/>
              <w:jc w:val="both"/>
              <w:rPr>
                <w:sz w:val="28"/>
                <w:szCs w:val="28"/>
              </w:rPr>
            </w:pPr>
          </w:p>
        </w:tc>
      </w:tr>
      <w:tr w:rsidR="008C78CE" w:rsidRPr="00A33D7D" w:rsidTr="008C78CE">
        <w:tc>
          <w:tcPr>
            <w:tcW w:w="9606" w:type="dxa"/>
          </w:tcPr>
          <w:p w:rsidR="008C78CE" w:rsidRPr="00A33D7D" w:rsidRDefault="008C78CE" w:rsidP="00A07E11">
            <w:pPr>
              <w:numPr>
                <w:ilvl w:val="0"/>
                <w:numId w:val="2"/>
              </w:numPr>
              <w:ind w:left="426"/>
              <w:jc w:val="both"/>
              <w:rPr>
                <w:b/>
                <w:sz w:val="28"/>
                <w:szCs w:val="28"/>
                <w:u w:val="single"/>
              </w:rPr>
            </w:pPr>
            <w:r w:rsidRPr="00A33D7D">
              <w:rPr>
                <w:b/>
                <w:sz w:val="28"/>
                <w:szCs w:val="28"/>
                <w:u w:val="single"/>
              </w:rPr>
              <w:t>Организационный раздел</w:t>
            </w:r>
            <w:r w:rsidR="005E735E">
              <w:rPr>
                <w:b/>
                <w:sz w:val="28"/>
                <w:szCs w:val="28"/>
                <w:u w:val="single"/>
              </w:rPr>
              <w:t xml:space="preserve">_________________________________ </w:t>
            </w:r>
          </w:p>
          <w:p w:rsidR="008C78CE" w:rsidRPr="00A33D7D" w:rsidRDefault="008C78CE" w:rsidP="00A33D7D">
            <w:pPr>
              <w:numPr>
                <w:ilvl w:val="1"/>
                <w:numId w:val="2"/>
              </w:numPr>
              <w:tabs>
                <w:tab w:val="left" w:pos="993"/>
              </w:tabs>
              <w:jc w:val="both"/>
              <w:rPr>
                <w:sz w:val="28"/>
                <w:szCs w:val="28"/>
              </w:rPr>
            </w:pPr>
            <w:r w:rsidRPr="00A33D7D">
              <w:rPr>
                <w:sz w:val="28"/>
                <w:szCs w:val="28"/>
              </w:rPr>
              <w:t xml:space="preserve">Организация режима пребывания детей в образовательном учреждении </w:t>
            </w:r>
          </w:p>
        </w:tc>
      </w:tr>
      <w:tr w:rsidR="008C78CE" w:rsidRPr="00A33D7D" w:rsidTr="008C78CE">
        <w:tc>
          <w:tcPr>
            <w:tcW w:w="9606" w:type="dxa"/>
          </w:tcPr>
          <w:p w:rsidR="008C78CE" w:rsidRPr="00A33D7D" w:rsidRDefault="008C78CE" w:rsidP="00A33D7D">
            <w:pPr>
              <w:numPr>
                <w:ilvl w:val="1"/>
                <w:numId w:val="2"/>
              </w:numPr>
              <w:jc w:val="both"/>
              <w:rPr>
                <w:sz w:val="28"/>
                <w:szCs w:val="28"/>
              </w:rPr>
            </w:pPr>
            <w:r w:rsidRPr="00A33D7D">
              <w:rPr>
                <w:sz w:val="28"/>
                <w:szCs w:val="28"/>
              </w:rPr>
              <w:t>Модель воспитательно-образовательного процесса</w:t>
            </w:r>
          </w:p>
        </w:tc>
      </w:tr>
      <w:tr w:rsidR="008C78CE" w:rsidRPr="00A33D7D" w:rsidTr="008C78CE">
        <w:tc>
          <w:tcPr>
            <w:tcW w:w="9606" w:type="dxa"/>
          </w:tcPr>
          <w:p w:rsidR="008C78CE" w:rsidRPr="00A33D7D" w:rsidRDefault="008C78CE" w:rsidP="00A33D7D">
            <w:pPr>
              <w:numPr>
                <w:ilvl w:val="1"/>
                <w:numId w:val="2"/>
              </w:numPr>
              <w:tabs>
                <w:tab w:val="left" w:pos="993"/>
              </w:tabs>
              <w:jc w:val="both"/>
              <w:rPr>
                <w:sz w:val="28"/>
                <w:szCs w:val="28"/>
              </w:rPr>
            </w:pPr>
            <w:r w:rsidRPr="00A33D7D">
              <w:rPr>
                <w:sz w:val="28"/>
                <w:szCs w:val="28"/>
              </w:rPr>
              <w:t>Особенности организации развивающей предметно-пространственной среды</w:t>
            </w:r>
          </w:p>
        </w:tc>
      </w:tr>
      <w:tr w:rsidR="008C78CE" w:rsidRPr="00A33D7D" w:rsidTr="008C78CE">
        <w:tc>
          <w:tcPr>
            <w:tcW w:w="9606" w:type="dxa"/>
          </w:tcPr>
          <w:p w:rsidR="008C78CE" w:rsidRDefault="008C78CE" w:rsidP="00D13A1D">
            <w:pPr>
              <w:numPr>
                <w:ilvl w:val="1"/>
                <w:numId w:val="2"/>
              </w:numPr>
              <w:tabs>
                <w:tab w:val="left" w:pos="993"/>
              </w:tabs>
              <w:jc w:val="both"/>
              <w:rPr>
                <w:sz w:val="28"/>
                <w:szCs w:val="28"/>
              </w:rPr>
            </w:pPr>
            <w:r w:rsidRPr="00A33D7D">
              <w:rPr>
                <w:sz w:val="28"/>
                <w:szCs w:val="28"/>
              </w:rPr>
              <w:t>Материально-техническое обеспечение Программы</w:t>
            </w:r>
          </w:p>
          <w:p w:rsidR="00D13A1D" w:rsidRPr="00A33D7D" w:rsidRDefault="00D13A1D" w:rsidP="00D13A1D">
            <w:pPr>
              <w:tabs>
                <w:tab w:val="left" w:pos="993"/>
              </w:tabs>
              <w:ind w:left="1004"/>
              <w:jc w:val="both"/>
              <w:rPr>
                <w:sz w:val="28"/>
                <w:szCs w:val="28"/>
              </w:rPr>
            </w:pPr>
          </w:p>
        </w:tc>
      </w:tr>
      <w:tr w:rsidR="008C78CE" w:rsidRPr="00A33D7D" w:rsidTr="008C78CE">
        <w:tc>
          <w:tcPr>
            <w:tcW w:w="9606" w:type="dxa"/>
          </w:tcPr>
          <w:p w:rsidR="008C78CE" w:rsidRPr="00A33D7D" w:rsidRDefault="008C78CE" w:rsidP="005F37C1">
            <w:pPr>
              <w:numPr>
                <w:ilvl w:val="0"/>
                <w:numId w:val="2"/>
              </w:numPr>
              <w:jc w:val="both"/>
              <w:rPr>
                <w:b/>
                <w:sz w:val="28"/>
                <w:szCs w:val="28"/>
                <w:u w:val="single"/>
              </w:rPr>
            </w:pPr>
            <w:r w:rsidRPr="00A33D7D">
              <w:rPr>
                <w:b/>
                <w:sz w:val="28"/>
                <w:szCs w:val="28"/>
                <w:u w:val="single"/>
              </w:rPr>
              <w:t>Дополнительный раздел</w:t>
            </w:r>
            <w:r w:rsidR="005E735E">
              <w:rPr>
                <w:b/>
                <w:sz w:val="28"/>
                <w:szCs w:val="28"/>
                <w:u w:val="single"/>
              </w:rPr>
              <w:t>___________________________________</w:t>
            </w:r>
            <w:r w:rsidR="005E735E" w:rsidRPr="005E735E">
              <w:rPr>
                <w:b/>
                <w:sz w:val="28"/>
                <w:szCs w:val="28"/>
              </w:rPr>
              <w:t xml:space="preserve"> </w:t>
            </w:r>
          </w:p>
        </w:tc>
      </w:tr>
    </w:tbl>
    <w:p w:rsidR="00CC6C70" w:rsidRPr="00A33D7D" w:rsidRDefault="00CC6C70" w:rsidP="00A33D7D">
      <w:pPr>
        <w:jc w:val="center"/>
        <w:rPr>
          <w:b/>
          <w:bCs/>
        </w:rPr>
      </w:pPr>
    </w:p>
    <w:p w:rsidR="001412C4" w:rsidRPr="00A33D7D" w:rsidRDefault="001412C4" w:rsidP="00A33D7D"/>
    <w:p w:rsidR="00603336" w:rsidRPr="00A33D7D" w:rsidRDefault="00603336" w:rsidP="00A33D7D"/>
    <w:p w:rsidR="009D4D23" w:rsidRPr="00A33D7D" w:rsidRDefault="009D4D23" w:rsidP="00A33D7D">
      <w:pPr>
        <w:jc w:val="center"/>
        <w:rPr>
          <w:b/>
        </w:rPr>
      </w:pPr>
    </w:p>
    <w:p w:rsidR="009D4D23" w:rsidRPr="00A33D7D" w:rsidRDefault="009D4D23" w:rsidP="00A33D7D">
      <w:pPr>
        <w:jc w:val="center"/>
        <w:rPr>
          <w:b/>
          <w:sz w:val="28"/>
          <w:szCs w:val="28"/>
        </w:rPr>
      </w:pPr>
    </w:p>
    <w:p w:rsidR="00CC6C70" w:rsidRPr="00A33D7D" w:rsidRDefault="00CC6C70" w:rsidP="00A33D7D">
      <w:pPr>
        <w:jc w:val="center"/>
        <w:rPr>
          <w:b/>
          <w:sz w:val="28"/>
          <w:szCs w:val="28"/>
        </w:rPr>
      </w:pPr>
    </w:p>
    <w:p w:rsidR="00CC6C70" w:rsidRPr="00A33D7D" w:rsidRDefault="00CC6C70" w:rsidP="00A33D7D">
      <w:pPr>
        <w:jc w:val="center"/>
        <w:rPr>
          <w:b/>
          <w:sz w:val="28"/>
          <w:szCs w:val="28"/>
        </w:rPr>
      </w:pPr>
    </w:p>
    <w:p w:rsidR="00CC6C70" w:rsidRPr="00A33D7D" w:rsidRDefault="00CC6C70" w:rsidP="00A33D7D">
      <w:pPr>
        <w:jc w:val="center"/>
        <w:rPr>
          <w:b/>
          <w:sz w:val="28"/>
          <w:szCs w:val="28"/>
        </w:rPr>
      </w:pPr>
    </w:p>
    <w:p w:rsidR="00CC6C70" w:rsidRPr="00A33D7D" w:rsidRDefault="00CC6C70" w:rsidP="00A33D7D">
      <w:pPr>
        <w:jc w:val="center"/>
        <w:rPr>
          <w:b/>
          <w:sz w:val="28"/>
          <w:szCs w:val="28"/>
        </w:rPr>
      </w:pPr>
    </w:p>
    <w:p w:rsidR="00CC6C70" w:rsidRPr="00A33D7D" w:rsidRDefault="00CC6C70" w:rsidP="00A33D7D">
      <w:pPr>
        <w:jc w:val="center"/>
        <w:rPr>
          <w:b/>
          <w:sz w:val="28"/>
          <w:szCs w:val="28"/>
        </w:rPr>
      </w:pPr>
    </w:p>
    <w:p w:rsidR="00CC6C70" w:rsidRPr="00A33D7D" w:rsidRDefault="00CC6C70" w:rsidP="00A33D7D">
      <w:pPr>
        <w:jc w:val="center"/>
        <w:rPr>
          <w:b/>
          <w:sz w:val="28"/>
          <w:szCs w:val="28"/>
        </w:rPr>
      </w:pPr>
    </w:p>
    <w:p w:rsidR="00CC6C70" w:rsidRPr="00A33D7D" w:rsidRDefault="00CC6C70" w:rsidP="00A33D7D">
      <w:pPr>
        <w:jc w:val="center"/>
        <w:rPr>
          <w:b/>
          <w:sz w:val="28"/>
          <w:szCs w:val="28"/>
        </w:rPr>
      </w:pPr>
    </w:p>
    <w:p w:rsidR="00CC6C70" w:rsidRDefault="00CC6C70" w:rsidP="00A33D7D">
      <w:pPr>
        <w:jc w:val="center"/>
        <w:rPr>
          <w:b/>
          <w:sz w:val="28"/>
          <w:szCs w:val="28"/>
        </w:rPr>
      </w:pPr>
    </w:p>
    <w:p w:rsidR="00D13A1D" w:rsidRDefault="00D13A1D" w:rsidP="00A33D7D">
      <w:pPr>
        <w:jc w:val="center"/>
        <w:rPr>
          <w:b/>
          <w:sz w:val="28"/>
          <w:szCs w:val="28"/>
        </w:rPr>
      </w:pPr>
    </w:p>
    <w:p w:rsidR="00D13A1D" w:rsidRDefault="00D13A1D" w:rsidP="00A33D7D">
      <w:pPr>
        <w:jc w:val="center"/>
        <w:rPr>
          <w:b/>
          <w:sz w:val="28"/>
          <w:szCs w:val="28"/>
        </w:rPr>
      </w:pPr>
    </w:p>
    <w:p w:rsidR="00D13A1D" w:rsidRDefault="00D13A1D" w:rsidP="00A33D7D">
      <w:pPr>
        <w:jc w:val="center"/>
        <w:rPr>
          <w:b/>
          <w:sz w:val="28"/>
          <w:szCs w:val="28"/>
        </w:rPr>
      </w:pPr>
    </w:p>
    <w:p w:rsidR="00D13A1D" w:rsidRDefault="00D13A1D" w:rsidP="00A33D7D">
      <w:pPr>
        <w:jc w:val="center"/>
        <w:rPr>
          <w:b/>
          <w:sz w:val="28"/>
          <w:szCs w:val="28"/>
        </w:rPr>
      </w:pPr>
    </w:p>
    <w:p w:rsidR="00CC6C70" w:rsidRDefault="00CC6C70" w:rsidP="000B68F4">
      <w:pPr>
        <w:rPr>
          <w:b/>
          <w:color w:val="FF0000"/>
          <w:sz w:val="28"/>
          <w:szCs w:val="28"/>
        </w:rPr>
      </w:pPr>
    </w:p>
    <w:p w:rsidR="00E326D4" w:rsidRPr="00EA5D0D" w:rsidRDefault="00E326D4" w:rsidP="000B68F4">
      <w:pPr>
        <w:rPr>
          <w:b/>
          <w:color w:val="FF0000"/>
          <w:sz w:val="28"/>
          <w:szCs w:val="28"/>
        </w:rPr>
      </w:pPr>
    </w:p>
    <w:p w:rsidR="00CC6C70" w:rsidRPr="00EA5D0D" w:rsidRDefault="00CC6C70" w:rsidP="00A33D7D">
      <w:pPr>
        <w:jc w:val="center"/>
        <w:rPr>
          <w:b/>
          <w:color w:val="FF0000"/>
          <w:sz w:val="28"/>
          <w:szCs w:val="28"/>
        </w:rPr>
      </w:pPr>
    </w:p>
    <w:p w:rsidR="00CC6C70" w:rsidRPr="00EC7C57" w:rsidRDefault="00CC6C70" w:rsidP="00A07E11">
      <w:pPr>
        <w:numPr>
          <w:ilvl w:val="0"/>
          <w:numId w:val="4"/>
        </w:numPr>
        <w:tabs>
          <w:tab w:val="left" w:pos="0"/>
        </w:tabs>
        <w:ind w:left="0" w:firstLine="0"/>
        <w:jc w:val="center"/>
        <w:rPr>
          <w:b/>
          <w:sz w:val="28"/>
          <w:szCs w:val="28"/>
        </w:rPr>
      </w:pPr>
      <w:r w:rsidRPr="00EC7C57">
        <w:rPr>
          <w:b/>
          <w:spacing w:val="-12"/>
          <w:sz w:val="28"/>
          <w:szCs w:val="28"/>
        </w:rPr>
        <w:t>Ц</w:t>
      </w:r>
      <w:r w:rsidR="000249DE" w:rsidRPr="00EC7C57">
        <w:rPr>
          <w:b/>
          <w:spacing w:val="-12"/>
          <w:sz w:val="28"/>
          <w:szCs w:val="28"/>
        </w:rPr>
        <w:t>ЕЛЕВОЙ РАЗДЕЛ</w:t>
      </w:r>
    </w:p>
    <w:p w:rsidR="002A29F6" w:rsidRPr="00EC7C57" w:rsidRDefault="002A29F6" w:rsidP="00A33D7D">
      <w:pPr>
        <w:tabs>
          <w:tab w:val="left" w:pos="0"/>
        </w:tabs>
        <w:rPr>
          <w:b/>
          <w:sz w:val="28"/>
          <w:szCs w:val="28"/>
          <w:u w:val="single"/>
        </w:rPr>
      </w:pPr>
    </w:p>
    <w:p w:rsidR="00B64DC2" w:rsidRPr="00EC7C57" w:rsidRDefault="00CC6C70" w:rsidP="00A33D7D">
      <w:pPr>
        <w:numPr>
          <w:ilvl w:val="1"/>
          <w:numId w:val="4"/>
        </w:numPr>
        <w:tabs>
          <w:tab w:val="left" w:pos="0"/>
        </w:tabs>
        <w:jc w:val="center"/>
        <w:rPr>
          <w:sz w:val="28"/>
          <w:szCs w:val="28"/>
          <w:u w:val="single"/>
        </w:rPr>
      </w:pPr>
      <w:r w:rsidRPr="00EC7C57">
        <w:rPr>
          <w:spacing w:val="-12"/>
          <w:sz w:val="28"/>
          <w:szCs w:val="28"/>
          <w:u w:val="single"/>
        </w:rPr>
        <w:t>П</w:t>
      </w:r>
      <w:r w:rsidR="000249DE" w:rsidRPr="00EC7C57">
        <w:rPr>
          <w:spacing w:val="-12"/>
          <w:sz w:val="28"/>
          <w:szCs w:val="28"/>
          <w:u w:val="single"/>
        </w:rPr>
        <w:t>ОЯСНИТЕЛЬНАЯ ЗАПИСКА</w:t>
      </w:r>
    </w:p>
    <w:p w:rsidR="002F7BAE" w:rsidRPr="00EC7C57" w:rsidRDefault="002F7BAE" w:rsidP="00C12C42">
      <w:pPr>
        <w:pStyle w:val="afb"/>
        <w:ind w:firstLine="851"/>
        <w:jc w:val="both"/>
        <w:rPr>
          <w:rFonts w:ascii="Times New Roman" w:hAnsi="Times New Roman"/>
          <w:sz w:val="28"/>
          <w:szCs w:val="28"/>
        </w:rPr>
      </w:pPr>
    </w:p>
    <w:p w:rsidR="00F2021E" w:rsidRPr="00EC7C57" w:rsidRDefault="00F2021E" w:rsidP="00FB5991">
      <w:pPr>
        <w:jc w:val="both"/>
        <w:rPr>
          <w:sz w:val="28"/>
          <w:szCs w:val="28"/>
        </w:rPr>
      </w:pPr>
      <w:r w:rsidRPr="00EC7C57">
        <w:rPr>
          <w:sz w:val="28"/>
          <w:szCs w:val="28"/>
          <w:u w:val="single"/>
        </w:rPr>
        <w:t>Наименование учреждения в соответствии с Уставом</w:t>
      </w:r>
      <w:r w:rsidRPr="00EC7C57">
        <w:rPr>
          <w:sz w:val="28"/>
          <w:szCs w:val="28"/>
        </w:rPr>
        <w:t>: Муниципальн</w:t>
      </w:r>
      <w:r w:rsidR="001F20AA" w:rsidRPr="00EC7C57">
        <w:rPr>
          <w:sz w:val="28"/>
          <w:szCs w:val="28"/>
        </w:rPr>
        <w:t xml:space="preserve">ое бюджетное </w:t>
      </w:r>
      <w:r w:rsidRPr="00EC7C57">
        <w:rPr>
          <w:sz w:val="28"/>
          <w:szCs w:val="28"/>
        </w:rPr>
        <w:t xml:space="preserve"> дошкольное образовате</w:t>
      </w:r>
      <w:r w:rsidR="001F20AA" w:rsidRPr="00EC7C57">
        <w:rPr>
          <w:sz w:val="28"/>
          <w:szCs w:val="28"/>
        </w:rPr>
        <w:t>льное учреждение детский сад №</w:t>
      </w:r>
      <w:r w:rsidR="002768CE">
        <w:rPr>
          <w:sz w:val="28"/>
          <w:szCs w:val="28"/>
        </w:rPr>
        <w:t>1</w:t>
      </w:r>
      <w:r w:rsidR="001F20AA" w:rsidRPr="00EC7C57">
        <w:rPr>
          <w:sz w:val="28"/>
          <w:szCs w:val="28"/>
        </w:rPr>
        <w:t>2 «</w:t>
      </w:r>
      <w:r w:rsidR="002768CE">
        <w:rPr>
          <w:sz w:val="28"/>
          <w:szCs w:val="28"/>
        </w:rPr>
        <w:t>Октябренок</w:t>
      </w:r>
      <w:r w:rsidR="001F20AA" w:rsidRPr="00EC7C57">
        <w:rPr>
          <w:sz w:val="28"/>
          <w:szCs w:val="28"/>
        </w:rPr>
        <w:t>»</w:t>
      </w:r>
      <w:r w:rsidR="00FB5991" w:rsidRPr="00EC7C57">
        <w:rPr>
          <w:sz w:val="28"/>
          <w:szCs w:val="28"/>
        </w:rPr>
        <w:t>.</w:t>
      </w:r>
    </w:p>
    <w:p w:rsidR="00AA3B1F" w:rsidRDefault="00F2021E" w:rsidP="00F2021E">
      <w:pPr>
        <w:ind w:firstLine="540"/>
        <w:jc w:val="both"/>
        <w:rPr>
          <w:rStyle w:val="FontStyle23"/>
        </w:rPr>
      </w:pPr>
      <w:r w:rsidRPr="00EC7C57">
        <w:rPr>
          <w:sz w:val="28"/>
          <w:szCs w:val="28"/>
          <w:u w:val="single"/>
        </w:rPr>
        <w:t>Адрес</w:t>
      </w:r>
      <w:r w:rsidRPr="00EC7C57">
        <w:rPr>
          <w:sz w:val="28"/>
          <w:szCs w:val="28"/>
        </w:rPr>
        <w:t xml:space="preserve">: </w:t>
      </w:r>
      <w:r w:rsidR="001F20AA" w:rsidRPr="00EC7C57">
        <w:rPr>
          <w:rStyle w:val="FontStyle23"/>
        </w:rPr>
        <w:t xml:space="preserve">353660, Краснодарский край, г. Приморско-Ахтарск  ул. </w:t>
      </w:r>
      <w:proofErr w:type="spellStart"/>
      <w:r w:rsidR="002768CE">
        <w:rPr>
          <w:rStyle w:val="FontStyle23"/>
        </w:rPr>
        <w:t>Аэрофлотская</w:t>
      </w:r>
      <w:proofErr w:type="spellEnd"/>
    </w:p>
    <w:p w:rsidR="001F20AA" w:rsidRPr="00EC7C57" w:rsidRDefault="002768CE" w:rsidP="00F2021E">
      <w:pPr>
        <w:ind w:firstLine="540"/>
        <w:jc w:val="both"/>
        <w:rPr>
          <w:rStyle w:val="FontStyle23"/>
        </w:rPr>
      </w:pPr>
      <w:r>
        <w:rPr>
          <w:rStyle w:val="FontStyle23"/>
        </w:rPr>
        <w:t xml:space="preserve"> дом 136/1</w:t>
      </w:r>
    </w:p>
    <w:p w:rsidR="00F2021E" w:rsidRPr="00EC7C57" w:rsidRDefault="00F2021E" w:rsidP="00F2021E">
      <w:pPr>
        <w:ind w:firstLine="540"/>
        <w:jc w:val="both"/>
        <w:rPr>
          <w:sz w:val="28"/>
          <w:szCs w:val="28"/>
        </w:rPr>
      </w:pPr>
      <w:r w:rsidRPr="00EC7C57">
        <w:rPr>
          <w:sz w:val="28"/>
          <w:szCs w:val="28"/>
          <w:u w:val="single"/>
        </w:rPr>
        <w:t>Телефон/факс:</w:t>
      </w:r>
      <w:r w:rsidR="002768CE">
        <w:rPr>
          <w:sz w:val="28"/>
          <w:szCs w:val="28"/>
        </w:rPr>
        <w:t xml:space="preserve"> 8(86143)3-07-5</w:t>
      </w:r>
      <w:r w:rsidR="001F20AA" w:rsidRPr="00EC7C57">
        <w:rPr>
          <w:sz w:val="28"/>
          <w:szCs w:val="28"/>
        </w:rPr>
        <w:t>7</w:t>
      </w:r>
    </w:p>
    <w:p w:rsidR="00F2021E" w:rsidRPr="00AC1F2B" w:rsidRDefault="00F2021E" w:rsidP="00F2021E">
      <w:pPr>
        <w:ind w:firstLine="540"/>
        <w:jc w:val="both"/>
        <w:rPr>
          <w:sz w:val="28"/>
          <w:szCs w:val="28"/>
        </w:rPr>
      </w:pPr>
      <w:r w:rsidRPr="00EC7C57">
        <w:rPr>
          <w:sz w:val="28"/>
          <w:szCs w:val="28"/>
          <w:u w:val="single"/>
          <w:lang w:val="en-US"/>
        </w:rPr>
        <w:t>E</w:t>
      </w:r>
      <w:r w:rsidRPr="00AC1F2B">
        <w:rPr>
          <w:sz w:val="28"/>
          <w:szCs w:val="28"/>
          <w:u w:val="single"/>
        </w:rPr>
        <w:t>-</w:t>
      </w:r>
      <w:r w:rsidRPr="00EC7C57">
        <w:rPr>
          <w:sz w:val="28"/>
          <w:szCs w:val="28"/>
          <w:u w:val="single"/>
          <w:lang w:val="en-US"/>
        </w:rPr>
        <w:t>mail</w:t>
      </w:r>
      <w:r w:rsidRPr="00AC1F2B">
        <w:rPr>
          <w:sz w:val="28"/>
          <w:szCs w:val="28"/>
        </w:rPr>
        <w:t xml:space="preserve"> –</w:t>
      </w:r>
      <w:proofErr w:type="spellStart"/>
      <w:r w:rsidR="002768CE">
        <w:rPr>
          <w:sz w:val="28"/>
          <w:szCs w:val="28"/>
          <w:lang w:val="en-US"/>
        </w:rPr>
        <w:t>mdou</w:t>
      </w:r>
      <w:proofErr w:type="spellEnd"/>
      <w:r w:rsidR="002768CE" w:rsidRPr="00AC1F2B">
        <w:rPr>
          <w:sz w:val="28"/>
          <w:szCs w:val="28"/>
        </w:rPr>
        <w:t>12</w:t>
      </w:r>
      <w:r w:rsidR="002768CE">
        <w:rPr>
          <w:sz w:val="28"/>
          <w:szCs w:val="28"/>
          <w:lang w:val="en-US"/>
        </w:rPr>
        <w:t>pa</w:t>
      </w:r>
      <w:r w:rsidR="002768CE" w:rsidRPr="00AC1F2B">
        <w:rPr>
          <w:sz w:val="28"/>
          <w:szCs w:val="28"/>
        </w:rPr>
        <w:t>@</w:t>
      </w:r>
      <w:r w:rsidR="002768CE">
        <w:rPr>
          <w:sz w:val="28"/>
          <w:szCs w:val="28"/>
          <w:lang w:val="en-US"/>
        </w:rPr>
        <w:t>mail</w:t>
      </w:r>
      <w:r w:rsidR="002768CE" w:rsidRPr="00AC1F2B">
        <w:rPr>
          <w:sz w:val="28"/>
          <w:szCs w:val="28"/>
        </w:rPr>
        <w:t>.</w:t>
      </w:r>
      <w:proofErr w:type="spellStart"/>
      <w:r w:rsidR="002768CE">
        <w:rPr>
          <w:sz w:val="28"/>
          <w:szCs w:val="28"/>
          <w:lang w:val="en-US"/>
        </w:rPr>
        <w:t>ru</w:t>
      </w:r>
      <w:proofErr w:type="spellEnd"/>
    </w:p>
    <w:p w:rsidR="00F2021E" w:rsidRPr="00AC1F2B" w:rsidRDefault="00F2021E" w:rsidP="001F20AA">
      <w:pPr>
        <w:ind w:firstLine="540"/>
        <w:jc w:val="both"/>
        <w:rPr>
          <w:sz w:val="28"/>
          <w:szCs w:val="28"/>
          <w:u w:val="single"/>
        </w:rPr>
      </w:pPr>
      <w:r w:rsidRPr="00EC7C57">
        <w:rPr>
          <w:sz w:val="28"/>
          <w:szCs w:val="28"/>
          <w:u w:val="single"/>
        </w:rPr>
        <w:t>Сайт</w:t>
      </w:r>
      <w:proofErr w:type="gramStart"/>
      <w:r w:rsidR="001F20AA" w:rsidRPr="002768CE">
        <w:rPr>
          <w:sz w:val="28"/>
          <w:szCs w:val="28"/>
          <w:u w:val="single"/>
          <w:lang w:val="en-US"/>
        </w:rPr>
        <w:t>http</w:t>
      </w:r>
      <w:proofErr w:type="gramEnd"/>
      <w:r w:rsidR="001F20AA" w:rsidRPr="00AC1F2B">
        <w:rPr>
          <w:sz w:val="28"/>
          <w:szCs w:val="28"/>
          <w:u w:val="single"/>
        </w:rPr>
        <w:t>:</w:t>
      </w:r>
      <w:r w:rsidR="00FB5991" w:rsidRPr="00AC1F2B">
        <w:rPr>
          <w:sz w:val="28"/>
          <w:szCs w:val="28"/>
          <w:u w:val="single"/>
        </w:rPr>
        <w:t>//</w:t>
      </w:r>
      <w:proofErr w:type="spellStart"/>
      <w:r w:rsidR="00FB5991" w:rsidRPr="002768CE">
        <w:rPr>
          <w:sz w:val="28"/>
          <w:szCs w:val="28"/>
          <w:u w:val="single"/>
          <w:lang w:val="en-US"/>
        </w:rPr>
        <w:t>mbdou</w:t>
      </w:r>
      <w:proofErr w:type="spellEnd"/>
      <w:r w:rsidR="002768CE" w:rsidRPr="00AC1F2B">
        <w:rPr>
          <w:sz w:val="28"/>
          <w:szCs w:val="28"/>
          <w:u w:val="single"/>
        </w:rPr>
        <w:t>1</w:t>
      </w:r>
      <w:r w:rsidR="00FB5991" w:rsidRPr="00AC1F2B">
        <w:rPr>
          <w:sz w:val="28"/>
          <w:szCs w:val="28"/>
          <w:u w:val="single"/>
        </w:rPr>
        <w:t>2.</w:t>
      </w:r>
      <w:proofErr w:type="spellStart"/>
      <w:r w:rsidR="00FB5991" w:rsidRPr="002768CE">
        <w:rPr>
          <w:sz w:val="28"/>
          <w:szCs w:val="28"/>
          <w:u w:val="single"/>
          <w:lang w:val="en-US"/>
        </w:rPr>
        <w:t>pr</w:t>
      </w:r>
      <w:proofErr w:type="spellEnd"/>
      <w:r w:rsidR="00FB5991" w:rsidRPr="00AC1F2B">
        <w:rPr>
          <w:sz w:val="28"/>
          <w:szCs w:val="28"/>
          <w:u w:val="single"/>
        </w:rPr>
        <w:t>-</w:t>
      </w:r>
      <w:proofErr w:type="spellStart"/>
      <w:r w:rsidR="00FB5991" w:rsidRPr="002768CE">
        <w:rPr>
          <w:sz w:val="28"/>
          <w:szCs w:val="28"/>
          <w:u w:val="single"/>
          <w:lang w:val="en-US"/>
        </w:rPr>
        <w:t>edu</w:t>
      </w:r>
      <w:proofErr w:type="spellEnd"/>
      <w:r w:rsidR="00FB5991" w:rsidRPr="00AC1F2B">
        <w:rPr>
          <w:sz w:val="28"/>
          <w:szCs w:val="28"/>
          <w:u w:val="single"/>
        </w:rPr>
        <w:t>.</w:t>
      </w:r>
      <w:proofErr w:type="spellStart"/>
      <w:r w:rsidR="00FB5991" w:rsidRPr="002768CE">
        <w:rPr>
          <w:sz w:val="28"/>
          <w:szCs w:val="28"/>
          <w:u w:val="single"/>
          <w:lang w:val="en-US"/>
        </w:rPr>
        <w:t>ru</w:t>
      </w:r>
      <w:proofErr w:type="spellEnd"/>
      <w:r w:rsidR="00FB5991" w:rsidRPr="00AC1F2B">
        <w:rPr>
          <w:sz w:val="28"/>
          <w:szCs w:val="28"/>
          <w:u w:val="single"/>
        </w:rPr>
        <w:t>.</w:t>
      </w:r>
    </w:p>
    <w:p w:rsidR="00F2021E" w:rsidRPr="002768CE" w:rsidRDefault="00F2021E" w:rsidP="00F2021E">
      <w:pPr>
        <w:ind w:firstLine="540"/>
        <w:jc w:val="both"/>
        <w:rPr>
          <w:sz w:val="28"/>
          <w:szCs w:val="28"/>
        </w:rPr>
      </w:pPr>
      <w:r w:rsidRPr="00EC7C57">
        <w:rPr>
          <w:sz w:val="28"/>
          <w:szCs w:val="28"/>
          <w:u w:val="single"/>
        </w:rPr>
        <w:t>Руководитель учреждения</w:t>
      </w:r>
      <w:r w:rsidR="00FB5991" w:rsidRPr="00EC7C57">
        <w:rPr>
          <w:sz w:val="28"/>
          <w:szCs w:val="28"/>
        </w:rPr>
        <w:t xml:space="preserve">: </w:t>
      </w:r>
      <w:r w:rsidR="002768CE">
        <w:rPr>
          <w:sz w:val="28"/>
          <w:szCs w:val="28"/>
        </w:rPr>
        <w:t>Сидоренко Ирина Георгиевна</w:t>
      </w:r>
    </w:p>
    <w:p w:rsidR="00FB5991" w:rsidRPr="00EC7C57" w:rsidRDefault="00F2021E" w:rsidP="00FB5991">
      <w:pPr>
        <w:shd w:val="clear" w:color="auto" w:fill="FFFFFF"/>
        <w:ind w:firstLine="538"/>
        <w:jc w:val="both"/>
        <w:rPr>
          <w:spacing w:val="2"/>
          <w:sz w:val="28"/>
          <w:szCs w:val="28"/>
        </w:rPr>
      </w:pPr>
      <w:r w:rsidRPr="00EC7C57">
        <w:rPr>
          <w:sz w:val="28"/>
          <w:szCs w:val="28"/>
          <w:u w:val="single"/>
        </w:rPr>
        <w:t>Режим работы</w:t>
      </w:r>
      <w:r w:rsidR="00651FB3">
        <w:rPr>
          <w:sz w:val="28"/>
          <w:szCs w:val="28"/>
          <w:u w:val="single"/>
        </w:rPr>
        <w:t xml:space="preserve"> </w:t>
      </w:r>
      <w:r w:rsidR="00FB5991" w:rsidRPr="00EC7C57">
        <w:rPr>
          <w:spacing w:val="2"/>
          <w:sz w:val="28"/>
          <w:szCs w:val="28"/>
        </w:rPr>
        <w:t>МБДОУ №</w:t>
      </w:r>
      <w:r w:rsidR="002768CE">
        <w:rPr>
          <w:spacing w:val="2"/>
          <w:sz w:val="28"/>
          <w:szCs w:val="28"/>
        </w:rPr>
        <w:t>12   по 5-дневному режиму с 7.00  до  17.30 – 5 групп; 1 группа – с 7.00 – 19.00</w:t>
      </w:r>
    </w:p>
    <w:p w:rsidR="00F2021E" w:rsidRPr="00EA5D0D" w:rsidRDefault="00FB5991" w:rsidP="00FB5991">
      <w:pPr>
        <w:shd w:val="clear" w:color="auto" w:fill="FFFFFF"/>
        <w:ind w:firstLine="538"/>
        <w:jc w:val="both"/>
        <w:rPr>
          <w:color w:val="FF0000"/>
          <w:spacing w:val="2"/>
          <w:sz w:val="28"/>
          <w:szCs w:val="28"/>
        </w:rPr>
      </w:pPr>
      <w:r w:rsidRPr="00EC7C57">
        <w:rPr>
          <w:spacing w:val="2"/>
          <w:sz w:val="28"/>
          <w:szCs w:val="28"/>
        </w:rPr>
        <w:t>Выходные дни: суббота, воскресенье.</w:t>
      </w:r>
    </w:p>
    <w:p w:rsidR="00220148" w:rsidRDefault="00C12C42" w:rsidP="00FB5991">
      <w:pPr>
        <w:pStyle w:val="afb"/>
        <w:jc w:val="both"/>
        <w:rPr>
          <w:rFonts w:ascii="Times New Roman" w:hAnsi="Times New Roman"/>
          <w:sz w:val="28"/>
          <w:szCs w:val="28"/>
        </w:rPr>
      </w:pPr>
      <w:r w:rsidRPr="00AC757E">
        <w:rPr>
          <w:rFonts w:ascii="Times New Roman" w:hAnsi="Times New Roman"/>
          <w:b/>
          <w:sz w:val="28"/>
          <w:szCs w:val="28"/>
        </w:rPr>
        <w:t>Основная образовательная программа</w:t>
      </w:r>
      <w:r w:rsidR="00C0319A">
        <w:rPr>
          <w:rFonts w:ascii="Times New Roman" w:hAnsi="Times New Roman"/>
          <w:sz w:val="28"/>
          <w:szCs w:val="28"/>
        </w:rPr>
        <w:t xml:space="preserve"> разработана в соответствии:</w:t>
      </w:r>
    </w:p>
    <w:p w:rsidR="00C0319A" w:rsidRPr="00C0319A" w:rsidRDefault="00C0319A" w:rsidP="00C0319A">
      <w:pPr>
        <w:pStyle w:val="afb"/>
        <w:jc w:val="both"/>
        <w:rPr>
          <w:rFonts w:ascii="Times New Roman" w:hAnsi="Times New Roman"/>
          <w:sz w:val="28"/>
          <w:szCs w:val="28"/>
        </w:rPr>
      </w:pPr>
      <w:r w:rsidRPr="00C0319A">
        <w:rPr>
          <w:rFonts w:ascii="Times New Roman" w:hAnsi="Times New Roman"/>
          <w:sz w:val="28"/>
          <w:szCs w:val="28"/>
        </w:rPr>
        <w:t>- Федеральным законом от 29.12.2012 г. № 273 – ФЗ «Об образовании в Р</w:t>
      </w:r>
      <w:r w:rsidR="007E6154">
        <w:rPr>
          <w:rFonts w:ascii="Times New Roman" w:hAnsi="Times New Roman"/>
          <w:sz w:val="28"/>
          <w:szCs w:val="28"/>
        </w:rPr>
        <w:t>оссийской Федер</w:t>
      </w:r>
      <w:r w:rsidR="004253FD">
        <w:rPr>
          <w:rFonts w:ascii="Times New Roman" w:hAnsi="Times New Roman"/>
          <w:sz w:val="28"/>
          <w:szCs w:val="28"/>
        </w:rPr>
        <w:t>ации</w:t>
      </w:r>
      <w:r w:rsidRPr="00C0319A">
        <w:rPr>
          <w:rFonts w:ascii="Times New Roman" w:hAnsi="Times New Roman"/>
          <w:sz w:val="28"/>
          <w:szCs w:val="28"/>
        </w:rPr>
        <w:t>»;</w:t>
      </w:r>
    </w:p>
    <w:p w:rsidR="00C0319A" w:rsidRPr="00C0319A" w:rsidRDefault="00C0319A" w:rsidP="00C0319A">
      <w:pPr>
        <w:pStyle w:val="afb"/>
        <w:jc w:val="both"/>
        <w:rPr>
          <w:rFonts w:ascii="Times New Roman" w:hAnsi="Times New Roman"/>
          <w:sz w:val="28"/>
          <w:szCs w:val="28"/>
        </w:rPr>
      </w:pPr>
      <w:r w:rsidRPr="00C0319A">
        <w:rPr>
          <w:rFonts w:ascii="Times New Roman" w:hAnsi="Times New Roman"/>
          <w:sz w:val="28"/>
          <w:szCs w:val="28"/>
        </w:rPr>
        <w:t>-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C0319A" w:rsidRPr="00C0319A" w:rsidRDefault="00C0319A" w:rsidP="00C0319A">
      <w:pPr>
        <w:pStyle w:val="afb"/>
        <w:jc w:val="both"/>
        <w:rPr>
          <w:rFonts w:ascii="Times New Roman" w:hAnsi="Times New Roman"/>
          <w:sz w:val="28"/>
          <w:szCs w:val="28"/>
        </w:rPr>
      </w:pPr>
      <w:r w:rsidRPr="00C0319A">
        <w:rPr>
          <w:rFonts w:ascii="Times New Roman" w:hAnsi="Times New Roman"/>
          <w:sz w:val="28"/>
          <w:szCs w:val="28"/>
        </w:rPr>
        <w:t>- Приказом Министерства образования и науки Р</w:t>
      </w:r>
      <w:r w:rsidR="004253FD">
        <w:rPr>
          <w:rFonts w:ascii="Times New Roman" w:hAnsi="Times New Roman"/>
          <w:sz w:val="28"/>
          <w:szCs w:val="28"/>
        </w:rPr>
        <w:t xml:space="preserve">оссийской </w:t>
      </w:r>
      <w:r w:rsidRPr="00C0319A">
        <w:rPr>
          <w:rFonts w:ascii="Times New Roman" w:hAnsi="Times New Roman"/>
          <w:sz w:val="28"/>
          <w:szCs w:val="28"/>
        </w:rPr>
        <w:t>Ф</w:t>
      </w:r>
      <w:r w:rsidR="004253FD">
        <w:rPr>
          <w:rFonts w:ascii="Times New Roman" w:hAnsi="Times New Roman"/>
          <w:sz w:val="28"/>
          <w:szCs w:val="28"/>
        </w:rPr>
        <w:t>едерации</w:t>
      </w:r>
      <w:r w:rsidRPr="00C0319A">
        <w:rPr>
          <w:rFonts w:ascii="Times New Roman" w:hAnsi="Times New Roman"/>
          <w:sz w:val="28"/>
          <w:szCs w:val="28"/>
        </w:rPr>
        <w:t xml:space="preserve"> № 1014 от 30 августа 2013 года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253FD" w:rsidRDefault="004253FD" w:rsidP="00C0319A">
      <w:pPr>
        <w:pStyle w:val="afb"/>
        <w:jc w:val="both"/>
        <w:rPr>
          <w:rFonts w:ascii="Times New Roman" w:hAnsi="Times New Roman"/>
          <w:sz w:val="28"/>
          <w:szCs w:val="28"/>
        </w:rPr>
      </w:pPr>
      <w:r>
        <w:rPr>
          <w:rFonts w:ascii="Times New Roman" w:hAnsi="Times New Roman"/>
          <w:sz w:val="28"/>
          <w:szCs w:val="28"/>
        </w:rPr>
        <w:t>-</w:t>
      </w:r>
      <w:r w:rsidR="00C0319A" w:rsidRPr="00C0319A">
        <w:rPr>
          <w:rFonts w:ascii="Times New Roman" w:hAnsi="Times New Roman"/>
          <w:sz w:val="28"/>
          <w:szCs w:val="28"/>
        </w:rPr>
        <w:t>Постановление</w:t>
      </w:r>
      <w:r>
        <w:rPr>
          <w:rFonts w:ascii="Times New Roman" w:hAnsi="Times New Roman"/>
          <w:sz w:val="28"/>
          <w:szCs w:val="28"/>
        </w:rPr>
        <w:t>м</w:t>
      </w:r>
      <w:r w:rsidR="00C0319A" w:rsidRPr="00C0319A">
        <w:rPr>
          <w:rFonts w:ascii="Times New Roman" w:hAnsi="Times New Roman"/>
          <w:sz w:val="28"/>
          <w:szCs w:val="28"/>
        </w:rPr>
        <w:t xml:space="preserve"> Главного государственного санитарного врача Российской Федерации </w:t>
      </w:r>
      <w:r>
        <w:rPr>
          <w:rFonts w:ascii="Times New Roman" w:hAnsi="Times New Roman"/>
          <w:sz w:val="28"/>
          <w:szCs w:val="28"/>
        </w:rPr>
        <w:t>от 15 мая 2013 г. N 26 г. «Об утверждении СанПиН</w:t>
      </w:r>
      <w:proofErr w:type="gramStart"/>
      <w:r>
        <w:rPr>
          <w:rFonts w:ascii="Times New Roman" w:hAnsi="Times New Roman"/>
          <w:sz w:val="28"/>
          <w:szCs w:val="28"/>
        </w:rPr>
        <w:t>2</w:t>
      </w:r>
      <w:proofErr w:type="gramEnd"/>
      <w:r>
        <w:rPr>
          <w:rFonts w:ascii="Times New Roman" w:hAnsi="Times New Roman"/>
          <w:sz w:val="28"/>
          <w:szCs w:val="28"/>
        </w:rPr>
        <w:t>.4.1.3049-13 «</w:t>
      </w:r>
      <w:r w:rsidRPr="004253FD">
        <w:rPr>
          <w:rFonts w:ascii="Times New Roman" w:hAnsi="Times New Roman"/>
          <w:sz w:val="28"/>
          <w:szCs w:val="28"/>
        </w:rPr>
        <w:t>Санитарно-эпидемиологические требования к устройству, содержанию и организации режима работы дошколь</w:t>
      </w:r>
      <w:r>
        <w:rPr>
          <w:rFonts w:ascii="Times New Roman" w:hAnsi="Times New Roman"/>
          <w:sz w:val="28"/>
          <w:szCs w:val="28"/>
        </w:rPr>
        <w:t>ных образовательных организаций»</w:t>
      </w:r>
      <w:r w:rsidR="00C0319A" w:rsidRPr="00C0319A">
        <w:rPr>
          <w:rFonts w:ascii="Times New Roman" w:hAnsi="Times New Roman"/>
          <w:sz w:val="28"/>
          <w:szCs w:val="28"/>
        </w:rPr>
        <w:t>;</w:t>
      </w:r>
    </w:p>
    <w:p w:rsidR="004253FD" w:rsidRDefault="004253FD" w:rsidP="00C0319A">
      <w:pPr>
        <w:pStyle w:val="afb"/>
        <w:jc w:val="both"/>
        <w:rPr>
          <w:rFonts w:ascii="Times New Roman" w:hAnsi="Times New Roman"/>
          <w:sz w:val="28"/>
          <w:szCs w:val="28"/>
        </w:rPr>
      </w:pPr>
      <w:r>
        <w:rPr>
          <w:rFonts w:ascii="Times New Roman" w:hAnsi="Times New Roman"/>
          <w:sz w:val="28"/>
          <w:szCs w:val="28"/>
        </w:rPr>
        <w:t xml:space="preserve">-Письмом Министерства образования и науки № 08-249 от 28 февраля 2014г. «Комментарии к ФГОС дошкольного </w:t>
      </w:r>
      <w:r w:rsidR="00176546">
        <w:rPr>
          <w:rFonts w:ascii="Times New Roman" w:hAnsi="Times New Roman"/>
          <w:sz w:val="28"/>
          <w:szCs w:val="28"/>
        </w:rPr>
        <w:t>образования</w:t>
      </w:r>
      <w:r>
        <w:rPr>
          <w:rFonts w:ascii="Times New Roman" w:hAnsi="Times New Roman"/>
          <w:sz w:val="28"/>
          <w:szCs w:val="28"/>
        </w:rPr>
        <w:t>»</w:t>
      </w:r>
    </w:p>
    <w:p w:rsidR="00C0319A" w:rsidRPr="00C0319A" w:rsidRDefault="004253FD" w:rsidP="00C0319A">
      <w:pPr>
        <w:pStyle w:val="afb"/>
        <w:jc w:val="both"/>
        <w:rPr>
          <w:rFonts w:ascii="Times New Roman" w:hAnsi="Times New Roman"/>
          <w:sz w:val="28"/>
          <w:szCs w:val="28"/>
        </w:rPr>
      </w:pPr>
      <w:proofErr w:type="gramStart"/>
      <w:r>
        <w:rPr>
          <w:rFonts w:ascii="Times New Roman" w:hAnsi="Times New Roman"/>
          <w:sz w:val="28"/>
          <w:szCs w:val="28"/>
        </w:rPr>
        <w:t xml:space="preserve">-Методические рекомендации для дошкольников </w:t>
      </w:r>
      <w:r w:rsidR="00176546">
        <w:rPr>
          <w:rFonts w:ascii="Times New Roman" w:hAnsi="Times New Roman"/>
          <w:sz w:val="28"/>
          <w:szCs w:val="28"/>
        </w:rPr>
        <w:t>образовательных</w:t>
      </w:r>
      <w:r>
        <w:rPr>
          <w:rFonts w:ascii="Times New Roman" w:hAnsi="Times New Roman"/>
          <w:sz w:val="28"/>
          <w:szCs w:val="28"/>
        </w:rPr>
        <w:t xml:space="preserve"> организаций по составлению основной образовательной программы дошкольного образования на основе ФГОС дошкольного образования и примерной ООП ДО</w:t>
      </w:r>
      <w:r w:rsidR="00176546">
        <w:rPr>
          <w:rFonts w:ascii="Times New Roman" w:hAnsi="Times New Roman"/>
          <w:sz w:val="28"/>
          <w:szCs w:val="28"/>
        </w:rPr>
        <w:t xml:space="preserve"> (</w:t>
      </w:r>
      <w:r w:rsidR="00176546">
        <w:rPr>
          <w:rFonts w:ascii="Times New Roman" w:hAnsi="Times New Roman"/>
          <w:sz w:val="28"/>
          <w:szCs w:val="28"/>
          <w:lang w:val="en-US"/>
        </w:rPr>
        <w:t>http</w:t>
      </w:r>
      <w:r w:rsidR="00176546">
        <w:rPr>
          <w:rFonts w:ascii="Times New Roman" w:hAnsi="Times New Roman"/>
          <w:sz w:val="28"/>
          <w:szCs w:val="28"/>
        </w:rPr>
        <w:t>: \\</w:t>
      </w:r>
      <w:r w:rsidR="00176546">
        <w:rPr>
          <w:rFonts w:ascii="Times New Roman" w:hAnsi="Times New Roman"/>
          <w:sz w:val="28"/>
          <w:szCs w:val="28"/>
          <w:lang w:val="en-US"/>
        </w:rPr>
        <w:t>www</w:t>
      </w:r>
      <w:r w:rsidR="00176546" w:rsidRPr="00176546">
        <w:rPr>
          <w:rFonts w:ascii="Times New Roman" w:hAnsi="Times New Roman"/>
          <w:sz w:val="28"/>
          <w:szCs w:val="28"/>
        </w:rPr>
        <w:t>.</w:t>
      </w:r>
      <w:proofErr w:type="spellStart"/>
      <w:r w:rsidR="00176546">
        <w:rPr>
          <w:rFonts w:ascii="Times New Roman" w:hAnsi="Times New Roman"/>
          <w:sz w:val="28"/>
          <w:szCs w:val="28"/>
          <w:lang w:val="en-US"/>
        </w:rPr>
        <w:t>firo</w:t>
      </w:r>
      <w:proofErr w:type="spellEnd"/>
      <w:r w:rsidR="00176546" w:rsidRPr="00176546">
        <w:rPr>
          <w:rFonts w:ascii="Times New Roman" w:hAnsi="Times New Roman"/>
          <w:sz w:val="28"/>
          <w:szCs w:val="28"/>
        </w:rPr>
        <w:t>.</w:t>
      </w:r>
      <w:proofErr w:type="spellStart"/>
      <w:r w:rsidR="00176546">
        <w:rPr>
          <w:rFonts w:ascii="Times New Roman" w:hAnsi="Times New Roman"/>
          <w:sz w:val="28"/>
          <w:szCs w:val="28"/>
          <w:lang w:val="en-US"/>
        </w:rPr>
        <w:t>ru</w:t>
      </w:r>
      <w:proofErr w:type="spellEnd"/>
      <w:r w:rsidR="00176546">
        <w:rPr>
          <w:rFonts w:ascii="Times New Roman" w:hAnsi="Times New Roman"/>
          <w:sz w:val="28"/>
          <w:szCs w:val="28"/>
        </w:rPr>
        <w:t>\</w:t>
      </w:r>
      <w:proofErr w:type="gramEnd"/>
    </w:p>
    <w:p w:rsidR="00C0319A" w:rsidRDefault="00C0319A" w:rsidP="00C0319A">
      <w:pPr>
        <w:pStyle w:val="afb"/>
        <w:jc w:val="both"/>
        <w:rPr>
          <w:rFonts w:ascii="Times New Roman" w:hAnsi="Times New Roman"/>
          <w:sz w:val="28"/>
          <w:szCs w:val="28"/>
        </w:rPr>
      </w:pPr>
      <w:r w:rsidRPr="00C0319A">
        <w:rPr>
          <w:rFonts w:ascii="Times New Roman" w:hAnsi="Times New Roman"/>
          <w:sz w:val="28"/>
          <w:szCs w:val="28"/>
        </w:rPr>
        <w:t xml:space="preserve">- Уставом </w:t>
      </w:r>
      <w:r>
        <w:rPr>
          <w:rFonts w:ascii="Times New Roman" w:hAnsi="Times New Roman"/>
          <w:sz w:val="28"/>
          <w:szCs w:val="28"/>
        </w:rPr>
        <w:t>МБДОУ №</w:t>
      </w:r>
      <w:r w:rsidR="002768CE">
        <w:rPr>
          <w:rFonts w:ascii="Times New Roman" w:hAnsi="Times New Roman"/>
          <w:sz w:val="28"/>
          <w:szCs w:val="28"/>
        </w:rPr>
        <w:t xml:space="preserve"> 1</w:t>
      </w:r>
      <w:r>
        <w:rPr>
          <w:rFonts w:ascii="Times New Roman" w:hAnsi="Times New Roman"/>
          <w:sz w:val="28"/>
          <w:szCs w:val="28"/>
        </w:rPr>
        <w:t>2</w:t>
      </w:r>
    </w:p>
    <w:p w:rsidR="00825E8C" w:rsidRDefault="00176546" w:rsidP="00825E8C">
      <w:pPr>
        <w:pStyle w:val="afb"/>
        <w:ind w:firstLine="708"/>
        <w:jc w:val="both"/>
        <w:rPr>
          <w:rFonts w:ascii="Times New Roman" w:hAnsi="Times New Roman"/>
          <w:sz w:val="28"/>
          <w:szCs w:val="28"/>
        </w:rPr>
      </w:pPr>
      <w:r>
        <w:rPr>
          <w:rFonts w:ascii="Times New Roman" w:hAnsi="Times New Roman"/>
          <w:sz w:val="28"/>
          <w:szCs w:val="28"/>
        </w:rPr>
        <w:t xml:space="preserve">Основная образовательная программа дошкольного образования определяет содержание и особенности организации образовательной деятельности в Муниципальном бюджетном дошкольном образовательном учреждении детский сад № </w:t>
      </w:r>
      <w:r w:rsidR="002768CE">
        <w:rPr>
          <w:rFonts w:ascii="Times New Roman" w:hAnsi="Times New Roman"/>
          <w:sz w:val="28"/>
          <w:szCs w:val="28"/>
        </w:rPr>
        <w:t>1</w:t>
      </w:r>
      <w:r>
        <w:rPr>
          <w:rFonts w:ascii="Times New Roman" w:hAnsi="Times New Roman"/>
          <w:sz w:val="28"/>
          <w:szCs w:val="28"/>
        </w:rPr>
        <w:t>2 «</w:t>
      </w:r>
      <w:r w:rsidR="002768CE">
        <w:rPr>
          <w:rFonts w:ascii="Times New Roman" w:hAnsi="Times New Roman"/>
          <w:sz w:val="28"/>
          <w:szCs w:val="28"/>
        </w:rPr>
        <w:t>Октябренок</w:t>
      </w:r>
      <w:r>
        <w:rPr>
          <w:rFonts w:ascii="Times New Roman" w:hAnsi="Times New Roman"/>
          <w:sz w:val="28"/>
          <w:szCs w:val="28"/>
        </w:rPr>
        <w:t>»</w:t>
      </w:r>
      <w:r w:rsidR="00825E8C">
        <w:rPr>
          <w:rFonts w:ascii="Times New Roman" w:hAnsi="Times New Roman"/>
          <w:sz w:val="28"/>
          <w:szCs w:val="28"/>
        </w:rPr>
        <w:t xml:space="preserve">, разработана в соответствии с ФГОС </w:t>
      </w:r>
      <w:proofErr w:type="gramStart"/>
      <w:r w:rsidR="00825E8C">
        <w:rPr>
          <w:rFonts w:ascii="Times New Roman" w:hAnsi="Times New Roman"/>
          <w:sz w:val="28"/>
          <w:szCs w:val="28"/>
        </w:rPr>
        <w:t>ДО</w:t>
      </w:r>
      <w:proofErr w:type="gramEnd"/>
      <w:r w:rsidR="00825E8C">
        <w:rPr>
          <w:rFonts w:ascii="Times New Roman" w:hAnsi="Times New Roman"/>
          <w:sz w:val="28"/>
          <w:szCs w:val="28"/>
        </w:rPr>
        <w:t xml:space="preserve">, </w:t>
      </w:r>
      <w:proofErr w:type="gramStart"/>
      <w:r w:rsidR="00825E8C">
        <w:rPr>
          <w:rFonts w:ascii="Times New Roman" w:hAnsi="Times New Roman"/>
          <w:sz w:val="28"/>
          <w:szCs w:val="28"/>
        </w:rPr>
        <w:t>на</w:t>
      </w:r>
      <w:proofErr w:type="gramEnd"/>
      <w:r w:rsidR="00825E8C">
        <w:rPr>
          <w:rFonts w:ascii="Times New Roman" w:hAnsi="Times New Roman"/>
          <w:sz w:val="28"/>
          <w:szCs w:val="28"/>
        </w:rPr>
        <w:t xml:space="preserve"> основе П</w:t>
      </w:r>
      <w:r w:rsidR="0081063D">
        <w:rPr>
          <w:rFonts w:ascii="Times New Roman" w:hAnsi="Times New Roman"/>
          <w:sz w:val="28"/>
          <w:szCs w:val="28"/>
        </w:rPr>
        <w:t>римерной образовательной программы дошкольного образования</w:t>
      </w:r>
      <w:r w:rsidR="00825E8C">
        <w:rPr>
          <w:rFonts w:ascii="Times New Roman" w:hAnsi="Times New Roman"/>
          <w:sz w:val="28"/>
          <w:szCs w:val="28"/>
        </w:rPr>
        <w:t xml:space="preserve">. </w:t>
      </w:r>
    </w:p>
    <w:p w:rsidR="00825E8C" w:rsidRDefault="00825E8C" w:rsidP="00C0319A">
      <w:pPr>
        <w:pStyle w:val="afb"/>
        <w:jc w:val="both"/>
        <w:rPr>
          <w:rFonts w:ascii="Times New Roman" w:hAnsi="Times New Roman"/>
          <w:sz w:val="28"/>
          <w:szCs w:val="28"/>
        </w:rPr>
      </w:pPr>
      <w:r>
        <w:rPr>
          <w:rFonts w:ascii="Times New Roman" w:hAnsi="Times New Roman"/>
          <w:sz w:val="28"/>
          <w:szCs w:val="28"/>
        </w:rPr>
        <w:t xml:space="preserve">ООП </w:t>
      </w:r>
      <w:proofErr w:type="gramStart"/>
      <w:r>
        <w:rPr>
          <w:rFonts w:ascii="Times New Roman" w:hAnsi="Times New Roman"/>
          <w:sz w:val="28"/>
          <w:szCs w:val="28"/>
        </w:rPr>
        <w:t>ДО</w:t>
      </w:r>
      <w:proofErr w:type="gramEnd"/>
      <w:r>
        <w:rPr>
          <w:rFonts w:ascii="Times New Roman" w:hAnsi="Times New Roman"/>
          <w:sz w:val="28"/>
          <w:szCs w:val="28"/>
        </w:rPr>
        <w:t xml:space="preserve"> состоит </w:t>
      </w:r>
      <w:proofErr w:type="gramStart"/>
      <w:r>
        <w:rPr>
          <w:rFonts w:ascii="Times New Roman" w:hAnsi="Times New Roman"/>
          <w:sz w:val="28"/>
          <w:szCs w:val="28"/>
        </w:rPr>
        <w:t>из</w:t>
      </w:r>
      <w:proofErr w:type="gramEnd"/>
      <w:r>
        <w:rPr>
          <w:rFonts w:ascii="Times New Roman" w:hAnsi="Times New Roman"/>
          <w:sz w:val="28"/>
          <w:szCs w:val="28"/>
        </w:rPr>
        <w:t xml:space="preserve"> двух частей: </w:t>
      </w:r>
    </w:p>
    <w:p w:rsidR="00C0319A" w:rsidRDefault="00825E8C" w:rsidP="00C0319A">
      <w:pPr>
        <w:pStyle w:val="afb"/>
        <w:jc w:val="both"/>
        <w:rPr>
          <w:rFonts w:ascii="Times New Roman" w:hAnsi="Times New Roman"/>
          <w:sz w:val="28"/>
          <w:szCs w:val="28"/>
        </w:rPr>
      </w:pPr>
      <w:r w:rsidRPr="00E326D4">
        <w:rPr>
          <w:rFonts w:ascii="Times New Roman" w:hAnsi="Times New Roman"/>
          <w:b/>
          <w:sz w:val="28"/>
          <w:szCs w:val="28"/>
        </w:rPr>
        <w:t xml:space="preserve">обязательной и </w:t>
      </w:r>
      <w:r w:rsidRPr="00E326D4">
        <w:rPr>
          <w:rFonts w:ascii="Times New Roman" w:hAnsi="Times New Roman"/>
          <w:b/>
          <w:i/>
          <w:sz w:val="28"/>
          <w:szCs w:val="28"/>
        </w:rPr>
        <w:t>части формируемой участниками образовательных отношений</w:t>
      </w:r>
      <w:r>
        <w:rPr>
          <w:rFonts w:ascii="Times New Roman" w:hAnsi="Times New Roman"/>
          <w:sz w:val="28"/>
          <w:szCs w:val="28"/>
        </w:rPr>
        <w:t>.</w:t>
      </w:r>
    </w:p>
    <w:p w:rsidR="00825E8C" w:rsidRDefault="00825E8C" w:rsidP="00C0319A">
      <w:pPr>
        <w:pStyle w:val="afb"/>
        <w:jc w:val="both"/>
        <w:rPr>
          <w:rFonts w:ascii="Times New Roman" w:hAnsi="Times New Roman"/>
          <w:sz w:val="28"/>
          <w:szCs w:val="28"/>
        </w:rPr>
      </w:pPr>
      <w:r w:rsidRPr="00825E8C">
        <w:rPr>
          <w:rFonts w:ascii="Times New Roman" w:hAnsi="Times New Roman"/>
          <w:b/>
          <w:sz w:val="28"/>
          <w:szCs w:val="28"/>
        </w:rPr>
        <w:lastRenderedPageBreak/>
        <w:t>Обязательная часть программы</w:t>
      </w:r>
      <w:r>
        <w:rPr>
          <w:rFonts w:ascii="Times New Roman" w:hAnsi="Times New Roman"/>
          <w:sz w:val="28"/>
          <w:szCs w:val="28"/>
        </w:rPr>
        <w:t xml:space="preserve"> обеспечивает развитие детей во всех  пяти взаимодополняющих образовательных областях, разработана с учетом образовательной программы </w:t>
      </w:r>
      <w:r w:rsidRPr="00825E8C">
        <w:rPr>
          <w:rFonts w:ascii="Times New Roman" w:hAnsi="Times New Roman"/>
          <w:sz w:val="28"/>
          <w:szCs w:val="28"/>
        </w:rPr>
        <w:t>дошкольного образования «</w:t>
      </w:r>
      <w:r w:rsidR="002768CE">
        <w:rPr>
          <w:rFonts w:ascii="Times New Roman" w:hAnsi="Times New Roman"/>
          <w:sz w:val="28"/>
          <w:szCs w:val="28"/>
        </w:rPr>
        <w:t>Детство</w:t>
      </w:r>
      <w:r w:rsidRPr="00825E8C">
        <w:rPr>
          <w:rFonts w:ascii="Times New Roman" w:hAnsi="Times New Roman"/>
          <w:sz w:val="28"/>
          <w:szCs w:val="28"/>
        </w:rPr>
        <w:t xml:space="preserve">» под редакцией </w:t>
      </w:r>
      <w:r w:rsidR="00753F35">
        <w:rPr>
          <w:rFonts w:ascii="Times New Roman" w:hAnsi="Times New Roman"/>
          <w:sz w:val="28"/>
          <w:szCs w:val="28"/>
        </w:rPr>
        <w:t>Т.И.Бабаевой</w:t>
      </w:r>
      <w:r w:rsidR="00A540E6">
        <w:rPr>
          <w:rFonts w:ascii="Times New Roman" w:hAnsi="Times New Roman"/>
          <w:sz w:val="28"/>
          <w:szCs w:val="28"/>
        </w:rPr>
        <w:t>, А.Г.Гогоберидзе, О.В.Солнцевой</w:t>
      </w:r>
    </w:p>
    <w:p w:rsidR="00BE354D" w:rsidRDefault="00825E8C" w:rsidP="001968C4">
      <w:pPr>
        <w:pStyle w:val="afb"/>
        <w:ind w:firstLine="708"/>
        <w:jc w:val="both"/>
        <w:rPr>
          <w:rFonts w:ascii="Times New Roman" w:hAnsi="Times New Roman"/>
          <w:i/>
          <w:sz w:val="28"/>
          <w:szCs w:val="28"/>
        </w:rPr>
      </w:pPr>
      <w:r w:rsidRPr="00BE354D">
        <w:rPr>
          <w:rFonts w:ascii="Times New Roman" w:hAnsi="Times New Roman"/>
          <w:b/>
          <w:i/>
          <w:sz w:val="28"/>
          <w:szCs w:val="28"/>
        </w:rPr>
        <w:t>Часть программы, формируемая участниками образовательных отношений</w:t>
      </w:r>
      <w:r w:rsidRPr="00BE354D">
        <w:rPr>
          <w:rFonts w:ascii="Times New Roman" w:hAnsi="Times New Roman"/>
          <w:i/>
          <w:sz w:val="28"/>
          <w:szCs w:val="28"/>
        </w:rPr>
        <w:t>, учитывает образовательные потребности, интересы детей, членов их семей и педагогов, ориентирована на специфику национальных, социокультурных условий разработана с учетом парциальных программ:</w:t>
      </w:r>
    </w:p>
    <w:p w:rsidR="00A540E6" w:rsidRDefault="00A540E6" w:rsidP="0029746B">
      <w:pPr>
        <w:pStyle w:val="afb"/>
        <w:jc w:val="both"/>
        <w:rPr>
          <w:rFonts w:ascii="Times New Roman" w:hAnsi="Times New Roman"/>
          <w:i/>
          <w:sz w:val="28"/>
          <w:szCs w:val="28"/>
        </w:rPr>
      </w:pPr>
      <w:r>
        <w:rPr>
          <w:rFonts w:ascii="Times New Roman" w:hAnsi="Times New Roman"/>
          <w:i/>
          <w:sz w:val="28"/>
          <w:szCs w:val="28"/>
        </w:rPr>
        <w:t>- парциальная программа «Формирование культуры безопасности у детей от 3 до 8 лет»</w:t>
      </w:r>
    </w:p>
    <w:p w:rsidR="00BE354D" w:rsidRDefault="00BE354D" w:rsidP="0029746B">
      <w:pPr>
        <w:pStyle w:val="afb"/>
        <w:jc w:val="both"/>
        <w:rPr>
          <w:rFonts w:ascii="Times New Roman" w:hAnsi="Times New Roman"/>
          <w:i/>
          <w:sz w:val="28"/>
          <w:szCs w:val="28"/>
        </w:rPr>
      </w:pPr>
      <w:r>
        <w:rPr>
          <w:rFonts w:ascii="Times New Roman" w:hAnsi="Times New Roman"/>
          <w:i/>
          <w:sz w:val="28"/>
          <w:szCs w:val="28"/>
        </w:rPr>
        <w:t>-программа «Приобщение детей к истокам русской народной культуры» О.Л.Князева</w:t>
      </w:r>
    </w:p>
    <w:p w:rsidR="00B16C8E" w:rsidRPr="00B16C8E" w:rsidRDefault="002237E1" w:rsidP="00B16C8E">
      <w:pPr>
        <w:pStyle w:val="afb"/>
        <w:jc w:val="both"/>
        <w:rPr>
          <w:rFonts w:ascii="Times New Roman" w:hAnsi="Times New Roman"/>
          <w:i/>
          <w:sz w:val="28"/>
          <w:szCs w:val="28"/>
        </w:rPr>
      </w:pPr>
      <w:r>
        <w:rPr>
          <w:rFonts w:ascii="Times New Roman" w:hAnsi="Times New Roman"/>
          <w:i/>
          <w:sz w:val="28"/>
          <w:szCs w:val="28"/>
        </w:rPr>
        <w:t>- программа для раннег</w:t>
      </w:r>
      <w:r w:rsidR="00521D1E">
        <w:rPr>
          <w:rFonts w:ascii="Times New Roman" w:hAnsi="Times New Roman"/>
          <w:i/>
          <w:sz w:val="28"/>
          <w:szCs w:val="28"/>
        </w:rPr>
        <w:t>о возраста «Первые шаги</w:t>
      </w:r>
      <w:r w:rsidR="00B16C8E">
        <w:rPr>
          <w:rFonts w:ascii="Times New Roman" w:hAnsi="Times New Roman"/>
          <w:i/>
          <w:sz w:val="28"/>
          <w:szCs w:val="28"/>
        </w:rPr>
        <w:t>», охватывающая одну группу раннего возраста от 1,5 до 3х лет</w:t>
      </w:r>
    </w:p>
    <w:p w:rsidR="00B16C8E" w:rsidRPr="00B16C8E" w:rsidRDefault="00B16C8E" w:rsidP="00B16C8E">
      <w:pPr>
        <w:autoSpaceDE w:val="0"/>
        <w:autoSpaceDN w:val="0"/>
        <w:adjustRightInd w:val="0"/>
        <w:rPr>
          <w:i/>
          <w:sz w:val="28"/>
          <w:szCs w:val="28"/>
        </w:rPr>
      </w:pPr>
      <w:r w:rsidRPr="00CF128A">
        <w:rPr>
          <w:b/>
          <w:bCs/>
          <w:i/>
          <w:sz w:val="28"/>
          <w:szCs w:val="28"/>
        </w:rPr>
        <w:t>Цель Программы</w:t>
      </w:r>
      <w:r w:rsidRPr="00B16C8E">
        <w:rPr>
          <w:rFonts w:ascii="Times New Roman,Bold" w:hAnsi="Times New Roman,Bold" w:cs="Times New Roman,Bold"/>
          <w:b/>
          <w:bCs/>
          <w:i/>
          <w:sz w:val="28"/>
          <w:szCs w:val="28"/>
        </w:rPr>
        <w:t xml:space="preserve"> </w:t>
      </w:r>
      <w:r w:rsidRPr="00B16C8E">
        <w:rPr>
          <w:i/>
          <w:sz w:val="28"/>
          <w:szCs w:val="28"/>
        </w:rPr>
        <w:t>- развитие целостной личности ребенка – его активности,</w:t>
      </w:r>
    </w:p>
    <w:p w:rsidR="00B16C8E" w:rsidRPr="00B16C8E" w:rsidRDefault="00B16C8E" w:rsidP="00B16C8E">
      <w:pPr>
        <w:autoSpaceDE w:val="0"/>
        <w:autoSpaceDN w:val="0"/>
        <w:adjustRightInd w:val="0"/>
        <w:rPr>
          <w:i/>
          <w:sz w:val="28"/>
          <w:szCs w:val="28"/>
        </w:rPr>
      </w:pPr>
      <w:r w:rsidRPr="00B16C8E">
        <w:rPr>
          <w:i/>
          <w:sz w:val="28"/>
          <w:szCs w:val="28"/>
        </w:rPr>
        <w:t>самостоятельности, эмоциональной отзывчивости к окружающему миру,</w:t>
      </w:r>
    </w:p>
    <w:p w:rsidR="00B16C8E" w:rsidRPr="00B16C8E" w:rsidRDefault="00B16C8E" w:rsidP="00B16C8E">
      <w:pPr>
        <w:autoSpaceDE w:val="0"/>
        <w:autoSpaceDN w:val="0"/>
        <w:adjustRightInd w:val="0"/>
        <w:rPr>
          <w:i/>
          <w:sz w:val="28"/>
          <w:szCs w:val="28"/>
        </w:rPr>
      </w:pPr>
      <w:r w:rsidRPr="00B16C8E">
        <w:rPr>
          <w:i/>
          <w:sz w:val="28"/>
          <w:szCs w:val="28"/>
        </w:rPr>
        <w:t>творческого потенциала.</w:t>
      </w:r>
    </w:p>
    <w:p w:rsidR="00B16C8E" w:rsidRPr="00B16C8E" w:rsidRDefault="00B16C8E" w:rsidP="00B16C8E">
      <w:pPr>
        <w:autoSpaceDE w:val="0"/>
        <w:autoSpaceDN w:val="0"/>
        <w:adjustRightInd w:val="0"/>
        <w:rPr>
          <w:i/>
          <w:sz w:val="28"/>
          <w:szCs w:val="28"/>
        </w:rPr>
      </w:pPr>
      <w:r w:rsidRPr="00B16C8E">
        <w:rPr>
          <w:i/>
          <w:sz w:val="28"/>
          <w:szCs w:val="28"/>
        </w:rPr>
        <w:t xml:space="preserve">В соответствии с возрастными особенностями детей раннего возраста, </w:t>
      </w:r>
      <w:proofErr w:type="gramStart"/>
      <w:r w:rsidRPr="00B16C8E">
        <w:rPr>
          <w:i/>
          <w:sz w:val="28"/>
          <w:szCs w:val="28"/>
        </w:rPr>
        <w:t>в</w:t>
      </w:r>
      <w:proofErr w:type="gramEnd"/>
    </w:p>
    <w:p w:rsidR="00B16C8E" w:rsidRPr="00B16C8E" w:rsidRDefault="00B16C8E" w:rsidP="00B16C8E">
      <w:pPr>
        <w:autoSpaceDE w:val="0"/>
        <w:autoSpaceDN w:val="0"/>
        <w:adjustRightInd w:val="0"/>
        <w:rPr>
          <w:i/>
          <w:sz w:val="28"/>
          <w:szCs w:val="28"/>
        </w:rPr>
      </w:pPr>
      <w:r w:rsidRPr="00B16C8E">
        <w:rPr>
          <w:i/>
          <w:sz w:val="28"/>
          <w:szCs w:val="28"/>
        </w:rPr>
        <w:t xml:space="preserve">Программе ставятся следующие </w:t>
      </w:r>
      <w:r w:rsidRPr="00CF128A">
        <w:rPr>
          <w:b/>
          <w:bCs/>
          <w:i/>
          <w:sz w:val="28"/>
          <w:szCs w:val="28"/>
        </w:rPr>
        <w:t>педагогические задачи</w:t>
      </w:r>
      <w:r w:rsidRPr="00CF128A">
        <w:rPr>
          <w:i/>
          <w:sz w:val="28"/>
          <w:szCs w:val="28"/>
        </w:rPr>
        <w:t>:</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Развитие познавательных способностей, которое в раннем возрасте</w:t>
      </w:r>
    </w:p>
    <w:p w:rsidR="00B16C8E" w:rsidRPr="00B16C8E" w:rsidRDefault="00B16C8E" w:rsidP="00B16C8E">
      <w:pPr>
        <w:autoSpaceDE w:val="0"/>
        <w:autoSpaceDN w:val="0"/>
        <w:adjustRightInd w:val="0"/>
        <w:rPr>
          <w:i/>
          <w:sz w:val="28"/>
          <w:szCs w:val="28"/>
        </w:rPr>
      </w:pPr>
      <w:r w:rsidRPr="00B16C8E">
        <w:rPr>
          <w:i/>
          <w:sz w:val="28"/>
          <w:szCs w:val="28"/>
        </w:rPr>
        <w:t>реализуется в предметной деятельности детей</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 xml:space="preserve">Социально-коммуникативное развитие, которое применительно к </w:t>
      </w:r>
      <w:proofErr w:type="gramStart"/>
      <w:r w:rsidRPr="00B16C8E">
        <w:rPr>
          <w:i/>
          <w:sz w:val="28"/>
          <w:szCs w:val="28"/>
        </w:rPr>
        <w:t>раннему</w:t>
      </w:r>
      <w:proofErr w:type="gramEnd"/>
    </w:p>
    <w:p w:rsidR="00B16C8E" w:rsidRPr="00B16C8E" w:rsidRDefault="00B16C8E" w:rsidP="00B16C8E">
      <w:pPr>
        <w:autoSpaceDE w:val="0"/>
        <w:autoSpaceDN w:val="0"/>
        <w:adjustRightInd w:val="0"/>
        <w:rPr>
          <w:i/>
          <w:sz w:val="28"/>
          <w:szCs w:val="28"/>
        </w:rPr>
      </w:pPr>
      <w:r w:rsidRPr="00B16C8E">
        <w:rPr>
          <w:i/>
          <w:sz w:val="28"/>
          <w:szCs w:val="28"/>
        </w:rPr>
        <w:t xml:space="preserve">возрасту предполагает развитие общения </w:t>
      </w:r>
      <w:proofErr w:type="gramStart"/>
      <w:r w:rsidRPr="00B16C8E">
        <w:rPr>
          <w:i/>
          <w:sz w:val="28"/>
          <w:szCs w:val="28"/>
        </w:rPr>
        <w:t>со</w:t>
      </w:r>
      <w:proofErr w:type="gramEnd"/>
      <w:r w:rsidRPr="00B16C8E">
        <w:rPr>
          <w:i/>
          <w:sz w:val="28"/>
          <w:szCs w:val="28"/>
        </w:rPr>
        <w:t xml:space="preserve"> взрослыми и сверстниками,</w:t>
      </w:r>
    </w:p>
    <w:p w:rsidR="00B16C8E" w:rsidRPr="00B16C8E" w:rsidRDefault="00B16C8E" w:rsidP="00B16C8E">
      <w:pPr>
        <w:autoSpaceDE w:val="0"/>
        <w:autoSpaceDN w:val="0"/>
        <w:adjustRightInd w:val="0"/>
        <w:rPr>
          <w:i/>
          <w:sz w:val="28"/>
          <w:szCs w:val="28"/>
        </w:rPr>
      </w:pPr>
      <w:r w:rsidRPr="00B16C8E">
        <w:rPr>
          <w:i/>
          <w:sz w:val="28"/>
          <w:szCs w:val="28"/>
        </w:rPr>
        <w:t>освоение культурных норм поведения</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 xml:space="preserve">Речевое развитие, которое в раннем возрасте реализуется в общении </w:t>
      </w:r>
      <w:proofErr w:type="gramStart"/>
      <w:r w:rsidRPr="00B16C8E">
        <w:rPr>
          <w:i/>
          <w:sz w:val="28"/>
          <w:szCs w:val="28"/>
        </w:rPr>
        <w:t>со</w:t>
      </w:r>
      <w:proofErr w:type="gramEnd"/>
    </w:p>
    <w:p w:rsidR="00B16C8E" w:rsidRPr="00B16C8E" w:rsidRDefault="00B16C8E" w:rsidP="00B16C8E">
      <w:pPr>
        <w:autoSpaceDE w:val="0"/>
        <w:autoSpaceDN w:val="0"/>
        <w:adjustRightInd w:val="0"/>
        <w:rPr>
          <w:i/>
          <w:sz w:val="28"/>
          <w:szCs w:val="28"/>
        </w:rPr>
      </w:pPr>
      <w:r w:rsidRPr="00B16C8E">
        <w:rPr>
          <w:i/>
          <w:sz w:val="28"/>
          <w:szCs w:val="28"/>
        </w:rPr>
        <w:t>взрослым</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Формирование игровой деятельности детей, обеспечивающее</w:t>
      </w:r>
    </w:p>
    <w:p w:rsidR="00B16C8E" w:rsidRPr="00B16C8E" w:rsidRDefault="00B16C8E" w:rsidP="00B16C8E">
      <w:pPr>
        <w:autoSpaceDE w:val="0"/>
        <w:autoSpaceDN w:val="0"/>
        <w:adjustRightInd w:val="0"/>
        <w:rPr>
          <w:i/>
          <w:sz w:val="28"/>
          <w:szCs w:val="28"/>
        </w:rPr>
      </w:pPr>
      <w:r w:rsidRPr="00B16C8E">
        <w:rPr>
          <w:i/>
          <w:sz w:val="28"/>
          <w:szCs w:val="28"/>
        </w:rPr>
        <w:t xml:space="preserve">преемственность раннего и дошкольного возраста и </w:t>
      </w:r>
      <w:proofErr w:type="gramStart"/>
      <w:r w:rsidRPr="00B16C8E">
        <w:rPr>
          <w:i/>
          <w:sz w:val="28"/>
          <w:szCs w:val="28"/>
        </w:rPr>
        <w:t>полноценное</w:t>
      </w:r>
      <w:proofErr w:type="gramEnd"/>
    </w:p>
    <w:p w:rsidR="00B16C8E" w:rsidRPr="00B16C8E" w:rsidRDefault="00B16C8E" w:rsidP="00B16C8E">
      <w:pPr>
        <w:autoSpaceDE w:val="0"/>
        <w:autoSpaceDN w:val="0"/>
        <w:adjustRightInd w:val="0"/>
        <w:rPr>
          <w:i/>
          <w:sz w:val="28"/>
          <w:szCs w:val="28"/>
        </w:rPr>
      </w:pPr>
      <w:r w:rsidRPr="00B16C8E">
        <w:rPr>
          <w:i/>
          <w:sz w:val="28"/>
          <w:szCs w:val="28"/>
        </w:rPr>
        <w:t>становление ведущей деятельности дошкольников.</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Художественно-эстетическое развитие, направленное на приобщение</w:t>
      </w:r>
    </w:p>
    <w:p w:rsidR="00B16C8E" w:rsidRPr="00B16C8E" w:rsidRDefault="00B16C8E" w:rsidP="00B16C8E">
      <w:pPr>
        <w:autoSpaceDE w:val="0"/>
        <w:autoSpaceDN w:val="0"/>
        <w:adjustRightInd w:val="0"/>
        <w:rPr>
          <w:i/>
          <w:sz w:val="28"/>
          <w:szCs w:val="28"/>
        </w:rPr>
      </w:pPr>
      <w:r w:rsidRPr="00B16C8E">
        <w:rPr>
          <w:i/>
          <w:sz w:val="28"/>
          <w:szCs w:val="28"/>
        </w:rPr>
        <w:t xml:space="preserve">детей </w:t>
      </w:r>
      <w:proofErr w:type="gramStart"/>
      <w:r w:rsidRPr="00B16C8E">
        <w:rPr>
          <w:i/>
          <w:sz w:val="28"/>
          <w:szCs w:val="28"/>
        </w:rPr>
        <w:t>к</w:t>
      </w:r>
      <w:proofErr w:type="gramEnd"/>
      <w:r w:rsidRPr="00B16C8E">
        <w:rPr>
          <w:i/>
          <w:sz w:val="28"/>
          <w:szCs w:val="28"/>
        </w:rPr>
        <w:t>:</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изобразительной, театрализованной деятельности, музыкальное развитие</w:t>
      </w:r>
    </w:p>
    <w:p w:rsidR="00B16C8E" w:rsidRPr="00B16C8E" w:rsidRDefault="00B16C8E" w:rsidP="00B16C8E">
      <w:pPr>
        <w:autoSpaceDE w:val="0"/>
        <w:autoSpaceDN w:val="0"/>
        <w:adjustRightInd w:val="0"/>
        <w:rPr>
          <w:i/>
          <w:sz w:val="28"/>
          <w:szCs w:val="28"/>
        </w:rPr>
      </w:pPr>
      <w:r w:rsidRPr="00B16C8E">
        <w:rPr>
          <w:rFonts w:ascii="Symbol" w:hAnsi="Symbol" w:cs="Symbol"/>
          <w:i/>
          <w:sz w:val="28"/>
          <w:szCs w:val="28"/>
        </w:rPr>
        <w:t></w:t>
      </w:r>
      <w:r w:rsidRPr="00B16C8E">
        <w:rPr>
          <w:rFonts w:ascii="Symbol" w:hAnsi="Symbol" w:cs="Symbol"/>
          <w:i/>
          <w:sz w:val="28"/>
          <w:szCs w:val="28"/>
        </w:rPr>
        <w:t></w:t>
      </w:r>
      <w:r w:rsidRPr="00B16C8E">
        <w:rPr>
          <w:i/>
          <w:sz w:val="28"/>
          <w:szCs w:val="28"/>
        </w:rPr>
        <w:t>Физическое развитие в ходе освоения детьми основных видов</w:t>
      </w:r>
    </w:p>
    <w:p w:rsidR="00B16C8E" w:rsidRPr="00B16C8E" w:rsidRDefault="00B16C8E" w:rsidP="00B16C8E">
      <w:pPr>
        <w:pStyle w:val="afb"/>
        <w:jc w:val="both"/>
        <w:rPr>
          <w:rFonts w:ascii="Times New Roman" w:hAnsi="Times New Roman"/>
          <w:i/>
          <w:sz w:val="28"/>
          <w:szCs w:val="28"/>
        </w:rPr>
      </w:pPr>
      <w:r w:rsidRPr="00B16C8E">
        <w:rPr>
          <w:i/>
          <w:sz w:val="28"/>
          <w:szCs w:val="28"/>
        </w:rPr>
        <w:t>двигательной активности, формирование навыков здорового образа жизни</w:t>
      </w:r>
    </w:p>
    <w:p w:rsidR="00ED036C" w:rsidRPr="00CF1117" w:rsidRDefault="00ED036C" w:rsidP="00ED036C">
      <w:pPr>
        <w:tabs>
          <w:tab w:val="left" w:pos="0"/>
        </w:tabs>
        <w:jc w:val="both"/>
        <w:rPr>
          <w:sz w:val="28"/>
          <w:szCs w:val="28"/>
        </w:rPr>
      </w:pPr>
      <w:r w:rsidRPr="00CF1117">
        <w:rPr>
          <w:sz w:val="28"/>
          <w:szCs w:val="28"/>
        </w:rPr>
        <w:t xml:space="preserve">Детский </w:t>
      </w:r>
      <w:r w:rsidR="00A540E6">
        <w:rPr>
          <w:sz w:val="28"/>
          <w:szCs w:val="28"/>
        </w:rPr>
        <w:t>сад успешно функционирует с 1977</w:t>
      </w:r>
      <w:r w:rsidRPr="00CF1117">
        <w:rPr>
          <w:sz w:val="28"/>
          <w:szCs w:val="28"/>
        </w:rPr>
        <w:t xml:space="preserve"> года</w:t>
      </w:r>
    </w:p>
    <w:p w:rsidR="00F01203" w:rsidRPr="00CF1117" w:rsidRDefault="00F01203" w:rsidP="00F01203">
      <w:pPr>
        <w:tabs>
          <w:tab w:val="left" w:pos="0"/>
        </w:tabs>
        <w:rPr>
          <w:sz w:val="28"/>
          <w:szCs w:val="28"/>
        </w:rPr>
      </w:pPr>
      <w:r w:rsidRPr="00CF1117">
        <w:rPr>
          <w:sz w:val="28"/>
          <w:szCs w:val="28"/>
        </w:rPr>
        <w:t xml:space="preserve">В МБДОУ № </w:t>
      </w:r>
      <w:r w:rsidR="00A540E6">
        <w:rPr>
          <w:sz w:val="28"/>
          <w:szCs w:val="28"/>
        </w:rPr>
        <w:t>1</w:t>
      </w:r>
      <w:r w:rsidRPr="00CF1117">
        <w:rPr>
          <w:sz w:val="28"/>
          <w:szCs w:val="28"/>
        </w:rPr>
        <w:t>2 функционируют следующие группы:</w:t>
      </w:r>
    </w:p>
    <w:p w:rsidR="00453E95" w:rsidRPr="00453E95" w:rsidRDefault="00F01203" w:rsidP="00F01203">
      <w:pPr>
        <w:tabs>
          <w:tab w:val="left" w:pos="0"/>
        </w:tabs>
        <w:rPr>
          <w:b/>
          <w:i/>
          <w:sz w:val="28"/>
          <w:szCs w:val="28"/>
          <w:u w:val="single"/>
        </w:rPr>
      </w:pPr>
      <w:r w:rsidRPr="00453E95">
        <w:rPr>
          <w:b/>
          <w:i/>
          <w:sz w:val="28"/>
          <w:szCs w:val="28"/>
          <w:u w:val="single"/>
        </w:rPr>
        <w:t>группы общеразвивающей направленности:</w:t>
      </w:r>
    </w:p>
    <w:p w:rsidR="0029746B" w:rsidRPr="00187603" w:rsidRDefault="00015308" w:rsidP="00F01203">
      <w:pPr>
        <w:tabs>
          <w:tab w:val="left" w:pos="0"/>
        </w:tabs>
        <w:rPr>
          <w:sz w:val="28"/>
          <w:szCs w:val="28"/>
        </w:rPr>
      </w:pPr>
      <w:r>
        <w:rPr>
          <w:sz w:val="28"/>
          <w:szCs w:val="28"/>
        </w:rPr>
        <w:t xml:space="preserve"> группа</w:t>
      </w:r>
      <w:r w:rsidR="00A540E6">
        <w:rPr>
          <w:sz w:val="28"/>
          <w:szCs w:val="28"/>
        </w:rPr>
        <w:t xml:space="preserve"> раннего </w:t>
      </w:r>
      <w:r w:rsidR="00A540E6" w:rsidRPr="00187603">
        <w:rPr>
          <w:sz w:val="28"/>
          <w:szCs w:val="28"/>
        </w:rPr>
        <w:t>возраста,</w:t>
      </w:r>
      <w:r w:rsidR="00651FB3" w:rsidRPr="00187603">
        <w:rPr>
          <w:sz w:val="28"/>
          <w:szCs w:val="28"/>
        </w:rPr>
        <w:t xml:space="preserve"> </w:t>
      </w:r>
      <w:r w:rsidRPr="00187603">
        <w:rPr>
          <w:sz w:val="28"/>
          <w:szCs w:val="28"/>
        </w:rPr>
        <w:t xml:space="preserve"> 1 младшая группа, 2 младшая группа,</w:t>
      </w:r>
      <w:r w:rsidR="003E2638" w:rsidRPr="00187603">
        <w:rPr>
          <w:sz w:val="28"/>
          <w:szCs w:val="28"/>
        </w:rPr>
        <w:t xml:space="preserve"> </w:t>
      </w:r>
      <w:proofErr w:type="gramStart"/>
      <w:r w:rsidR="003E2638" w:rsidRPr="00187603">
        <w:rPr>
          <w:sz w:val="28"/>
          <w:szCs w:val="28"/>
        </w:rPr>
        <w:t>средняя</w:t>
      </w:r>
      <w:r w:rsidRPr="00187603">
        <w:rPr>
          <w:sz w:val="28"/>
          <w:szCs w:val="28"/>
        </w:rPr>
        <w:t>-старшая</w:t>
      </w:r>
      <w:proofErr w:type="gramEnd"/>
      <w:r w:rsidR="003E2638" w:rsidRPr="00187603">
        <w:rPr>
          <w:sz w:val="28"/>
          <w:szCs w:val="28"/>
        </w:rPr>
        <w:t xml:space="preserve"> группа, подготовительная группа </w:t>
      </w:r>
    </w:p>
    <w:p w:rsidR="00F01203" w:rsidRPr="00187603" w:rsidRDefault="00187603" w:rsidP="00F01203">
      <w:pPr>
        <w:tabs>
          <w:tab w:val="left" w:pos="0"/>
        </w:tabs>
        <w:rPr>
          <w:sz w:val="28"/>
          <w:szCs w:val="28"/>
          <w:u w:val="single"/>
        </w:rPr>
      </w:pPr>
      <w:r w:rsidRPr="00187603">
        <w:rPr>
          <w:b/>
          <w:i/>
          <w:sz w:val="28"/>
          <w:szCs w:val="28"/>
          <w:u w:val="single"/>
        </w:rPr>
        <w:t xml:space="preserve">группа </w:t>
      </w:r>
      <w:r w:rsidR="00F01203" w:rsidRPr="00187603">
        <w:rPr>
          <w:b/>
          <w:i/>
          <w:sz w:val="28"/>
          <w:szCs w:val="28"/>
          <w:u w:val="single"/>
        </w:rPr>
        <w:t>компенсирующей направленности</w:t>
      </w:r>
      <w:r w:rsidR="00F01203" w:rsidRPr="00187603">
        <w:rPr>
          <w:sz w:val="28"/>
          <w:szCs w:val="28"/>
          <w:u w:val="single"/>
        </w:rPr>
        <w:t xml:space="preserve">:  </w:t>
      </w:r>
    </w:p>
    <w:p w:rsidR="00F01203" w:rsidRPr="00187603" w:rsidRDefault="00015308" w:rsidP="00F01203">
      <w:pPr>
        <w:tabs>
          <w:tab w:val="left" w:pos="0"/>
        </w:tabs>
        <w:rPr>
          <w:sz w:val="28"/>
          <w:szCs w:val="28"/>
        </w:rPr>
      </w:pPr>
      <w:r w:rsidRPr="00187603">
        <w:rPr>
          <w:sz w:val="28"/>
          <w:szCs w:val="28"/>
        </w:rPr>
        <w:t xml:space="preserve">старшая группа </w:t>
      </w:r>
    </w:p>
    <w:p w:rsidR="00CF1117" w:rsidRPr="00CF1117" w:rsidRDefault="00CF1117" w:rsidP="00F01203">
      <w:pPr>
        <w:tabs>
          <w:tab w:val="left" w:pos="0"/>
        </w:tabs>
        <w:jc w:val="both"/>
        <w:rPr>
          <w:b/>
          <w:i/>
          <w:sz w:val="28"/>
          <w:szCs w:val="28"/>
          <w:u w:val="single"/>
        </w:rPr>
      </w:pPr>
      <w:r w:rsidRPr="00CF1117">
        <w:rPr>
          <w:b/>
          <w:i/>
          <w:sz w:val="28"/>
          <w:szCs w:val="28"/>
          <w:u w:val="single"/>
        </w:rPr>
        <w:t>консультационный центр</w:t>
      </w:r>
    </w:p>
    <w:p w:rsidR="00EE75CD" w:rsidRPr="00731465" w:rsidRDefault="005200C4" w:rsidP="00EE75CD">
      <w:pPr>
        <w:tabs>
          <w:tab w:val="left" w:pos="0"/>
        </w:tabs>
        <w:jc w:val="both"/>
        <w:rPr>
          <w:sz w:val="28"/>
          <w:szCs w:val="28"/>
        </w:rPr>
      </w:pPr>
      <w:r>
        <w:rPr>
          <w:sz w:val="28"/>
          <w:szCs w:val="28"/>
        </w:rPr>
        <w:tab/>
      </w:r>
      <w:r w:rsidR="00EE75CD" w:rsidRPr="00731465">
        <w:rPr>
          <w:sz w:val="28"/>
          <w:szCs w:val="28"/>
        </w:rPr>
        <w:t xml:space="preserve">Воспитательно-образовательный процесс в детском саду осуществляет  энергичный творческий коллектив единомышленников. В коллективе </w:t>
      </w:r>
      <w:r w:rsidR="00EE75CD" w:rsidRPr="00731465">
        <w:rPr>
          <w:sz w:val="28"/>
          <w:szCs w:val="28"/>
        </w:rPr>
        <w:lastRenderedPageBreak/>
        <w:t xml:space="preserve">сформирована определенная структура  взаимоотношений между сотрудниками. Стиль общения между персоналом и администрацией детского сада - демократический, который легко переносится в общение с детьми и их родителями. </w:t>
      </w:r>
    </w:p>
    <w:p w:rsidR="003E2638" w:rsidRPr="003E2638" w:rsidRDefault="00EE75CD" w:rsidP="00EE75CD">
      <w:pPr>
        <w:tabs>
          <w:tab w:val="left" w:pos="0"/>
        </w:tabs>
        <w:rPr>
          <w:sz w:val="28"/>
          <w:szCs w:val="28"/>
        </w:rPr>
      </w:pPr>
      <w:r w:rsidRPr="005200C4">
        <w:rPr>
          <w:sz w:val="28"/>
          <w:szCs w:val="28"/>
        </w:rPr>
        <w:t xml:space="preserve">Педагогический коллектив – </w:t>
      </w:r>
      <w:r w:rsidR="0029746B">
        <w:rPr>
          <w:sz w:val="28"/>
          <w:szCs w:val="28"/>
        </w:rPr>
        <w:t>1</w:t>
      </w:r>
      <w:r w:rsidR="003E2638">
        <w:rPr>
          <w:sz w:val="28"/>
          <w:szCs w:val="28"/>
        </w:rPr>
        <w:t>8</w:t>
      </w:r>
      <w:r w:rsidRPr="005200C4">
        <w:rPr>
          <w:sz w:val="28"/>
          <w:szCs w:val="28"/>
        </w:rPr>
        <w:t xml:space="preserve"> человек:                                                                             </w:t>
      </w:r>
      <w:r w:rsidRPr="003E2638">
        <w:rPr>
          <w:sz w:val="28"/>
          <w:szCs w:val="28"/>
        </w:rPr>
        <w:t>заведующая – 1                                                                                                                                                                                                                                                                                    старший воспитатель – 1                                                                                                                                                                                                                                                    воспитатели – 1</w:t>
      </w:r>
      <w:r w:rsidR="003E2638" w:rsidRPr="003E2638">
        <w:rPr>
          <w:sz w:val="28"/>
          <w:szCs w:val="28"/>
        </w:rPr>
        <w:t>3</w:t>
      </w:r>
      <w:r w:rsidRPr="003E2638">
        <w:rPr>
          <w:sz w:val="28"/>
          <w:szCs w:val="28"/>
        </w:rPr>
        <w:t xml:space="preserve"> человек                                                                                                                                                                    специалисты:                                                                                                                                                                         </w:t>
      </w:r>
      <w:r w:rsidR="003E2638" w:rsidRPr="003E2638">
        <w:rPr>
          <w:sz w:val="28"/>
          <w:szCs w:val="28"/>
        </w:rPr>
        <w:t xml:space="preserve">             учитель–логопед – 1</w:t>
      </w:r>
      <w:r w:rsidRPr="003E2638">
        <w:rPr>
          <w:sz w:val="28"/>
          <w:szCs w:val="28"/>
        </w:rPr>
        <w:t xml:space="preserve">                                                                                                                                                                          педагог–психолог – 1                                                                                                                                                                      музыкальный руководитель – 1       </w:t>
      </w:r>
    </w:p>
    <w:p w:rsidR="00EE75CD" w:rsidRPr="003E2638" w:rsidRDefault="000B68F4" w:rsidP="00EE75CD">
      <w:pPr>
        <w:tabs>
          <w:tab w:val="left" w:pos="0"/>
        </w:tabs>
        <w:rPr>
          <w:sz w:val="28"/>
          <w:szCs w:val="28"/>
        </w:rPr>
      </w:pPr>
      <w:r>
        <w:rPr>
          <w:sz w:val="28"/>
          <w:szCs w:val="28"/>
        </w:rPr>
        <w:t>Инструктор физической культуры</w:t>
      </w:r>
      <w:r w:rsidR="003E2638" w:rsidRPr="003E2638">
        <w:rPr>
          <w:sz w:val="28"/>
          <w:szCs w:val="28"/>
        </w:rPr>
        <w:t xml:space="preserve"> – 1 </w:t>
      </w:r>
    </w:p>
    <w:p w:rsidR="00CF1117" w:rsidRPr="003E2638" w:rsidRDefault="00EE75CD" w:rsidP="00CF1117">
      <w:pPr>
        <w:tabs>
          <w:tab w:val="left" w:pos="0"/>
        </w:tabs>
        <w:jc w:val="both"/>
        <w:rPr>
          <w:sz w:val="28"/>
          <w:szCs w:val="28"/>
        </w:rPr>
      </w:pPr>
      <w:r w:rsidRPr="003E2638">
        <w:rPr>
          <w:sz w:val="28"/>
          <w:szCs w:val="28"/>
        </w:rPr>
        <w:t>Медицинские работники: медицинская сестра</w:t>
      </w:r>
      <w:r w:rsidR="003E2638">
        <w:rPr>
          <w:sz w:val="28"/>
          <w:szCs w:val="28"/>
        </w:rPr>
        <w:t xml:space="preserve"> диетического питания </w:t>
      </w:r>
      <w:r w:rsidRPr="003E2638">
        <w:rPr>
          <w:sz w:val="28"/>
          <w:szCs w:val="28"/>
        </w:rPr>
        <w:t xml:space="preserve"> – 1                                                                            </w:t>
      </w:r>
    </w:p>
    <w:p w:rsidR="006D1661" w:rsidRDefault="00EE75CD" w:rsidP="00CF1117">
      <w:pPr>
        <w:tabs>
          <w:tab w:val="left" w:pos="0"/>
        </w:tabs>
        <w:jc w:val="both"/>
        <w:rPr>
          <w:sz w:val="28"/>
          <w:szCs w:val="28"/>
        </w:rPr>
      </w:pPr>
      <w:r w:rsidRPr="005200C4">
        <w:rPr>
          <w:sz w:val="28"/>
          <w:szCs w:val="28"/>
        </w:rPr>
        <w:t xml:space="preserve">Дошкольное образовательное учреждение полностью укомплектовано педагогическими работниками, согласно штатному расписанию.   </w:t>
      </w:r>
    </w:p>
    <w:p w:rsidR="00EE75CD" w:rsidRPr="000B68F4" w:rsidRDefault="00EE75CD" w:rsidP="00EE75CD">
      <w:pPr>
        <w:tabs>
          <w:tab w:val="left" w:pos="0"/>
        </w:tabs>
        <w:jc w:val="both"/>
        <w:rPr>
          <w:sz w:val="28"/>
          <w:szCs w:val="28"/>
        </w:rPr>
      </w:pPr>
    </w:p>
    <w:p w:rsidR="000249DE" w:rsidRDefault="002A29F6" w:rsidP="00A07E11">
      <w:pPr>
        <w:numPr>
          <w:ilvl w:val="2"/>
          <w:numId w:val="4"/>
        </w:numPr>
        <w:ind w:left="0" w:hanging="11"/>
        <w:jc w:val="center"/>
        <w:rPr>
          <w:b/>
          <w:bCs/>
          <w:sz w:val="28"/>
          <w:szCs w:val="28"/>
        </w:rPr>
      </w:pPr>
      <w:r w:rsidRPr="005200C4">
        <w:rPr>
          <w:b/>
          <w:bCs/>
          <w:sz w:val="28"/>
          <w:szCs w:val="28"/>
        </w:rPr>
        <w:t>Цели и задачи реализации программы</w:t>
      </w:r>
    </w:p>
    <w:p w:rsidR="00A71C95" w:rsidRPr="00E326D4" w:rsidRDefault="00A71C95" w:rsidP="00E326D4">
      <w:pPr>
        <w:jc w:val="both"/>
        <w:rPr>
          <w:b/>
          <w:bCs/>
          <w:sz w:val="28"/>
          <w:szCs w:val="28"/>
        </w:rPr>
      </w:pPr>
      <w:r w:rsidRPr="00E326D4">
        <w:rPr>
          <w:sz w:val="28"/>
          <w:szCs w:val="28"/>
        </w:rPr>
        <w:t xml:space="preserve">Целью Программы </w:t>
      </w:r>
      <w:r w:rsidR="008E7FB8" w:rsidRPr="00E326D4">
        <w:rPr>
          <w:sz w:val="28"/>
          <w:szCs w:val="28"/>
        </w:rPr>
        <w:t xml:space="preserve">в соответствии с ФГОС ДО,  </w:t>
      </w:r>
      <w:r w:rsidRPr="00E326D4">
        <w:rPr>
          <w:sz w:val="28"/>
          <w:szCs w:val="28"/>
        </w:rPr>
        <w:t>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A12864" w:rsidRDefault="00273CDF" w:rsidP="000B68F4">
      <w:pPr>
        <w:jc w:val="both"/>
        <w:rPr>
          <w:sz w:val="28"/>
          <w:szCs w:val="28"/>
        </w:rPr>
      </w:pPr>
      <w:r w:rsidRPr="00D70113">
        <w:rPr>
          <w:rStyle w:val="13"/>
          <w:rFonts w:eastAsia="Calibri"/>
          <w:b/>
          <w:sz w:val="28"/>
          <w:szCs w:val="28"/>
        </w:rPr>
        <w:t>Для групп общеразвивающей направленности</w:t>
      </w:r>
      <w:r w:rsidR="00D70113" w:rsidRPr="00D70113">
        <w:rPr>
          <w:rStyle w:val="13"/>
          <w:rFonts w:eastAsia="Calibri"/>
          <w:b/>
          <w:sz w:val="28"/>
          <w:szCs w:val="28"/>
        </w:rPr>
        <w:t xml:space="preserve"> на основе </w:t>
      </w:r>
      <w:r w:rsidR="00D70113" w:rsidRPr="00D70113">
        <w:rPr>
          <w:sz w:val="28"/>
          <w:szCs w:val="28"/>
        </w:rPr>
        <w:t>примерной основной образовательной программы дошкольного образования, с учетом</w:t>
      </w:r>
      <w:r w:rsidR="00A12864">
        <w:rPr>
          <w:sz w:val="28"/>
          <w:szCs w:val="28"/>
        </w:rPr>
        <w:t>:</w:t>
      </w:r>
    </w:p>
    <w:p w:rsidR="00F81C8B" w:rsidRPr="001968C4" w:rsidRDefault="00F81C8B" w:rsidP="001968C4">
      <w:pPr>
        <w:ind w:firstLine="708"/>
        <w:jc w:val="both"/>
        <w:rPr>
          <w:sz w:val="28"/>
          <w:szCs w:val="28"/>
        </w:rPr>
      </w:pPr>
      <w:r>
        <w:rPr>
          <w:sz w:val="28"/>
          <w:szCs w:val="28"/>
        </w:rPr>
        <w:t>- комплексной образовательной программы дошкольного образования «Детство»</w:t>
      </w:r>
    </w:p>
    <w:p w:rsidR="00F81C8B" w:rsidRDefault="00F81C8B" w:rsidP="00F81C8B">
      <w:pPr>
        <w:pStyle w:val="afb"/>
        <w:jc w:val="both"/>
        <w:rPr>
          <w:rFonts w:ascii="Times New Roman" w:hAnsi="Times New Roman"/>
          <w:i/>
          <w:sz w:val="28"/>
          <w:szCs w:val="28"/>
        </w:rPr>
      </w:pPr>
      <w:r>
        <w:rPr>
          <w:rFonts w:ascii="Times New Roman" w:hAnsi="Times New Roman"/>
          <w:i/>
          <w:sz w:val="28"/>
          <w:szCs w:val="28"/>
        </w:rPr>
        <w:t>- парциальной  программы  «Формирование культуры безопасности у детей от 3 до 8 лет</w:t>
      </w:r>
      <w:proofErr w:type="gramStart"/>
      <w:r>
        <w:rPr>
          <w:rFonts w:ascii="Times New Roman" w:hAnsi="Times New Roman"/>
          <w:i/>
          <w:sz w:val="28"/>
          <w:szCs w:val="28"/>
        </w:rPr>
        <w:t>»</w:t>
      </w:r>
      <w:r w:rsidR="00CF128A">
        <w:rPr>
          <w:rFonts w:ascii="Times New Roman" w:hAnsi="Times New Roman"/>
          <w:i/>
          <w:sz w:val="28"/>
          <w:szCs w:val="28"/>
        </w:rPr>
        <w:t>Л</w:t>
      </w:r>
      <w:proofErr w:type="gramEnd"/>
      <w:r w:rsidR="00CF128A">
        <w:rPr>
          <w:rFonts w:ascii="Times New Roman" w:hAnsi="Times New Roman"/>
          <w:i/>
          <w:sz w:val="28"/>
          <w:szCs w:val="28"/>
        </w:rPr>
        <w:t>.Л.Тимофеева</w:t>
      </w:r>
    </w:p>
    <w:p w:rsidR="00F81C8B" w:rsidRPr="00BE354D" w:rsidRDefault="00F81C8B" w:rsidP="00F81C8B">
      <w:pPr>
        <w:pStyle w:val="afb"/>
        <w:jc w:val="both"/>
        <w:rPr>
          <w:rFonts w:ascii="Times New Roman" w:hAnsi="Times New Roman"/>
          <w:i/>
          <w:sz w:val="28"/>
          <w:szCs w:val="28"/>
        </w:rPr>
      </w:pPr>
      <w:r>
        <w:rPr>
          <w:rFonts w:ascii="Times New Roman" w:hAnsi="Times New Roman"/>
          <w:i/>
          <w:sz w:val="28"/>
          <w:szCs w:val="28"/>
        </w:rPr>
        <w:t>-программы «Приобщение детей к истокам русской народной культуры» О.Л.Князева</w:t>
      </w:r>
    </w:p>
    <w:p w:rsidR="008513D5" w:rsidRPr="00D70113" w:rsidRDefault="0043644E" w:rsidP="00B32F9B">
      <w:pPr>
        <w:ind w:firstLine="851"/>
        <w:contextualSpacing/>
        <w:jc w:val="both"/>
        <w:rPr>
          <w:sz w:val="28"/>
          <w:szCs w:val="28"/>
        </w:rPr>
      </w:pPr>
      <w:r w:rsidRPr="008A5252">
        <w:rPr>
          <w:b/>
          <w:sz w:val="28"/>
          <w:szCs w:val="28"/>
          <w:u w:val="single"/>
        </w:rPr>
        <w:t xml:space="preserve">Цель </w:t>
      </w:r>
      <w:r w:rsidRPr="00D70113">
        <w:rPr>
          <w:b/>
          <w:sz w:val="28"/>
          <w:szCs w:val="28"/>
        </w:rPr>
        <w:t xml:space="preserve">- </w:t>
      </w:r>
      <w:r w:rsidR="008513D5" w:rsidRPr="00D70113">
        <w:rPr>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71C95" w:rsidRDefault="00273CDF" w:rsidP="00F41A11">
      <w:pPr>
        <w:autoSpaceDE w:val="0"/>
        <w:autoSpaceDN w:val="0"/>
        <w:adjustRightInd w:val="0"/>
        <w:ind w:firstLine="708"/>
        <w:jc w:val="both"/>
        <w:rPr>
          <w:b/>
          <w:sz w:val="28"/>
          <w:szCs w:val="28"/>
          <w:u w:val="single"/>
        </w:rPr>
      </w:pPr>
      <w:r w:rsidRPr="005C185F">
        <w:rPr>
          <w:b/>
          <w:sz w:val="28"/>
          <w:szCs w:val="28"/>
          <w:u w:val="single"/>
        </w:rPr>
        <w:t>Задачи:</w:t>
      </w:r>
    </w:p>
    <w:p w:rsidR="003E795E" w:rsidRPr="003E795E" w:rsidRDefault="003E795E" w:rsidP="00B32F9B">
      <w:pPr>
        <w:autoSpaceDE w:val="0"/>
        <w:autoSpaceDN w:val="0"/>
        <w:adjustRightInd w:val="0"/>
        <w:ind w:firstLine="708"/>
        <w:jc w:val="both"/>
        <w:rPr>
          <w:sz w:val="28"/>
          <w:szCs w:val="28"/>
        </w:rPr>
      </w:pPr>
      <w:r w:rsidRPr="003E795E">
        <w:rPr>
          <w:sz w:val="28"/>
          <w:szCs w:val="28"/>
        </w:rPr>
        <w:t xml:space="preserve"> — охрана и укрепление физического и психического здоровья детей, в том числе их эмоционального благополучия; </w:t>
      </w:r>
    </w:p>
    <w:p w:rsidR="003E795E" w:rsidRPr="003E795E" w:rsidRDefault="003E795E" w:rsidP="00B32F9B">
      <w:pPr>
        <w:autoSpaceDE w:val="0"/>
        <w:autoSpaceDN w:val="0"/>
        <w:adjustRightInd w:val="0"/>
        <w:ind w:firstLine="708"/>
        <w:jc w:val="both"/>
        <w:rPr>
          <w:sz w:val="28"/>
          <w:szCs w:val="28"/>
        </w:rPr>
      </w:pPr>
      <w:r w:rsidRPr="003E795E">
        <w:rPr>
          <w:sz w:val="28"/>
          <w:szCs w:val="28"/>
        </w:rP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3E795E" w:rsidRPr="003E795E" w:rsidRDefault="003E795E" w:rsidP="00B32F9B">
      <w:pPr>
        <w:autoSpaceDE w:val="0"/>
        <w:autoSpaceDN w:val="0"/>
        <w:adjustRightInd w:val="0"/>
        <w:ind w:firstLine="708"/>
        <w:jc w:val="both"/>
        <w:rPr>
          <w:sz w:val="28"/>
          <w:szCs w:val="28"/>
        </w:rPr>
      </w:pPr>
      <w:r w:rsidRPr="003E795E">
        <w:rPr>
          <w:sz w:val="28"/>
          <w:szCs w:val="28"/>
        </w:rPr>
        <w:lastRenderedPageBreak/>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3E795E" w:rsidRPr="003E795E" w:rsidRDefault="003E795E" w:rsidP="00B32F9B">
      <w:pPr>
        <w:autoSpaceDE w:val="0"/>
        <w:autoSpaceDN w:val="0"/>
        <w:adjustRightInd w:val="0"/>
        <w:ind w:firstLine="708"/>
        <w:jc w:val="both"/>
        <w:rPr>
          <w:sz w:val="28"/>
          <w:szCs w:val="28"/>
        </w:rPr>
      </w:pPr>
      <w:r w:rsidRPr="003E795E">
        <w:rPr>
          <w:sz w:val="28"/>
          <w:szCs w:val="28"/>
        </w:rPr>
        <w:t xml:space="preserve"> —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3E795E" w:rsidRPr="003E795E" w:rsidRDefault="003E795E" w:rsidP="00B32F9B">
      <w:pPr>
        <w:autoSpaceDE w:val="0"/>
        <w:autoSpaceDN w:val="0"/>
        <w:adjustRightInd w:val="0"/>
        <w:ind w:firstLine="708"/>
        <w:jc w:val="both"/>
        <w:rPr>
          <w:sz w:val="28"/>
          <w:szCs w:val="28"/>
        </w:rPr>
      </w:pPr>
      <w:r w:rsidRPr="003E795E">
        <w:rPr>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E795E" w:rsidRPr="003E795E" w:rsidRDefault="003E795E" w:rsidP="00B32F9B">
      <w:pPr>
        <w:autoSpaceDE w:val="0"/>
        <w:autoSpaceDN w:val="0"/>
        <w:adjustRightInd w:val="0"/>
        <w:ind w:firstLine="708"/>
        <w:jc w:val="both"/>
        <w:rPr>
          <w:sz w:val="28"/>
          <w:szCs w:val="28"/>
        </w:rPr>
      </w:pPr>
      <w:r w:rsidRPr="003E795E">
        <w:rPr>
          <w:sz w:val="28"/>
          <w:szCs w:val="28"/>
        </w:rPr>
        <w:t xml:space="preserve"> —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3E795E" w:rsidRPr="003E795E" w:rsidRDefault="003E795E" w:rsidP="00B32F9B">
      <w:pPr>
        <w:autoSpaceDE w:val="0"/>
        <w:autoSpaceDN w:val="0"/>
        <w:adjustRightInd w:val="0"/>
        <w:ind w:firstLine="708"/>
        <w:jc w:val="both"/>
        <w:rPr>
          <w:sz w:val="28"/>
          <w:szCs w:val="28"/>
        </w:rPr>
      </w:pPr>
      <w:r w:rsidRPr="003E795E">
        <w:rPr>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 </w:t>
      </w:r>
    </w:p>
    <w:p w:rsidR="003E795E" w:rsidRPr="003E795E" w:rsidRDefault="003E795E" w:rsidP="00B32F9B">
      <w:pPr>
        <w:autoSpaceDE w:val="0"/>
        <w:autoSpaceDN w:val="0"/>
        <w:adjustRightInd w:val="0"/>
        <w:ind w:firstLine="708"/>
        <w:jc w:val="both"/>
        <w:rPr>
          <w:b/>
          <w:sz w:val="28"/>
          <w:szCs w:val="28"/>
          <w:u w:val="single"/>
        </w:rPr>
      </w:pPr>
      <w:r w:rsidRPr="003E795E">
        <w:rPr>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8E7FB8" w:rsidRPr="00D70113" w:rsidRDefault="00273CDF" w:rsidP="00273CDF">
      <w:pPr>
        <w:pStyle w:val="42"/>
        <w:shd w:val="clear" w:color="auto" w:fill="auto"/>
        <w:spacing w:after="0" w:line="240" w:lineRule="auto"/>
        <w:ind w:right="20" w:firstLine="708"/>
        <w:jc w:val="both"/>
        <w:rPr>
          <w:sz w:val="28"/>
          <w:szCs w:val="28"/>
        </w:rPr>
      </w:pPr>
      <w:r w:rsidRPr="00D70113">
        <w:rPr>
          <w:b/>
          <w:sz w:val="28"/>
          <w:szCs w:val="28"/>
        </w:rPr>
        <w:t>Для групп компенсирующей направленности</w:t>
      </w:r>
      <w:r w:rsidRPr="00D70113">
        <w:rPr>
          <w:sz w:val="28"/>
          <w:szCs w:val="28"/>
        </w:rPr>
        <w:t xml:space="preserve"> на основе </w:t>
      </w:r>
      <w:r w:rsidR="005C185F">
        <w:rPr>
          <w:sz w:val="28"/>
          <w:szCs w:val="28"/>
        </w:rPr>
        <w:t xml:space="preserve">адаптированной основной образовательной </w:t>
      </w:r>
      <w:r w:rsidRPr="00D70113">
        <w:rPr>
          <w:sz w:val="28"/>
          <w:szCs w:val="28"/>
        </w:rPr>
        <w:t>программы для детей с тяжелыми нарушениями реч</w:t>
      </w:r>
      <w:r w:rsidR="00187603">
        <w:rPr>
          <w:sz w:val="28"/>
          <w:szCs w:val="28"/>
        </w:rPr>
        <w:t>и (общим недоразвитием речи) с 3</w:t>
      </w:r>
      <w:r w:rsidRPr="00D70113">
        <w:rPr>
          <w:sz w:val="28"/>
          <w:szCs w:val="28"/>
        </w:rPr>
        <w:t xml:space="preserve"> до 7 лет»  </w:t>
      </w:r>
      <w:proofErr w:type="spellStart"/>
      <w:r w:rsidRPr="00D70113">
        <w:rPr>
          <w:sz w:val="28"/>
          <w:szCs w:val="28"/>
        </w:rPr>
        <w:t>Н.В.Нищевой</w:t>
      </w:r>
      <w:proofErr w:type="spellEnd"/>
      <w:r w:rsidR="00CF128A">
        <w:rPr>
          <w:sz w:val="28"/>
          <w:szCs w:val="28"/>
        </w:rPr>
        <w:t xml:space="preserve">, </w:t>
      </w:r>
      <w:proofErr w:type="spellStart"/>
      <w:r w:rsidR="00CF128A">
        <w:rPr>
          <w:sz w:val="28"/>
          <w:szCs w:val="28"/>
        </w:rPr>
        <w:t>разработанна</w:t>
      </w:r>
      <w:proofErr w:type="spellEnd"/>
      <w:r w:rsidR="00CF128A" w:rsidRPr="00CF128A">
        <w:rPr>
          <w:sz w:val="28"/>
          <w:szCs w:val="28"/>
        </w:rPr>
        <w:t xml:space="preserve"> </w:t>
      </w:r>
      <w:r w:rsidR="00CF128A">
        <w:rPr>
          <w:sz w:val="28"/>
          <w:szCs w:val="28"/>
        </w:rPr>
        <w:t>адаптированная</w:t>
      </w:r>
      <w:r w:rsidR="00CF128A" w:rsidRPr="00D70113">
        <w:rPr>
          <w:sz w:val="28"/>
          <w:szCs w:val="28"/>
        </w:rPr>
        <w:t xml:space="preserve"> </w:t>
      </w:r>
      <w:r w:rsidR="00CF128A" w:rsidRPr="005C185F">
        <w:rPr>
          <w:sz w:val="28"/>
          <w:szCs w:val="28"/>
        </w:rPr>
        <w:t>образовательн</w:t>
      </w:r>
      <w:r w:rsidR="00CF128A">
        <w:rPr>
          <w:sz w:val="28"/>
          <w:szCs w:val="28"/>
        </w:rPr>
        <w:t>ая программа МБДОУ № 12.</w:t>
      </w:r>
    </w:p>
    <w:p w:rsidR="00F01203" w:rsidRDefault="00D70113" w:rsidP="00B32F9B">
      <w:pPr>
        <w:autoSpaceDE w:val="0"/>
        <w:autoSpaceDN w:val="0"/>
        <w:rPr>
          <w:b/>
          <w:i/>
          <w:sz w:val="28"/>
          <w:szCs w:val="28"/>
        </w:rPr>
      </w:pPr>
      <w:r w:rsidRPr="00D70113">
        <w:rPr>
          <w:b/>
          <w:i/>
          <w:sz w:val="28"/>
          <w:szCs w:val="28"/>
        </w:rPr>
        <w:t>Задачи части, формируемой участниками образовательных отношений</w:t>
      </w:r>
      <w:r w:rsidR="00963D12">
        <w:rPr>
          <w:b/>
          <w:i/>
          <w:sz w:val="28"/>
          <w:szCs w:val="28"/>
        </w:rPr>
        <w:t>:</w:t>
      </w:r>
    </w:p>
    <w:p w:rsidR="00CF05C7" w:rsidRDefault="00CF05C7" w:rsidP="00B32F9B">
      <w:pPr>
        <w:autoSpaceDE w:val="0"/>
        <w:autoSpaceDN w:val="0"/>
        <w:rPr>
          <w:i/>
          <w:sz w:val="28"/>
          <w:szCs w:val="28"/>
        </w:rPr>
      </w:pPr>
      <w:r>
        <w:rPr>
          <w:i/>
          <w:sz w:val="28"/>
          <w:szCs w:val="28"/>
        </w:rPr>
        <w:t>Приобщение к культурному и историческому наследию, традициям кубанского народа</w:t>
      </w:r>
    </w:p>
    <w:p w:rsidR="00093D6D" w:rsidRDefault="00093D6D" w:rsidP="00B32F9B">
      <w:pPr>
        <w:autoSpaceDE w:val="0"/>
        <w:autoSpaceDN w:val="0"/>
        <w:rPr>
          <w:i/>
          <w:sz w:val="28"/>
          <w:szCs w:val="28"/>
        </w:rPr>
      </w:pPr>
      <w:r>
        <w:rPr>
          <w:i/>
          <w:sz w:val="28"/>
          <w:szCs w:val="28"/>
        </w:rPr>
        <w:t>Расширение представлений детей о социально-экономической значимости родного края, трудовой деятельности людей, профессиях</w:t>
      </w:r>
    </w:p>
    <w:p w:rsidR="005B1A5B" w:rsidRDefault="00CF05C7" w:rsidP="00B32F9B">
      <w:pPr>
        <w:autoSpaceDE w:val="0"/>
        <w:autoSpaceDN w:val="0"/>
        <w:rPr>
          <w:i/>
          <w:sz w:val="28"/>
          <w:szCs w:val="28"/>
        </w:rPr>
      </w:pPr>
      <w:r>
        <w:rPr>
          <w:i/>
          <w:sz w:val="28"/>
          <w:szCs w:val="28"/>
        </w:rPr>
        <w:t xml:space="preserve">Приобретение совокупности культурных ценностей </w:t>
      </w:r>
    </w:p>
    <w:p w:rsidR="00CF05C7" w:rsidRDefault="00CF05C7" w:rsidP="00B32F9B">
      <w:pPr>
        <w:autoSpaceDE w:val="0"/>
        <w:autoSpaceDN w:val="0"/>
        <w:rPr>
          <w:i/>
          <w:sz w:val="28"/>
          <w:szCs w:val="28"/>
        </w:rPr>
      </w:pPr>
      <w:r>
        <w:rPr>
          <w:i/>
          <w:sz w:val="28"/>
          <w:szCs w:val="28"/>
        </w:rPr>
        <w:t>Развитие духовности</w:t>
      </w:r>
    </w:p>
    <w:p w:rsidR="00CF05C7" w:rsidRDefault="00CF05C7" w:rsidP="00B32F9B">
      <w:pPr>
        <w:autoSpaceDE w:val="0"/>
        <w:autoSpaceDN w:val="0"/>
        <w:rPr>
          <w:i/>
          <w:sz w:val="28"/>
          <w:szCs w:val="28"/>
        </w:rPr>
      </w:pPr>
      <w:r>
        <w:rPr>
          <w:i/>
          <w:sz w:val="28"/>
          <w:szCs w:val="28"/>
        </w:rPr>
        <w:t>Социальное развитие</w:t>
      </w:r>
    </w:p>
    <w:p w:rsidR="00CA05CC" w:rsidRPr="00E326D4" w:rsidRDefault="00CA05CC" w:rsidP="00CA76F7">
      <w:pPr>
        <w:autoSpaceDE w:val="0"/>
        <w:autoSpaceDN w:val="0"/>
        <w:rPr>
          <w:b/>
          <w:i/>
          <w:color w:val="FF0000"/>
          <w:sz w:val="28"/>
          <w:szCs w:val="28"/>
        </w:rPr>
      </w:pPr>
    </w:p>
    <w:p w:rsidR="0043644E" w:rsidRPr="003E0BCA" w:rsidRDefault="0043644E" w:rsidP="00A07E11">
      <w:pPr>
        <w:numPr>
          <w:ilvl w:val="2"/>
          <w:numId w:val="4"/>
        </w:numPr>
        <w:ind w:left="0" w:hanging="11"/>
        <w:jc w:val="center"/>
        <w:rPr>
          <w:b/>
          <w:bCs/>
          <w:sz w:val="28"/>
          <w:szCs w:val="28"/>
        </w:rPr>
      </w:pPr>
      <w:r w:rsidRPr="003E0BCA">
        <w:rPr>
          <w:b/>
          <w:bCs/>
          <w:sz w:val="28"/>
          <w:szCs w:val="28"/>
        </w:rPr>
        <w:t>Принципы и подходы к формированию программы</w:t>
      </w:r>
      <w:r w:rsidR="00336FF1" w:rsidRPr="003E0BCA">
        <w:rPr>
          <w:b/>
          <w:bCs/>
          <w:sz w:val="28"/>
          <w:szCs w:val="28"/>
        </w:rPr>
        <w:t>:</w:t>
      </w:r>
    </w:p>
    <w:p w:rsidR="00273CDF" w:rsidRPr="000823E0" w:rsidRDefault="00273CDF" w:rsidP="000823E0">
      <w:pPr>
        <w:pStyle w:val="afb"/>
        <w:jc w:val="both"/>
        <w:rPr>
          <w:rStyle w:val="13"/>
          <w:rFonts w:ascii="Times New Roman" w:hAnsi="Times New Roman"/>
          <w:sz w:val="28"/>
          <w:szCs w:val="28"/>
          <w:shd w:val="clear" w:color="auto" w:fill="auto"/>
        </w:rPr>
      </w:pPr>
      <w:r w:rsidRPr="000823E0">
        <w:rPr>
          <w:rStyle w:val="13"/>
          <w:rFonts w:ascii="Times New Roman" w:eastAsia="Calibri" w:hAnsi="Times New Roman"/>
          <w:sz w:val="28"/>
          <w:szCs w:val="28"/>
        </w:rPr>
        <w:t>Для групп общеразвивающей направленности</w:t>
      </w:r>
      <w:r w:rsidR="003E0BCA" w:rsidRPr="000823E0">
        <w:rPr>
          <w:rStyle w:val="13"/>
          <w:rFonts w:ascii="Times New Roman" w:eastAsia="Calibri" w:hAnsi="Times New Roman"/>
          <w:sz w:val="28"/>
          <w:szCs w:val="28"/>
        </w:rPr>
        <w:t xml:space="preserve"> на основе</w:t>
      </w:r>
      <w:r w:rsidR="00651FB3">
        <w:rPr>
          <w:rStyle w:val="13"/>
          <w:rFonts w:ascii="Times New Roman" w:eastAsia="Calibri" w:hAnsi="Times New Roman"/>
          <w:sz w:val="28"/>
          <w:szCs w:val="28"/>
        </w:rPr>
        <w:t xml:space="preserve"> </w:t>
      </w:r>
      <w:r w:rsidR="00B970BF" w:rsidRPr="000823E0">
        <w:rPr>
          <w:rFonts w:ascii="Times New Roman" w:hAnsi="Times New Roman"/>
          <w:sz w:val="28"/>
          <w:szCs w:val="28"/>
        </w:rPr>
        <w:t>примерной  общеобразовательной программы дошкольного образования «Детство» под редакцией Т.И.Бабаевой, А.Г.Гогоберидзе, О.В.Солнцевой</w:t>
      </w:r>
    </w:p>
    <w:p w:rsidR="004F753F" w:rsidRPr="000823E0" w:rsidRDefault="00273CDF" w:rsidP="000823E0">
      <w:pPr>
        <w:rPr>
          <w:rStyle w:val="afc"/>
          <w:rFonts w:ascii="Times New Roman" w:hAnsi="Times New Roman"/>
          <w:sz w:val="28"/>
          <w:szCs w:val="28"/>
        </w:rPr>
      </w:pPr>
      <w:r w:rsidRPr="003E0BCA">
        <w:rPr>
          <w:sz w:val="28"/>
          <w:szCs w:val="28"/>
          <w:u w:val="single"/>
        </w:rPr>
        <w:t>Принципы:</w:t>
      </w:r>
      <w:r w:rsidR="004F753F">
        <w:rPr>
          <w:color w:val="000000"/>
        </w:rPr>
        <w:br/>
      </w:r>
      <w:r w:rsidR="000823E0">
        <w:rPr>
          <w:rStyle w:val="afc"/>
          <w:rFonts w:ascii="Times New Roman" w:hAnsi="Times New Roman"/>
          <w:sz w:val="28"/>
          <w:szCs w:val="28"/>
        </w:rPr>
        <w:t xml:space="preserve">1.   </w:t>
      </w:r>
      <w:r w:rsidR="004F753F" w:rsidRPr="000823E0">
        <w:rPr>
          <w:rStyle w:val="afc"/>
          <w:rFonts w:ascii="Times New Roman" w:hAnsi="Times New Roman"/>
          <w:sz w:val="28"/>
          <w:szCs w:val="28"/>
        </w:rPr>
        <w:t>Принцип полноценного проживания ребенком всех этапов детства</w:t>
      </w:r>
      <w:r w:rsidR="004F753F" w:rsidRPr="000823E0">
        <w:rPr>
          <w:rStyle w:val="afc"/>
          <w:rFonts w:ascii="Times New Roman" w:hAnsi="Times New Roman"/>
          <w:sz w:val="28"/>
          <w:szCs w:val="28"/>
        </w:rPr>
        <w:br/>
        <w:t>(младенческого, раннего и дошкольного возраста), обогащение (амплификация)</w:t>
      </w:r>
      <w:r w:rsidR="004F753F" w:rsidRPr="000823E0">
        <w:rPr>
          <w:rStyle w:val="afc"/>
          <w:rFonts w:ascii="Times New Roman" w:hAnsi="Times New Roman"/>
          <w:sz w:val="28"/>
          <w:szCs w:val="28"/>
        </w:rPr>
        <w:br/>
      </w:r>
      <w:r w:rsidR="004F753F" w:rsidRPr="000823E0">
        <w:rPr>
          <w:rStyle w:val="afc"/>
          <w:rFonts w:ascii="Times New Roman" w:hAnsi="Times New Roman"/>
          <w:sz w:val="28"/>
          <w:szCs w:val="28"/>
        </w:rPr>
        <w:lastRenderedPageBreak/>
        <w:t>детского развития.</w:t>
      </w:r>
      <w:r w:rsidR="004F753F" w:rsidRPr="000823E0">
        <w:rPr>
          <w:rStyle w:val="afc"/>
          <w:rFonts w:ascii="Times New Roman" w:hAnsi="Times New Roman"/>
          <w:sz w:val="28"/>
          <w:szCs w:val="28"/>
        </w:rPr>
        <w:br/>
      </w:r>
      <w:r w:rsidR="000823E0">
        <w:rPr>
          <w:rStyle w:val="afc"/>
          <w:rFonts w:ascii="Times New Roman" w:hAnsi="Times New Roman"/>
          <w:sz w:val="28"/>
          <w:szCs w:val="28"/>
        </w:rPr>
        <w:t xml:space="preserve">2.   </w:t>
      </w:r>
      <w:r w:rsidR="004F753F" w:rsidRPr="000823E0">
        <w:rPr>
          <w:rStyle w:val="afc"/>
          <w:rFonts w:ascii="Times New Roman" w:hAnsi="Times New Roman"/>
          <w:sz w:val="28"/>
          <w:szCs w:val="28"/>
        </w:rPr>
        <w:t>Принцип построения образов</w:t>
      </w:r>
      <w:r w:rsidR="000823E0">
        <w:rPr>
          <w:rStyle w:val="afc"/>
          <w:rFonts w:ascii="Times New Roman" w:hAnsi="Times New Roman"/>
          <w:sz w:val="28"/>
          <w:szCs w:val="28"/>
        </w:rPr>
        <w:t xml:space="preserve">ательной деятельности на основе </w:t>
      </w:r>
      <w:r w:rsidR="004F753F" w:rsidRPr="000823E0">
        <w:rPr>
          <w:rStyle w:val="afc"/>
          <w:rFonts w:ascii="Times New Roman" w:hAnsi="Times New Roman"/>
          <w:sz w:val="28"/>
          <w:szCs w:val="28"/>
        </w:rPr>
        <w:t>индивидуальных особенностей каждого ребенка, при</w:t>
      </w:r>
      <w:r w:rsidR="000823E0">
        <w:rPr>
          <w:rStyle w:val="afc"/>
          <w:rFonts w:ascii="Times New Roman" w:hAnsi="Times New Roman"/>
          <w:sz w:val="28"/>
          <w:szCs w:val="28"/>
        </w:rPr>
        <w:t xml:space="preserve"> котором сам ребенок становится </w:t>
      </w:r>
      <w:r w:rsidR="004F753F" w:rsidRPr="000823E0">
        <w:rPr>
          <w:rStyle w:val="afc"/>
          <w:rFonts w:ascii="Times New Roman" w:hAnsi="Times New Roman"/>
          <w:sz w:val="28"/>
          <w:szCs w:val="28"/>
        </w:rPr>
        <w:t>активным в выборе содержания своего об</w:t>
      </w:r>
      <w:r w:rsidR="000823E0">
        <w:rPr>
          <w:rStyle w:val="afc"/>
          <w:rFonts w:ascii="Times New Roman" w:hAnsi="Times New Roman"/>
          <w:sz w:val="28"/>
          <w:szCs w:val="28"/>
        </w:rPr>
        <w:t>разования, становится субъектом дошкольного образования.</w:t>
      </w:r>
      <w:r w:rsidR="000823E0">
        <w:rPr>
          <w:rStyle w:val="afc"/>
          <w:rFonts w:ascii="Times New Roman" w:hAnsi="Times New Roman"/>
          <w:sz w:val="28"/>
          <w:szCs w:val="28"/>
        </w:rPr>
        <w:br/>
        <w:t xml:space="preserve">3.  </w:t>
      </w:r>
      <w:r w:rsidR="004F753F" w:rsidRPr="000823E0">
        <w:rPr>
          <w:rStyle w:val="afc"/>
          <w:rFonts w:ascii="Times New Roman" w:hAnsi="Times New Roman"/>
          <w:sz w:val="28"/>
          <w:szCs w:val="28"/>
        </w:rPr>
        <w:t>Принцип содействия и сотрудничества детей и взрослых, признания ребенка</w:t>
      </w:r>
      <w:r w:rsidR="004F753F" w:rsidRPr="000823E0">
        <w:rPr>
          <w:rStyle w:val="afc"/>
          <w:rFonts w:ascii="Times New Roman" w:hAnsi="Times New Roman"/>
          <w:sz w:val="28"/>
          <w:szCs w:val="28"/>
        </w:rPr>
        <w:br/>
        <w:t>полноценным участником (субъектом</w:t>
      </w:r>
      <w:r w:rsidR="000823E0">
        <w:rPr>
          <w:rStyle w:val="afc"/>
          <w:rFonts w:ascii="Times New Roman" w:hAnsi="Times New Roman"/>
          <w:sz w:val="28"/>
          <w:szCs w:val="28"/>
        </w:rPr>
        <w:t>) образовательных отношений.</w:t>
      </w:r>
      <w:r w:rsidR="000823E0">
        <w:rPr>
          <w:rStyle w:val="afc"/>
          <w:rFonts w:ascii="Times New Roman" w:hAnsi="Times New Roman"/>
          <w:sz w:val="28"/>
          <w:szCs w:val="28"/>
        </w:rPr>
        <w:br/>
        <w:t xml:space="preserve">4.   </w:t>
      </w:r>
      <w:r w:rsidR="004F753F" w:rsidRPr="000823E0">
        <w:rPr>
          <w:rStyle w:val="afc"/>
          <w:rFonts w:ascii="Times New Roman" w:hAnsi="Times New Roman"/>
          <w:sz w:val="28"/>
          <w:szCs w:val="28"/>
        </w:rPr>
        <w:t>Принцип поддержки инициативы детей в р</w:t>
      </w:r>
      <w:r w:rsidR="000823E0">
        <w:rPr>
          <w:rStyle w:val="afc"/>
          <w:rFonts w:ascii="Times New Roman" w:hAnsi="Times New Roman"/>
          <w:sz w:val="28"/>
          <w:szCs w:val="28"/>
        </w:rPr>
        <w:t>азличных видах деятельности.</w:t>
      </w:r>
      <w:r w:rsidR="000823E0">
        <w:rPr>
          <w:rStyle w:val="afc"/>
          <w:rFonts w:ascii="Times New Roman" w:hAnsi="Times New Roman"/>
          <w:sz w:val="28"/>
          <w:szCs w:val="28"/>
        </w:rPr>
        <w:br/>
        <w:t xml:space="preserve">5.   </w:t>
      </w:r>
      <w:r w:rsidR="004F753F" w:rsidRPr="000823E0">
        <w:rPr>
          <w:rStyle w:val="afc"/>
          <w:rFonts w:ascii="Times New Roman" w:hAnsi="Times New Roman"/>
          <w:sz w:val="28"/>
          <w:szCs w:val="28"/>
        </w:rPr>
        <w:t>Принцип сотрудничества с семьей.</w:t>
      </w:r>
      <w:r w:rsidR="004F753F" w:rsidRPr="000823E0">
        <w:rPr>
          <w:rStyle w:val="afc"/>
          <w:rFonts w:ascii="Times New Roman" w:hAnsi="Times New Roman"/>
          <w:sz w:val="28"/>
          <w:szCs w:val="28"/>
        </w:rPr>
        <w:br/>
        <w:t>6. Принцип приобщения детей к социокультурным нормам, традициям се</w:t>
      </w:r>
      <w:r w:rsidR="000823E0">
        <w:rPr>
          <w:rStyle w:val="afc"/>
          <w:rFonts w:ascii="Times New Roman" w:hAnsi="Times New Roman"/>
          <w:sz w:val="28"/>
          <w:szCs w:val="28"/>
        </w:rPr>
        <w:t>мьи,</w:t>
      </w:r>
      <w:r w:rsidR="000823E0">
        <w:rPr>
          <w:rStyle w:val="afc"/>
          <w:rFonts w:ascii="Times New Roman" w:hAnsi="Times New Roman"/>
          <w:sz w:val="28"/>
          <w:szCs w:val="28"/>
        </w:rPr>
        <w:br/>
        <w:t>общества и государства.</w:t>
      </w:r>
      <w:r w:rsidR="000823E0">
        <w:rPr>
          <w:rStyle w:val="afc"/>
          <w:rFonts w:ascii="Times New Roman" w:hAnsi="Times New Roman"/>
          <w:sz w:val="28"/>
          <w:szCs w:val="28"/>
        </w:rPr>
        <w:br/>
        <w:t xml:space="preserve">7.   </w:t>
      </w:r>
      <w:r w:rsidR="004F753F" w:rsidRPr="000823E0">
        <w:rPr>
          <w:rStyle w:val="afc"/>
          <w:rFonts w:ascii="Times New Roman" w:hAnsi="Times New Roman"/>
          <w:sz w:val="28"/>
          <w:szCs w:val="28"/>
        </w:rPr>
        <w:t>Принцип формирования познавательных интересов и познавательных</w:t>
      </w:r>
      <w:r w:rsidR="004F753F" w:rsidRPr="000823E0">
        <w:rPr>
          <w:rStyle w:val="afc"/>
          <w:rFonts w:ascii="Times New Roman" w:hAnsi="Times New Roman"/>
          <w:sz w:val="28"/>
          <w:szCs w:val="28"/>
        </w:rPr>
        <w:br/>
        <w:t>действий ребенка в различных видах деятельности.</w:t>
      </w:r>
      <w:r w:rsidR="004F753F" w:rsidRPr="000823E0">
        <w:rPr>
          <w:rStyle w:val="afc"/>
          <w:rFonts w:ascii="Times New Roman" w:hAnsi="Times New Roman"/>
          <w:sz w:val="28"/>
          <w:szCs w:val="28"/>
        </w:rPr>
        <w:br/>
        <w:t>8. Принцип возрастной адекватности дошкольного образования (соответствия условий, требований, методов возрасту и особенностям развития).</w:t>
      </w:r>
      <w:r w:rsidR="004F753F" w:rsidRPr="000823E0">
        <w:rPr>
          <w:rStyle w:val="afc"/>
          <w:rFonts w:ascii="Times New Roman" w:hAnsi="Times New Roman"/>
          <w:sz w:val="28"/>
          <w:szCs w:val="28"/>
        </w:rPr>
        <w:br/>
        <w:t>9. Принцип учета этнокультурной ситуации развития детей.</w:t>
      </w:r>
    </w:p>
    <w:p w:rsidR="00273CDF" w:rsidRPr="003E0BCA" w:rsidRDefault="00273CDF" w:rsidP="00273CDF">
      <w:pPr>
        <w:pStyle w:val="a8"/>
        <w:spacing w:after="0" w:line="240" w:lineRule="auto"/>
        <w:ind w:left="0"/>
        <w:jc w:val="both"/>
        <w:rPr>
          <w:rStyle w:val="13"/>
          <w:rFonts w:ascii="Times New Roman" w:eastAsia="Calibri" w:hAnsi="Times New Roman"/>
          <w:sz w:val="28"/>
          <w:szCs w:val="28"/>
          <w:u w:val="single"/>
        </w:rPr>
      </w:pPr>
      <w:r w:rsidRPr="003E0BCA">
        <w:rPr>
          <w:rStyle w:val="13"/>
          <w:rFonts w:ascii="Times New Roman" w:eastAsia="Calibri" w:hAnsi="Times New Roman"/>
          <w:sz w:val="28"/>
          <w:szCs w:val="28"/>
          <w:u w:val="single"/>
        </w:rPr>
        <w:t>Подходы:</w:t>
      </w:r>
    </w:p>
    <w:p w:rsidR="00273CDF" w:rsidRPr="003E0BCA" w:rsidRDefault="00273CDF" w:rsidP="003F51F3">
      <w:pPr>
        <w:pStyle w:val="a8"/>
        <w:keepNext/>
        <w:keepLines/>
        <w:numPr>
          <w:ilvl w:val="0"/>
          <w:numId w:val="11"/>
        </w:numPr>
        <w:spacing w:after="0" w:line="240" w:lineRule="auto"/>
        <w:ind w:left="426" w:right="-53"/>
        <w:jc w:val="both"/>
        <w:rPr>
          <w:rFonts w:ascii="Times New Roman" w:hAnsi="Times New Roman"/>
          <w:sz w:val="28"/>
          <w:szCs w:val="28"/>
        </w:rPr>
      </w:pPr>
      <w:bookmarkStart w:id="0" w:name="bookmark13"/>
      <w:r w:rsidRPr="003E0BCA">
        <w:rPr>
          <w:rStyle w:val="80"/>
          <w:rFonts w:ascii="Times New Roman" w:hAnsi="Times New Roman" w:cs="Times New Roman"/>
          <w:color w:val="auto"/>
          <w:sz w:val="28"/>
          <w:szCs w:val="28"/>
        </w:rPr>
        <w:t>Направленность на развитие личности ребенка</w:t>
      </w:r>
      <w:bookmarkEnd w:id="0"/>
      <w:r w:rsidR="00515213" w:rsidRPr="003E0BCA">
        <w:rPr>
          <w:rStyle w:val="80"/>
          <w:rFonts w:ascii="Times New Roman" w:hAnsi="Times New Roman" w:cs="Times New Roman"/>
          <w:color w:val="auto"/>
          <w:sz w:val="28"/>
          <w:szCs w:val="28"/>
        </w:rPr>
        <w:t>.</w:t>
      </w:r>
    </w:p>
    <w:p w:rsidR="00273CDF" w:rsidRPr="003E0BCA" w:rsidRDefault="00273CDF" w:rsidP="003F51F3">
      <w:pPr>
        <w:pStyle w:val="a8"/>
        <w:keepNext/>
        <w:keepLines/>
        <w:numPr>
          <w:ilvl w:val="0"/>
          <w:numId w:val="11"/>
        </w:numPr>
        <w:spacing w:after="0" w:line="240" w:lineRule="auto"/>
        <w:ind w:left="426" w:right="-53"/>
        <w:jc w:val="both"/>
        <w:rPr>
          <w:rFonts w:ascii="Times New Roman" w:hAnsi="Times New Roman"/>
          <w:sz w:val="28"/>
          <w:szCs w:val="28"/>
        </w:rPr>
      </w:pPr>
      <w:bookmarkStart w:id="1" w:name="bookmark14"/>
      <w:r w:rsidRPr="003E0BCA">
        <w:rPr>
          <w:rStyle w:val="80"/>
          <w:rFonts w:ascii="Times New Roman" w:hAnsi="Times New Roman" w:cs="Times New Roman"/>
          <w:color w:val="auto"/>
          <w:sz w:val="28"/>
          <w:szCs w:val="28"/>
        </w:rPr>
        <w:t>Патриотическая направленность Программы</w:t>
      </w:r>
      <w:bookmarkEnd w:id="1"/>
      <w:r w:rsidR="00515213" w:rsidRPr="003E0BCA">
        <w:rPr>
          <w:rStyle w:val="80"/>
          <w:rFonts w:ascii="Times New Roman" w:hAnsi="Times New Roman" w:cs="Times New Roman"/>
          <w:color w:val="auto"/>
          <w:sz w:val="28"/>
          <w:szCs w:val="28"/>
        </w:rPr>
        <w:t>.</w:t>
      </w:r>
    </w:p>
    <w:p w:rsidR="00273CDF" w:rsidRPr="003E0BCA" w:rsidRDefault="00273CDF" w:rsidP="003F51F3">
      <w:pPr>
        <w:pStyle w:val="a8"/>
        <w:keepNext/>
        <w:keepLines/>
        <w:numPr>
          <w:ilvl w:val="0"/>
          <w:numId w:val="11"/>
        </w:numPr>
        <w:spacing w:after="0" w:line="240" w:lineRule="auto"/>
        <w:ind w:left="426" w:right="-53"/>
        <w:jc w:val="both"/>
        <w:rPr>
          <w:rFonts w:ascii="Times New Roman" w:hAnsi="Times New Roman"/>
          <w:sz w:val="28"/>
          <w:szCs w:val="28"/>
        </w:rPr>
      </w:pPr>
      <w:bookmarkStart w:id="2" w:name="bookmark15"/>
      <w:r w:rsidRPr="003E0BCA">
        <w:rPr>
          <w:rStyle w:val="80"/>
          <w:rFonts w:ascii="Times New Roman" w:hAnsi="Times New Roman" w:cs="Times New Roman"/>
          <w:color w:val="auto"/>
          <w:sz w:val="28"/>
          <w:szCs w:val="28"/>
        </w:rPr>
        <w:t>Направленность на нравственное воспитание, поддержку традиционных ценностей</w:t>
      </w:r>
      <w:bookmarkEnd w:id="2"/>
      <w:r w:rsidR="00515213" w:rsidRPr="003E0BCA">
        <w:rPr>
          <w:rStyle w:val="80"/>
          <w:rFonts w:ascii="Times New Roman" w:hAnsi="Times New Roman" w:cs="Times New Roman"/>
          <w:color w:val="auto"/>
          <w:sz w:val="28"/>
          <w:szCs w:val="28"/>
        </w:rPr>
        <w:t>.</w:t>
      </w:r>
    </w:p>
    <w:p w:rsidR="00273CDF" w:rsidRPr="003E0BCA" w:rsidRDefault="00273CDF" w:rsidP="003F51F3">
      <w:pPr>
        <w:pStyle w:val="a8"/>
        <w:keepNext/>
        <w:keepLines/>
        <w:numPr>
          <w:ilvl w:val="0"/>
          <w:numId w:val="11"/>
        </w:numPr>
        <w:spacing w:after="0" w:line="240" w:lineRule="auto"/>
        <w:ind w:left="426" w:right="-53"/>
        <w:jc w:val="both"/>
        <w:rPr>
          <w:rFonts w:ascii="Times New Roman" w:hAnsi="Times New Roman"/>
          <w:sz w:val="28"/>
          <w:szCs w:val="28"/>
        </w:rPr>
      </w:pPr>
      <w:bookmarkStart w:id="3" w:name="bookmark16"/>
      <w:r w:rsidRPr="003E0BCA">
        <w:rPr>
          <w:rStyle w:val="80"/>
          <w:rFonts w:ascii="Times New Roman" w:hAnsi="Times New Roman" w:cs="Times New Roman"/>
          <w:color w:val="auto"/>
          <w:sz w:val="28"/>
          <w:szCs w:val="28"/>
        </w:rPr>
        <w:t>Нацеленность на дальнейшее образование</w:t>
      </w:r>
      <w:bookmarkEnd w:id="3"/>
      <w:r w:rsidR="00515213" w:rsidRPr="003E0BCA">
        <w:rPr>
          <w:rStyle w:val="80"/>
          <w:rFonts w:ascii="Times New Roman" w:hAnsi="Times New Roman" w:cs="Times New Roman"/>
          <w:color w:val="auto"/>
          <w:sz w:val="28"/>
          <w:szCs w:val="28"/>
        </w:rPr>
        <w:t>.</w:t>
      </w:r>
    </w:p>
    <w:p w:rsidR="00273CDF" w:rsidRPr="003E0BCA" w:rsidRDefault="00273CDF" w:rsidP="003F51F3">
      <w:pPr>
        <w:pStyle w:val="a8"/>
        <w:keepNext/>
        <w:keepLines/>
        <w:numPr>
          <w:ilvl w:val="0"/>
          <w:numId w:val="11"/>
        </w:numPr>
        <w:spacing w:after="0" w:line="240" w:lineRule="auto"/>
        <w:ind w:left="426" w:right="-53"/>
        <w:jc w:val="both"/>
        <w:rPr>
          <w:rFonts w:ascii="Times New Roman" w:hAnsi="Times New Roman"/>
          <w:sz w:val="28"/>
          <w:szCs w:val="28"/>
        </w:rPr>
      </w:pPr>
      <w:bookmarkStart w:id="4" w:name="bookmark17"/>
      <w:r w:rsidRPr="003E0BCA">
        <w:rPr>
          <w:rStyle w:val="80"/>
          <w:rFonts w:ascii="Times New Roman" w:hAnsi="Times New Roman" w:cs="Times New Roman"/>
          <w:color w:val="auto"/>
          <w:sz w:val="28"/>
          <w:szCs w:val="28"/>
        </w:rPr>
        <w:t>Направленность на сохранение и укрепление здоровья детей</w:t>
      </w:r>
      <w:bookmarkEnd w:id="4"/>
      <w:r w:rsidR="00515213" w:rsidRPr="003E0BCA">
        <w:rPr>
          <w:rStyle w:val="80"/>
          <w:rFonts w:ascii="Times New Roman" w:hAnsi="Times New Roman" w:cs="Times New Roman"/>
          <w:color w:val="auto"/>
          <w:sz w:val="28"/>
          <w:szCs w:val="28"/>
        </w:rPr>
        <w:t>.</w:t>
      </w:r>
    </w:p>
    <w:p w:rsidR="00273CDF" w:rsidRPr="003E0BCA" w:rsidRDefault="00273CDF" w:rsidP="003F51F3">
      <w:pPr>
        <w:pStyle w:val="a8"/>
        <w:keepNext/>
        <w:keepLines/>
        <w:numPr>
          <w:ilvl w:val="0"/>
          <w:numId w:val="11"/>
        </w:numPr>
        <w:spacing w:after="0" w:line="240" w:lineRule="auto"/>
        <w:ind w:left="426" w:right="-53"/>
        <w:jc w:val="both"/>
        <w:rPr>
          <w:rFonts w:ascii="Times New Roman" w:hAnsi="Times New Roman"/>
          <w:sz w:val="28"/>
          <w:szCs w:val="28"/>
        </w:rPr>
      </w:pPr>
      <w:bookmarkStart w:id="5" w:name="bookmark18"/>
      <w:r w:rsidRPr="003E0BCA">
        <w:rPr>
          <w:rStyle w:val="80"/>
          <w:rFonts w:ascii="Times New Roman" w:hAnsi="Times New Roman" w:cs="Times New Roman"/>
          <w:color w:val="auto"/>
          <w:sz w:val="28"/>
          <w:szCs w:val="28"/>
        </w:rPr>
        <w:t>Направленность на учет индивидуальных особенностей ребенка</w:t>
      </w:r>
      <w:bookmarkEnd w:id="5"/>
      <w:r w:rsidR="00515213" w:rsidRPr="003E0BCA">
        <w:rPr>
          <w:rStyle w:val="80"/>
          <w:rFonts w:ascii="Times New Roman" w:hAnsi="Times New Roman" w:cs="Times New Roman"/>
          <w:color w:val="auto"/>
          <w:sz w:val="28"/>
          <w:szCs w:val="28"/>
        </w:rPr>
        <w:t>.</w:t>
      </w:r>
    </w:p>
    <w:p w:rsidR="006340A4" w:rsidRPr="00EA5D0D" w:rsidRDefault="006340A4" w:rsidP="00515213">
      <w:pPr>
        <w:rPr>
          <w:b/>
          <w:bCs/>
          <w:color w:val="FF0000"/>
        </w:rPr>
      </w:pPr>
    </w:p>
    <w:p w:rsidR="005E4EFE" w:rsidRPr="000A54EB" w:rsidRDefault="00602583" w:rsidP="00A07E11">
      <w:pPr>
        <w:numPr>
          <w:ilvl w:val="2"/>
          <w:numId w:val="4"/>
        </w:numPr>
        <w:ind w:left="0" w:hanging="11"/>
        <w:jc w:val="center"/>
        <w:rPr>
          <w:b/>
          <w:bCs/>
          <w:sz w:val="28"/>
          <w:szCs w:val="28"/>
        </w:rPr>
      </w:pPr>
      <w:r w:rsidRPr="000A54EB">
        <w:rPr>
          <w:b/>
          <w:bCs/>
          <w:sz w:val="28"/>
          <w:szCs w:val="28"/>
        </w:rPr>
        <w:t>Значимые х</w:t>
      </w:r>
      <w:r w:rsidR="00336FF1" w:rsidRPr="000A54EB">
        <w:rPr>
          <w:b/>
          <w:bCs/>
          <w:sz w:val="28"/>
          <w:szCs w:val="28"/>
        </w:rPr>
        <w:t>арактеристики</w:t>
      </w:r>
      <w:r w:rsidRPr="000A54EB">
        <w:rPr>
          <w:b/>
          <w:bCs/>
          <w:sz w:val="28"/>
          <w:szCs w:val="28"/>
        </w:rPr>
        <w:t>, в том числе, характеристики</w:t>
      </w:r>
      <w:r w:rsidR="00336FF1" w:rsidRPr="000A54EB">
        <w:rPr>
          <w:b/>
          <w:bCs/>
          <w:sz w:val="28"/>
          <w:szCs w:val="28"/>
        </w:rPr>
        <w:t xml:space="preserve"> особенностей развития детей раннего и дошкольного возраста</w:t>
      </w:r>
    </w:p>
    <w:p w:rsidR="00EE0F24" w:rsidRPr="000A54EB" w:rsidRDefault="00EE0F24" w:rsidP="00602583">
      <w:pPr>
        <w:ind w:firstLine="851"/>
        <w:jc w:val="both"/>
        <w:rPr>
          <w:bCs/>
          <w:i/>
          <w:sz w:val="28"/>
          <w:szCs w:val="28"/>
        </w:rPr>
      </w:pPr>
    </w:p>
    <w:p w:rsidR="00894E05" w:rsidRPr="000A54EB" w:rsidRDefault="00AD23AC" w:rsidP="00602583">
      <w:pPr>
        <w:ind w:firstLine="851"/>
        <w:jc w:val="both"/>
        <w:rPr>
          <w:bCs/>
          <w:sz w:val="28"/>
          <w:szCs w:val="28"/>
          <w:u w:val="single"/>
        </w:rPr>
      </w:pPr>
      <w:r w:rsidRPr="000A54EB">
        <w:rPr>
          <w:bCs/>
          <w:sz w:val="28"/>
          <w:szCs w:val="28"/>
          <w:u w:val="single"/>
        </w:rPr>
        <w:t>Характеристика особенностей детей</w:t>
      </w:r>
    </w:p>
    <w:tbl>
      <w:tblPr>
        <w:tblpPr w:leftFromText="180" w:rightFromText="180" w:vertAnchor="text" w:horzAnchor="margin" w:tblpXSpec="center" w:tblpY="1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797"/>
      </w:tblGrid>
      <w:tr w:rsidR="004D7D2C" w:rsidRPr="000A54EB" w:rsidTr="004D7D2C">
        <w:tc>
          <w:tcPr>
            <w:tcW w:w="1809" w:type="dxa"/>
            <w:shd w:val="clear" w:color="auto" w:fill="auto"/>
          </w:tcPr>
          <w:p w:rsidR="004D7D2C" w:rsidRPr="000A54EB" w:rsidRDefault="004D7D2C" w:rsidP="004D7D2C">
            <w:pPr>
              <w:ind w:left="-142" w:right="-108"/>
              <w:jc w:val="center"/>
              <w:rPr>
                <w:bCs/>
                <w:i/>
                <w:sz w:val="28"/>
                <w:szCs w:val="28"/>
              </w:rPr>
            </w:pPr>
            <w:r w:rsidRPr="000A54EB">
              <w:rPr>
                <w:bCs/>
                <w:i/>
                <w:sz w:val="28"/>
                <w:szCs w:val="28"/>
              </w:rPr>
              <w:t>Возраст воспитанников</w:t>
            </w:r>
          </w:p>
        </w:tc>
        <w:tc>
          <w:tcPr>
            <w:tcW w:w="7797" w:type="dxa"/>
            <w:shd w:val="clear" w:color="auto" w:fill="auto"/>
          </w:tcPr>
          <w:p w:rsidR="004D7D2C" w:rsidRPr="000A54EB" w:rsidRDefault="004D7D2C" w:rsidP="004D7D2C">
            <w:pPr>
              <w:jc w:val="center"/>
              <w:rPr>
                <w:bCs/>
                <w:sz w:val="28"/>
                <w:szCs w:val="28"/>
              </w:rPr>
            </w:pPr>
            <w:r w:rsidRPr="000A54EB">
              <w:rPr>
                <w:bCs/>
                <w:sz w:val="28"/>
                <w:szCs w:val="28"/>
              </w:rPr>
              <w:t xml:space="preserve">Характеристики возрастных  особенностей развития детей </w:t>
            </w:r>
          </w:p>
        </w:tc>
      </w:tr>
      <w:tr w:rsidR="004D7D2C" w:rsidRPr="000A54EB" w:rsidTr="004D7D2C">
        <w:tc>
          <w:tcPr>
            <w:tcW w:w="9606" w:type="dxa"/>
            <w:gridSpan w:val="2"/>
            <w:shd w:val="clear" w:color="auto" w:fill="auto"/>
          </w:tcPr>
          <w:p w:rsidR="004D7D2C" w:rsidRPr="000A54EB" w:rsidRDefault="004D7D2C" w:rsidP="004D7D2C">
            <w:pPr>
              <w:jc w:val="center"/>
              <w:rPr>
                <w:bCs/>
                <w:i/>
                <w:sz w:val="28"/>
                <w:szCs w:val="28"/>
              </w:rPr>
            </w:pPr>
            <w:r w:rsidRPr="000A54EB">
              <w:rPr>
                <w:bCs/>
                <w:i/>
                <w:sz w:val="28"/>
                <w:szCs w:val="28"/>
              </w:rPr>
              <w:t>Ранний возраст</w:t>
            </w:r>
          </w:p>
        </w:tc>
      </w:tr>
      <w:tr w:rsidR="004D7D2C" w:rsidRPr="000A54EB" w:rsidTr="004D7D2C">
        <w:tc>
          <w:tcPr>
            <w:tcW w:w="1809" w:type="dxa"/>
            <w:shd w:val="clear" w:color="auto" w:fill="auto"/>
          </w:tcPr>
          <w:p w:rsidR="004D7D2C" w:rsidRPr="000A54EB" w:rsidRDefault="004D7D2C" w:rsidP="004D7D2C">
            <w:pPr>
              <w:jc w:val="center"/>
              <w:rPr>
                <w:bCs/>
                <w:i/>
                <w:sz w:val="28"/>
                <w:szCs w:val="28"/>
              </w:rPr>
            </w:pPr>
            <w:r w:rsidRPr="000A54EB">
              <w:rPr>
                <w:bCs/>
                <w:i/>
                <w:sz w:val="28"/>
                <w:szCs w:val="28"/>
              </w:rPr>
              <w:t>2-3 года</w:t>
            </w:r>
          </w:p>
        </w:tc>
        <w:tc>
          <w:tcPr>
            <w:tcW w:w="7797" w:type="dxa"/>
            <w:shd w:val="clear" w:color="auto" w:fill="auto"/>
          </w:tcPr>
          <w:p w:rsidR="004D7D2C" w:rsidRPr="000A54EB" w:rsidRDefault="004D7D2C" w:rsidP="004D7D2C">
            <w:pPr>
              <w:jc w:val="both"/>
              <w:rPr>
                <w:bCs/>
                <w:sz w:val="28"/>
                <w:szCs w:val="28"/>
              </w:rPr>
            </w:pPr>
            <w:r w:rsidRPr="000A54EB">
              <w:rPr>
                <w:bCs/>
                <w:sz w:val="28"/>
                <w:szCs w:val="28"/>
              </w:rPr>
              <w:t xml:space="preserve">- мышление у детей носит наглядно-действенный характер, познание окружающего мира происходит в процессе предметных манипуляций, </w:t>
            </w:r>
          </w:p>
          <w:p w:rsidR="004D7D2C" w:rsidRPr="000A54EB" w:rsidRDefault="004D7D2C" w:rsidP="004D7D2C">
            <w:pPr>
              <w:jc w:val="both"/>
              <w:rPr>
                <w:bCs/>
                <w:sz w:val="28"/>
                <w:szCs w:val="28"/>
              </w:rPr>
            </w:pPr>
            <w:r w:rsidRPr="000A54EB">
              <w:rPr>
                <w:bCs/>
                <w:sz w:val="28"/>
                <w:szCs w:val="28"/>
              </w:rPr>
              <w:t>- формируются представления о цвете, форме, размере предметов, речевые навыки,</w:t>
            </w:r>
          </w:p>
          <w:p w:rsidR="004D7D2C" w:rsidRPr="000A54EB" w:rsidRDefault="004D7D2C" w:rsidP="004D7D2C">
            <w:pPr>
              <w:jc w:val="both"/>
              <w:rPr>
                <w:bCs/>
                <w:sz w:val="28"/>
                <w:szCs w:val="28"/>
              </w:rPr>
            </w:pPr>
            <w:r w:rsidRPr="000A54EB">
              <w:rPr>
                <w:bCs/>
                <w:sz w:val="28"/>
                <w:szCs w:val="28"/>
              </w:rPr>
              <w:t>- формируются навыки самообслуживания, культурно-гигиенические навыки,</w:t>
            </w:r>
          </w:p>
          <w:p w:rsidR="004D7D2C" w:rsidRPr="000A54EB" w:rsidRDefault="004D7D2C" w:rsidP="004D7D2C">
            <w:pPr>
              <w:jc w:val="both"/>
              <w:rPr>
                <w:bCs/>
                <w:sz w:val="28"/>
                <w:szCs w:val="28"/>
              </w:rPr>
            </w:pPr>
            <w:r w:rsidRPr="000A54EB">
              <w:rPr>
                <w:bCs/>
                <w:sz w:val="28"/>
                <w:szCs w:val="28"/>
              </w:rPr>
              <w:t>-  дети стремятся имитировать действия с различными орудиями труда  и инструментами, способны переносить действия с одного предмета на другой, что стимулирует участие малыша в игре и приводит к появлению функции замещения одного предмета другим.</w:t>
            </w:r>
          </w:p>
        </w:tc>
      </w:tr>
      <w:tr w:rsidR="004D7D2C" w:rsidRPr="000A54EB" w:rsidTr="004D7D2C">
        <w:tc>
          <w:tcPr>
            <w:tcW w:w="9606" w:type="dxa"/>
            <w:gridSpan w:val="2"/>
            <w:shd w:val="clear" w:color="auto" w:fill="auto"/>
          </w:tcPr>
          <w:p w:rsidR="004D7D2C" w:rsidRPr="000A54EB" w:rsidRDefault="004D7D2C" w:rsidP="004D7D2C">
            <w:pPr>
              <w:jc w:val="center"/>
              <w:rPr>
                <w:bCs/>
                <w:i/>
                <w:sz w:val="28"/>
                <w:szCs w:val="28"/>
              </w:rPr>
            </w:pPr>
            <w:r w:rsidRPr="000A54EB">
              <w:rPr>
                <w:bCs/>
                <w:i/>
                <w:sz w:val="28"/>
                <w:szCs w:val="28"/>
              </w:rPr>
              <w:lastRenderedPageBreak/>
              <w:t>Дошкольный возраст</w:t>
            </w:r>
          </w:p>
        </w:tc>
      </w:tr>
      <w:tr w:rsidR="004D7D2C" w:rsidRPr="000A54EB" w:rsidTr="004D7D2C">
        <w:tc>
          <w:tcPr>
            <w:tcW w:w="1809" w:type="dxa"/>
            <w:shd w:val="clear" w:color="auto" w:fill="auto"/>
          </w:tcPr>
          <w:p w:rsidR="004D7D2C" w:rsidRPr="000A54EB" w:rsidRDefault="004D7D2C" w:rsidP="004D7D2C">
            <w:pPr>
              <w:jc w:val="center"/>
              <w:rPr>
                <w:bCs/>
                <w:i/>
                <w:sz w:val="28"/>
                <w:szCs w:val="28"/>
              </w:rPr>
            </w:pPr>
            <w:r w:rsidRPr="000A54EB">
              <w:rPr>
                <w:bCs/>
                <w:i/>
                <w:sz w:val="28"/>
                <w:szCs w:val="28"/>
              </w:rPr>
              <w:t>3-4 года</w:t>
            </w:r>
          </w:p>
        </w:tc>
        <w:tc>
          <w:tcPr>
            <w:tcW w:w="7797" w:type="dxa"/>
            <w:shd w:val="clear" w:color="auto" w:fill="auto"/>
          </w:tcPr>
          <w:p w:rsidR="004D7D2C" w:rsidRPr="000A54EB" w:rsidRDefault="004D7D2C" w:rsidP="004D7D2C">
            <w:pPr>
              <w:jc w:val="both"/>
              <w:rPr>
                <w:bCs/>
                <w:sz w:val="28"/>
                <w:szCs w:val="28"/>
              </w:rPr>
            </w:pPr>
            <w:r w:rsidRPr="000A54EB">
              <w:rPr>
                <w:bCs/>
                <w:sz w:val="28"/>
                <w:szCs w:val="28"/>
              </w:rPr>
              <w:t>- мышление носит наглядно-образный характер (от манипулирования объектами ребёнок способен перейти к манипулированию представлениями и образами),</w:t>
            </w:r>
          </w:p>
          <w:p w:rsidR="004D7D2C" w:rsidRPr="000A54EB" w:rsidRDefault="004D7D2C" w:rsidP="004D7D2C">
            <w:pPr>
              <w:jc w:val="both"/>
              <w:rPr>
                <w:bCs/>
                <w:sz w:val="28"/>
                <w:szCs w:val="28"/>
              </w:rPr>
            </w:pPr>
            <w:r w:rsidRPr="000A54EB">
              <w:rPr>
                <w:bCs/>
                <w:sz w:val="28"/>
                <w:szCs w:val="28"/>
              </w:rPr>
              <w:t xml:space="preserve">- сфера познавательной деятельности сосредоточена на реальном предметном мире, непосредственно окружающем ребёнка, чтобы освоить материал, дети должны практически действовать, </w:t>
            </w:r>
          </w:p>
          <w:p w:rsidR="004D7D2C" w:rsidRPr="000A54EB" w:rsidRDefault="004D7D2C" w:rsidP="004D7D2C">
            <w:pPr>
              <w:jc w:val="both"/>
              <w:rPr>
                <w:bCs/>
                <w:sz w:val="28"/>
                <w:szCs w:val="28"/>
              </w:rPr>
            </w:pPr>
            <w:r w:rsidRPr="000A54EB">
              <w:rPr>
                <w:bCs/>
                <w:sz w:val="28"/>
                <w:szCs w:val="28"/>
              </w:rPr>
              <w:t>- у детей активизируются речевые навыки за счёт расширения словарного запаса, формируются начальные математические представления о количестве, величине, признаках и свойствах предметов,</w:t>
            </w:r>
          </w:p>
          <w:p w:rsidR="004D7D2C" w:rsidRPr="000A54EB" w:rsidRDefault="004D7D2C" w:rsidP="004D7D2C">
            <w:pPr>
              <w:jc w:val="both"/>
              <w:rPr>
                <w:bCs/>
                <w:sz w:val="28"/>
                <w:szCs w:val="28"/>
              </w:rPr>
            </w:pPr>
            <w:r w:rsidRPr="000A54EB">
              <w:rPr>
                <w:bCs/>
                <w:sz w:val="28"/>
                <w:szCs w:val="28"/>
              </w:rPr>
              <w:t>- дети осваивают новые способы продуктивной, конструкторской деятельности.</w:t>
            </w:r>
          </w:p>
        </w:tc>
      </w:tr>
      <w:tr w:rsidR="004D7D2C" w:rsidRPr="00C21CBC" w:rsidTr="004D7D2C">
        <w:tc>
          <w:tcPr>
            <w:tcW w:w="1809" w:type="dxa"/>
            <w:shd w:val="clear" w:color="auto" w:fill="auto"/>
          </w:tcPr>
          <w:p w:rsidR="004D7D2C" w:rsidRPr="00C21CBC" w:rsidRDefault="004D7D2C" w:rsidP="004D7D2C">
            <w:pPr>
              <w:jc w:val="center"/>
              <w:rPr>
                <w:bCs/>
                <w:i/>
                <w:sz w:val="28"/>
                <w:szCs w:val="28"/>
              </w:rPr>
            </w:pPr>
            <w:r w:rsidRPr="00C21CBC">
              <w:rPr>
                <w:bCs/>
                <w:i/>
                <w:sz w:val="28"/>
                <w:szCs w:val="28"/>
              </w:rPr>
              <w:t>4-5 лет</w:t>
            </w:r>
          </w:p>
        </w:tc>
        <w:tc>
          <w:tcPr>
            <w:tcW w:w="7797" w:type="dxa"/>
            <w:shd w:val="clear" w:color="auto" w:fill="auto"/>
          </w:tcPr>
          <w:p w:rsidR="004D7D2C" w:rsidRPr="00C21CBC" w:rsidRDefault="004D7D2C" w:rsidP="004D7D2C">
            <w:pPr>
              <w:jc w:val="both"/>
              <w:rPr>
                <w:bCs/>
                <w:sz w:val="28"/>
                <w:szCs w:val="28"/>
              </w:rPr>
            </w:pPr>
            <w:r w:rsidRPr="00C21CBC">
              <w:rPr>
                <w:bCs/>
                <w:sz w:val="28"/>
                <w:szCs w:val="28"/>
              </w:rPr>
              <w:t xml:space="preserve">- у детей совершенствуется способность классифицировать предметы,  проводить операцию </w:t>
            </w:r>
            <w:proofErr w:type="spellStart"/>
            <w:r w:rsidRPr="00C21CBC">
              <w:rPr>
                <w:bCs/>
                <w:sz w:val="28"/>
                <w:szCs w:val="28"/>
              </w:rPr>
              <w:t>сериацию</w:t>
            </w:r>
            <w:proofErr w:type="spellEnd"/>
            <w:r w:rsidRPr="00C21CBC">
              <w:rPr>
                <w:bCs/>
                <w:sz w:val="28"/>
                <w:szCs w:val="28"/>
              </w:rPr>
              <w:t>, находить простейшие закономерности в построении упорядоченного ряда (по размеру, цвету, форме),</w:t>
            </w:r>
          </w:p>
          <w:p w:rsidR="004D7D2C" w:rsidRPr="00C21CBC" w:rsidRDefault="004D7D2C" w:rsidP="004D7D2C">
            <w:pPr>
              <w:jc w:val="both"/>
              <w:rPr>
                <w:bCs/>
                <w:sz w:val="28"/>
                <w:szCs w:val="28"/>
              </w:rPr>
            </w:pPr>
            <w:r w:rsidRPr="00C21CBC">
              <w:rPr>
                <w:bCs/>
                <w:sz w:val="28"/>
                <w:szCs w:val="28"/>
              </w:rPr>
              <w:t>- развивается знаково-символическая функция, активно осваивается операция счёта в пределах первого десятка, развиваются и совершенствуются представления о пространстве и времени,</w:t>
            </w:r>
          </w:p>
          <w:p w:rsidR="004D7D2C" w:rsidRPr="00C21CBC" w:rsidRDefault="004D7D2C" w:rsidP="004D7D2C">
            <w:pPr>
              <w:jc w:val="both"/>
              <w:rPr>
                <w:bCs/>
                <w:sz w:val="28"/>
                <w:szCs w:val="28"/>
              </w:rPr>
            </w:pPr>
            <w:r w:rsidRPr="00C21CBC">
              <w:rPr>
                <w:bCs/>
                <w:sz w:val="28"/>
                <w:szCs w:val="28"/>
              </w:rPr>
              <w:t>- речь детей обретает интонационную выразительность, возникает ролевой диалог, способность воспринимать и воображать на основе словесного описания различные события,</w:t>
            </w:r>
          </w:p>
          <w:p w:rsidR="004D7D2C" w:rsidRPr="00C21CBC" w:rsidRDefault="004D7D2C" w:rsidP="004D7D2C">
            <w:pPr>
              <w:jc w:val="both"/>
              <w:rPr>
                <w:bCs/>
                <w:sz w:val="28"/>
                <w:szCs w:val="28"/>
              </w:rPr>
            </w:pPr>
            <w:r w:rsidRPr="00C21CBC">
              <w:rPr>
                <w:bCs/>
                <w:sz w:val="28"/>
                <w:szCs w:val="28"/>
              </w:rPr>
              <w:t>- сюжеты игр отражают собственный опыт, а также черпаются из литературы, фильмов, мультфильмов, спектаклей и пр.</w:t>
            </w:r>
          </w:p>
          <w:p w:rsidR="004D7D2C" w:rsidRPr="00C21CBC" w:rsidRDefault="004D7D2C" w:rsidP="004D7D2C">
            <w:pPr>
              <w:jc w:val="both"/>
              <w:rPr>
                <w:bCs/>
                <w:sz w:val="28"/>
                <w:szCs w:val="28"/>
              </w:rPr>
            </w:pPr>
          </w:p>
        </w:tc>
      </w:tr>
      <w:tr w:rsidR="004D7D2C" w:rsidRPr="00C21CBC" w:rsidTr="004D7D2C">
        <w:tc>
          <w:tcPr>
            <w:tcW w:w="1809" w:type="dxa"/>
            <w:shd w:val="clear" w:color="auto" w:fill="auto"/>
          </w:tcPr>
          <w:p w:rsidR="004D7D2C" w:rsidRPr="00C21CBC" w:rsidRDefault="004D7D2C" w:rsidP="004D7D2C">
            <w:pPr>
              <w:jc w:val="center"/>
              <w:rPr>
                <w:bCs/>
                <w:i/>
                <w:sz w:val="28"/>
                <w:szCs w:val="28"/>
              </w:rPr>
            </w:pPr>
            <w:r w:rsidRPr="00C21CBC">
              <w:rPr>
                <w:bCs/>
                <w:i/>
                <w:sz w:val="28"/>
                <w:szCs w:val="28"/>
              </w:rPr>
              <w:t>5-6 лет</w:t>
            </w:r>
          </w:p>
        </w:tc>
        <w:tc>
          <w:tcPr>
            <w:tcW w:w="7797" w:type="dxa"/>
            <w:shd w:val="clear" w:color="auto" w:fill="auto"/>
          </w:tcPr>
          <w:p w:rsidR="004D7D2C" w:rsidRPr="00C21CBC" w:rsidRDefault="004D7D2C" w:rsidP="004D7D2C">
            <w:pPr>
              <w:jc w:val="both"/>
              <w:rPr>
                <w:bCs/>
                <w:sz w:val="28"/>
                <w:szCs w:val="28"/>
              </w:rPr>
            </w:pPr>
            <w:r w:rsidRPr="00C21CBC">
              <w:rPr>
                <w:bCs/>
                <w:sz w:val="28"/>
                <w:szCs w:val="28"/>
              </w:rPr>
              <w:t>- у детей появляется произвольность основных психических процессов: способность целенаправленно управлять своим поведением, восприятием, вниманием, памятью, формируется монологическая речь,</w:t>
            </w:r>
          </w:p>
          <w:p w:rsidR="004D7D2C" w:rsidRPr="00C21CBC" w:rsidRDefault="004D7D2C" w:rsidP="004D7D2C">
            <w:pPr>
              <w:jc w:val="both"/>
              <w:rPr>
                <w:bCs/>
                <w:sz w:val="28"/>
                <w:szCs w:val="28"/>
              </w:rPr>
            </w:pPr>
            <w:r w:rsidRPr="00C21CBC">
              <w:rPr>
                <w:bCs/>
                <w:sz w:val="28"/>
                <w:szCs w:val="28"/>
              </w:rPr>
              <w:t>- происходит осмысление и осознание многих закономерностей окружающей жизни, законов, регулирующих поведение людей в социуме,</w:t>
            </w:r>
          </w:p>
          <w:p w:rsidR="004D7D2C" w:rsidRPr="00C21CBC" w:rsidRDefault="004D7D2C" w:rsidP="004D7D2C">
            <w:pPr>
              <w:jc w:val="both"/>
              <w:rPr>
                <w:bCs/>
                <w:sz w:val="28"/>
                <w:szCs w:val="28"/>
              </w:rPr>
            </w:pPr>
            <w:r w:rsidRPr="00C21CBC">
              <w:rPr>
                <w:bCs/>
                <w:sz w:val="28"/>
                <w:szCs w:val="28"/>
              </w:rPr>
              <w:t>- активно совершенствуется техника выполнения основных движений,</w:t>
            </w:r>
          </w:p>
          <w:p w:rsidR="004D7D2C" w:rsidRPr="00C21CBC" w:rsidRDefault="004D7D2C" w:rsidP="004D7D2C">
            <w:pPr>
              <w:jc w:val="both"/>
              <w:rPr>
                <w:bCs/>
                <w:sz w:val="28"/>
                <w:szCs w:val="28"/>
              </w:rPr>
            </w:pPr>
            <w:r w:rsidRPr="00C21CBC">
              <w:rPr>
                <w:bCs/>
                <w:sz w:val="28"/>
                <w:szCs w:val="28"/>
              </w:rPr>
              <w:t>- в играх детей присутствует полноценный развёрнутый сюжет, протяжённый во времени.</w:t>
            </w:r>
          </w:p>
        </w:tc>
      </w:tr>
      <w:tr w:rsidR="004D7D2C" w:rsidRPr="00C21CBC" w:rsidTr="004D7D2C">
        <w:tc>
          <w:tcPr>
            <w:tcW w:w="1809" w:type="dxa"/>
            <w:shd w:val="clear" w:color="auto" w:fill="auto"/>
          </w:tcPr>
          <w:p w:rsidR="004D7D2C" w:rsidRPr="00C21CBC" w:rsidRDefault="004D7D2C" w:rsidP="004D7D2C">
            <w:pPr>
              <w:jc w:val="center"/>
              <w:rPr>
                <w:bCs/>
                <w:i/>
                <w:sz w:val="28"/>
                <w:szCs w:val="28"/>
              </w:rPr>
            </w:pPr>
            <w:r w:rsidRPr="00C21CBC">
              <w:rPr>
                <w:bCs/>
                <w:i/>
                <w:sz w:val="28"/>
                <w:szCs w:val="28"/>
              </w:rPr>
              <w:t>6–7 лет</w:t>
            </w:r>
          </w:p>
        </w:tc>
        <w:tc>
          <w:tcPr>
            <w:tcW w:w="7797" w:type="dxa"/>
            <w:shd w:val="clear" w:color="auto" w:fill="auto"/>
          </w:tcPr>
          <w:p w:rsidR="004D7D2C" w:rsidRPr="00C21CBC" w:rsidRDefault="004D7D2C" w:rsidP="004D7D2C">
            <w:pPr>
              <w:jc w:val="both"/>
              <w:rPr>
                <w:bCs/>
                <w:sz w:val="28"/>
                <w:szCs w:val="28"/>
              </w:rPr>
            </w:pPr>
            <w:r w:rsidRPr="00C21CBC">
              <w:rPr>
                <w:bCs/>
                <w:sz w:val="28"/>
                <w:szCs w:val="28"/>
              </w:rPr>
              <w:t xml:space="preserve">- у детей формируется способность адекватно оценивать результат собственной деятельности, видеть и исправлять недостатки, </w:t>
            </w:r>
          </w:p>
          <w:p w:rsidR="004D7D2C" w:rsidRPr="00C21CBC" w:rsidRDefault="004D7D2C" w:rsidP="004D7D2C">
            <w:pPr>
              <w:jc w:val="both"/>
              <w:rPr>
                <w:bCs/>
                <w:sz w:val="28"/>
                <w:szCs w:val="28"/>
              </w:rPr>
            </w:pPr>
            <w:r w:rsidRPr="00C21CBC">
              <w:rPr>
                <w:bCs/>
                <w:sz w:val="28"/>
                <w:szCs w:val="28"/>
              </w:rPr>
              <w:t xml:space="preserve">- мышление отличается способностью удерживать в </w:t>
            </w:r>
            <w:r w:rsidRPr="00C21CBC">
              <w:rPr>
                <w:bCs/>
                <w:sz w:val="28"/>
                <w:szCs w:val="28"/>
              </w:rPr>
              <w:lastRenderedPageBreak/>
              <w:t>представлении цепочку взаимосвязанных событий, формируются представления об изменениях признаков предметов, их количества, оперировать в уме,</w:t>
            </w:r>
          </w:p>
          <w:p w:rsidR="004D7D2C" w:rsidRPr="00C21CBC" w:rsidRDefault="004D7D2C" w:rsidP="004D7D2C">
            <w:pPr>
              <w:jc w:val="both"/>
              <w:rPr>
                <w:bCs/>
                <w:sz w:val="28"/>
                <w:szCs w:val="28"/>
              </w:rPr>
            </w:pPr>
            <w:r w:rsidRPr="00C21CBC">
              <w:rPr>
                <w:bCs/>
                <w:sz w:val="28"/>
                <w:szCs w:val="28"/>
              </w:rPr>
              <w:t>- формируется первичный целостный образ мира, отражающий основные его закономерности,</w:t>
            </w:r>
          </w:p>
          <w:p w:rsidR="004D7D2C" w:rsidRPr="00C21CBC" w:rsidRDefault="004D7D2C" w:rsidP="004D7D2C">
            <w:pPr>
              <w:jc w:val="both"/>
              <w:rPr>
                <w:bCs/>
                <w:sz w:val="28"/>
                <w:szCs w:val="28"/>
              </w:rPr>
            </w:pPr>
            <w:r w:rsidRPr="00C21CBC">
              <w:rPr>
                <w:bCs/>
                <w:sz w:val="28"/>
                <w:szCs w:val="28"/>
              </w:rPr>
              <w:t>- формируется готовность к обучению в школе: мотивационная, познавательная, волевая, коммуникативная.</w:t>
            </w:r>
          </w:p>
        </w:tc>
      </w:tr>
    </w:tbl>
    <w:p w:rsidR="00120DBC" w:rsidRPr="00C21CBC" w:rsidRDefault="00120DBC" w:rsidP="00120DBC">
      <w:pPr>
        <w:jc w:val="both"/>
        <w:rPr>
          <w:sz w:val="28"/>
          <w:szCs w:val="28"/>
        </w:rPr>
      </w:pPr>
      <w:r w:rsidRPr="00C21CBC">
        <w:rPr>
          <w:sz w:val="28"/>
          <w:szCs w:val="28"/>
        </w:rPr>
        <w:lastRenderedPageBreak/>
        <w:t>Младенчество  и  ранний  возраст.  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120DBC" w:rsidRPr="00C21CBC" w:rsidRDefault="00120DBC" w:rsidP="00120DBC">
      <w:pPr>
        <w:jc w:val="both"/>
        <w:rPr>
          <w:sz w:val="28"/>
          <w:szCs w:val="28"/>
        </w:rPr>
      </w:pPr>
      <w:r w:rsidRPr="00C21CBC">
        <w:rPr>
          <w:sz w:val="28"/>
          <w:szCs w:val="28"/>
        </w:rPr>
        <w:t xml:space="preserve">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C21CBC">
        <w:rPr>
          <w:sz w:val="28"/>
          <w:szCs w:val="28"/>
        </w:rPr>
        <w:t>Опережающим</w:t>
      </w:r>
      <w:proofErr w:type="gramEnd"/>
      <w:r w:rsidRPr="00C21CBC">
        <w:rPr>
          <w:sz w:val="28"/>
          <w:szCs w:val="28"/>
        </w:rPr>
        <w:t xml:space="preserve">  отмечается  и социальное развитие,- значительно раньше отмечается кризис трёх лет.</w:t>
      </w:r>
    </w:p>
    <w:p w:rsidR="00120DBC" w:rsidRPr="00C21CBC" w:rsidRDefault="00120DBC" w:rsidP="00120DBC">
      <w:pPr>
        <w:jc w:val="both"/>
        <w:rPr>
          <w:sz w:val="28"/>
          <w:szCs w:val="28"/>
        </w:rPr>
      </w:pPr>
      <w:r w:rsidRPr="00C21CBC">
        <w:rPr>
          <w:sz w:val="28"/>
          <w:szCs w:val="28"/>
        </w:rPr>
        <w:tab/>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w:t>
      </w:r>
    </w:p>
    <w:p w:rsidR="00120DBC" w:rsidRPr="00C21CBC" w:rsidRDefault="00120DBC" w:rsidP="00120DBC">
      <w:pPr>
        <w:jc w:val="both"/>
        <w:rPr>
          <w:sz w:val="28"/>
          <w:szCs w:val="28"/>
        </w:rPr>
      </w:pPr>
      <w:r w:rsidRPr="00C21CBC">
        <w:rPr>
          <w:sz w:val="28"/>
          <w:szCs w:val="28"/>
        </w:rPr>
        <w:t xml:space="preserve">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120DBC" w:rsidRPr="00C21CBC" w:rsidRDefault="00120DBC" w:rsidP="00120DBC">
      <w:pPr>
        <w:jc w:val="both"/>
        <w:rPr>
          <w:sz w:val="28"/>
          <w:szCs w:val="28"/>
        </w:rPr>
      </w:pPr>
      <w:r w:rsidRPr="00C21CBC">
        <w:rPr>
          <w:sz w:val="28"/>
          <w:szCs w:val="28"/>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120DBC" w:rsidRPr="00C21CBC" w:rsidRDefault="00120DBC" w:rsidP="00120DBC">
      <w:pPr>
        <w:jc w:val="both"/>
        <w:rPr>
          <w:sz w:val="28"/>
          <w:szCs w:val="28"/>
        </w:rPr>
      </w:pPr>
      <w:r w:rsidRPr="00C21CBC">
        <w:rPr>
          <w:sz w:val="28"/>
          <w:szCs w:val="28"/>
        </w:rPr>
        <w:t>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120DBC" w:rsidRPr="00C21CBC" w:rsidRDefault="00120DBC" w:rsidP="00120DBC">
      <w:pPr>
        <w:jc w:val="both"/>
        <w:rPr>
          <w:sz w:val="28"/>
          <w:szCs w:val="28"/>
        </w:rPr>
      </w:pPr>
      <w:r w:rsidRPr="00C21CBC">
        <w:rPr>
          <w:sz w:val="28"/>
          <w:szCs w:val="28"/>
        </w:rPr>
        <w:t xml:space="preserve">Этому  возрасту  свойственно  удовлетворение  ребёнком  </w:t>
      </w:r>
      <w:proofErr w:type="gramStart"/>
      <w:r w:rsidRPr="00C21CBC">
        <w:rPr>
          <w:sz w:val="28"/>
          <w:szCs w:val="28"/>
        </w:rPr>
        <w:t>естественных</w:t>
      </w:r>
      <w:proofErr w:type="gramEnd"/>
      <w:r w:rsidRPr="00C21CBC">
        <w:rPr>
          <w:sz w:val="28"/>
          <w:szCs w:val="28"/>
        </w:rPr>
        <w:t xml:space="preserve"> </w:t>
      </w:r>
    </w:p>
    <w:p w:rsidR="00120DBC" w:rsidRPr="00C21CBC" w:rsidRDefault="00120DBC" w:rsidP="00120DBC">
      <w:pPr>
        <w:jc w:val="both"/>
        <w:rPr>
          <w:sz w:val="28"/>
          <w:szCs w:val="28"/>
        </w:rPr>
      </w:pPr>
      <w:r w:rsidRPr="00C21CBC">
        <w:rPr>
          <w:sz w:val="28"/>
          <w:szCs w:val="28"/>
        </w:rPr>
        <w:t>психофизиологических потребностей:</w:t>
      </w:r>
    </w:p>
    <w:p w:rsidR="00120DBC" w:rsidRPr="00C21CBC" w:rsidRDefault="00120DBC" w:rsidP="00120DBC">
      <w:pPr>
        <w:jc w:val="both"/>
        <w:rPr>
          <w:sz w:val="28"/>
          <w:szCs w:val="28"/>
        </w:rPr>
      </w:pPr>
      <w:r w:rsidRPr="00C21CBC">
        <w:rPr>
          <w:sz w:val="28"/>
          <w:szCs w:val="28"/>
        </w:rPr>
        <w:t xml:space="preserve"> сенсомоторной потребности;</w:t>
      </w:r>
    </w:p>
    <w:p w:rsidR="00120DBC" w:rsidRPr="00C21CBC" w:rsidRDefault="00120DBC" w:rsidP="00120DBC">
      <w:pPr>
        <w:jc w:val="both"/>
        <w:rPr>
          <w:sz w:val="28"/>
          <w:szCs w:val="28"/>
        </w:rPr>
      </w:pPr>
      <w:r w:rsidRPr="00C21CBC">
        <w:rPr>
          <w:sz w:val="28"/>
          <w:szCs w:val="28"/>
        </w:rPr>
        <w:lastRenderedPageBreak/>
        <w:t xml:space="preserve">потребность в эмоциональном контакте; </w:t>
      </w:r>
    </w:p>
    <w:p w:rsidR="00120DBC" w:rsidRPr="00C21CBC" w:rsidRDefault="00120DBC" w:rsidP="00120DBC">
      <w:pPr>
        <w:jc w:val="both"/>
        <w:rPr>
          <w:sz w:val="28"/>
          <w:szCs w:val="28"/>
        </w:rPr>
      </w:pPr>
      <w:r w:rsidRPr="00C21CBC">
        <w:rPr>
          <w:sz w:val="28"/>
          <w:szCs w:val="28"/>
        </w:rPr>
        <w:t xml:space="preserve"> потребности  во  взаимодействии  и  общении  </w:t>
      </w:r>
      <w:proofErr w:type="gramStart"/>
      <w:r w:rsidRPr="00C21CBC">
        <w:rPr>
          <w:sz w:val="28"/>
          <w:szCs w:val="28"/>
        </w:rPr>
        <w:t>со</w:t>
      </w:r>
      <w:proofErr w:type="gramEnd"/>
      <w:r w:rsidRPr="00C21CBC">
        <w:rPr>
          <w:sz w:val="28"/>
          <w:szCs w:val="28"/>
        </w:rPr>
        <w:t xml:space="preserve">  взрослыми:  (контактное общение  в  2-3  мес.;  познавательное  общение  в  3-10  мес.;  вербально-невербальное в 10 мес.-1,5 года;  игровое и деловое общение в 1,5 года-3 </w:t>
      </w:r>
    </w:p>
    <w:p w:rsidR="00120DBC" w:rsidRPr="00C21CBC" w:rsidRDefault="00120DBC" w:rsidP="00120DBC">
      <w:pPr>
        <w:jc w:val="both"/>
        <w:rPr>
          <w:sz w:val="28"/>
          <w:szCs w:val="28"/>
        </w:rPr>
      </w:pPr>
      <w:r w:rsidRPr="00C21CBC">
        <w:rPr>
          <w:sz w:val="28"/>
          <w:szCs w:val="28"/>
        </w:rPr>
        <w:t>года).</w:t>
      </w:r>
    </w:p>
    <w:p w:rsidR="00120DBC" w:rsidRPr="00C21CBC" w:rsidRDefault="00120DBC" w:rsidP="00120DBC">
      <w:pPr>
        <w:jc w:val="both"/>
        <w:rPr>
          <w:sz w:val="28"/>
          <w:szCs w:val="28"/>
        </w:rPr>
      </w:pPr>
      <w:r w:rsidRPr="00C21CBC">
        <w:rPr>
          <w:sz w:val="28"/>
          <w:szCs w:val="28"/>
        </w:rPr>
        <w:t>Специфичностью проявления нервных процессов у ребенка - это:</w:t>
      </w:r>
    </w:p>
    <w:p w:rsidR="00120DBC" w:rsidRPr="00C21CBC" w:rsidRDefault="00120DBC" w:rsidP="00120DBC">
      <w:pPr>
        <w:jc w:val="both"/>
        <w:rPr>
          <w:sz w:val="28"/>
          <w:szCs w:val="28"/>
        </w:rPr>
      </w:pPr>
      <w:r w:rsidRPr="00C21CBC">
        <w:rPr>
          <w:sz w:val="28"/>
          <w:szCs w:val="28"/>
        </w:rPr>
        <w:t xml:space="preserve">легкость  выработки  условных  рефлексов,  но  при  этом  же  сложность  их </w:t>
      </w:r>
    </w:p>
    <w:p w:rsidR="00120DBC" w:rsidRPr="00C21CBC" w:rsidRDefault="00120DBC" w:rsidP="00120DBC">
      <w:pPr>
        <w:jc w:val="both"/>
        <w:rPr>
          <w:sz w:val="28"/>
          <w:szCs w:val="28"/>
        </w:rPr>
      </w:pPr>
      <w:r w:rsidRPr="00C21CBC">
        <w:rPr>
          <w:sz w:val="28"/>
          <w:szCs w:val="28"/>
        </w:rPr>
        <w:t>изменения;</w:t>
      </w:r>
    </w:p>
    <w:p w:rsidR="00120DBC" w:rsidRPr="00C21CBC" w:rsidRDefault="00120DBC" w:rsidP="00120DBC">
      <w:pPr>
        <w:jc w:val="both"/>
        <w:rPr>
          <w:sz w:val="28"/>
          <w:szCs w:val="28"/>
        </w:rPr>
      </w:pPr>
      <w:r w:rsidRPr="00C21CBC">
        <w:rPr>
          <w:sz w:val="28"/>
          <w:szCs w:val="28"/>
        </w:rPr>
        <w:t xml:space="preserve">повышенная эмоциональная возбудимость; </w:t>
      </w:r>
    </w:p>
    <w:p w:rsidR="00120DBC" w:rsidRPr="00C21CBC" w:rsidRDefault="00120DBC" w:rsidP="00120DBC">
      <w:pPr>
        <w:jc w:val="both"/>
        <w:rPr>
          <w:sz w:val="28"/>
          <w:szCs w:val="28"/>
        </w:rPr>
      </w:pPr>
      <w:r w:rsidRPr="00C21CBC">
        <w:rPr>
          <w:sz w:val="28"/>
          <w:szCs w:val="28"/>
        </w:rPr>
        <w:t>сложность переключения процессов возбуждения и торможения;</w:t>
      </w:r>
    </w:p>
    <w:p w:rsidR="00120DBC" w:rsidRPr="00C21CBC" w:rsidRDefault="00120DBC" w:rsidP="00120DBC">
      <w:pPr>
        <w:jc w:val="both"/>
        <w:rPr>
          <w:sz w:val="28"/>
          <w:szCs w:val="28"/>
        </w:rPr>
      </w:pPr>
      <w:r w:rsidRPr="00C21CBC">
        <w:rPr>
          <w:sz w:val="28"/>
          <w:szCs w:val="28"/>
        </w:rPr>
        <w:t>повышенная эмоциональная утомляемость.</w:t>
      </w:r>
    </w:p>
    <w:p w:rsidR="00120DBC" w:rsidRPr="00C21CBC" w:rsidRDefault="00120DBC" w:rsidP="00120DBC">
      <w:pPr>
        <w:jc w:val="both"/>
        <w:rPr>
          <w:sz w:val="28"/>
          <w:szCs w:val="28"/>
        </w:rPr>
      </w:pPr>
      <w:r w:rsidRPr="00C21CBC">
        <w:rPr>
          <w:sz w:val="28"/>
          <w:szCs w:val="28"/>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120DBC" w:rsidRPr="00C21CBC" w:rsidRDefault="00120DBC" w:rsidP="00120DBC">
      <w:pPr>
        <w:jc w:val="both"/>
        <w:rPr>
          <w:sz w:val="28"/>
          <w:szCs w:val="28"/>
        </w:rPr>
      </w:pPr>
      <w:r w:rsidRPr="00C21CBC">
        <w:rPr>
          <w:sz w:val="28"/>
          <w:szCs w:val="28"/>
        </w:rPr>
        <w:t>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w:t>
      </w:r>
      <w:r w:rsidR="00F42EC2">
        <w:rPr>
          <w:sz w:val="28"/>
          <w:szCs w:val="28"/>
        </w:rPr>
        <w:t>мание  к  действиям  детей, обе</w:t>
      </w:r>
      <w:r w:rsidRPr="00C21CBC">
        <w:rPr>
          <w:sz w:val="28"/>
          <w:szCs w:val="28"/>
        </w:rPr>
        <w:t>регать их от неосторожных движений, приучать к безопасному поведению в среде сверстников.</w:t>
      </w:r>
    </w:p>
    <w:p w:rsidR="00120DBC" w:rsidRPr="00C21CBC" w:rsidRDefault="00120DBC" w:rsidP="00120DBC">
      <w:pPr>
        <w:jc w:val="both"/>
        <w:rPr>
          <w:sz w:val="28"/>
          <w:szCs w:val="28"/>
        </w:rPr>
      </w:pPr>
      <w:r w:rsidRPr="00C21CBC">
        <w:rPr>
          <w:sz w:val="28"/>
          <w:szCs w:val="28"/>
        </w:rPr>
        <w:tab/>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120DBC" w:rsidRPr="00C21CBC" w:rsidRDefault="00120DBC" w:rsidP="00120DBC">
      <w:pPr>
        <w:jc w:val="both"/>
        <w:rPr>
          <w:sz w:val="28"/>
          <w:szCs w:val="28"/>
        </w:rPr>
      </w:pPr>
      <w:r w:rsidRPr="00C21CBC">
        <w:rPr>
          <w:sz w:val="28"/>
          <w:szCs w:val="28"/>
        </w:rPr>
        <w:tab/>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w:t>
      </w:r>
    </w:p>
    <w:p w:rsidR="00120DBC" w:rsidRPr="00C21CBC" w:rsidRDefault="00120DBC" w:rsidP="00120DBC">
      <w:pPr>
        <w:jc w:val="both"/>
        <w:rPr>
          <w:sz w:val="28"/>
          <w:szCs w:val="28"/>
        </w:rPr>
      </w:pPr>
      <w:r w:rsidRPr="00C21CBC">
        <w:rPr>
          <w:sz w:val="28"/>
          <w:szCs w:val="28"/>
        </w:rPr>
        <w:tab/>
        <w:t xml:space="preserve">Под влиянием общения </w:t>
      </w:r>
      <w:proofErr w:type="gramStart"/>
      <w:r w:rsidRPr="00C21CBC">
        <w:rPr>
          <w:sz w:val="28"/>
          <w:szCs w:val="28"/>
        </w:rPr>
        <w:t>со</w:t>
      </w:r>
      <w:proofErr w:type="gramEnd"/>
      <w:r w:rsidRPr="00C21CBC">
        <w:rPr>
          <w:sz w:val="28"/>
          <w:szCs w:val="28"/>
        </w:rPr>
        <w:t xml:space="preserve"> взрослыми, речевых игр и упражнений к трем годам ребенок  начинает  успешно  использовать  простые  и  распространенные  </w:t>
      </w:r>
      <w:r w:rsidRPr="00C21CBC">
        <w:rPr>
          <w:sz w:val="28"/>
          <w:szCs w:val="28"/>
        </w:rPr>
        <w:lastRenderedPageBreak/>
        <w:t xml:space="preserve">предложения, воспроизводить небольшие стишки и </w:t>
      </w:r>
      <w:proofErr w:type="spellStart"/>
      <w:r w:rsidRPr="00C21CBC">
        <w:rPr>
          <w:sz w:val="28"/>
          <w:szCs w:val="28"/>
        </w:rPr>
        <w:t>потешки</w:t>
      </w:r>
      <w:proofErr w:type="spellEnd"/>
      <w:r w:rsidRPr="00C21CBC">
        <w:rPr>
          <w:sz w:val="28"/>
          <w:szCs w:val="28"/>
        </w:rPr>
        <w:t xml:space="preserve">, отвечать на вопросы.  Своевременное развитие речи имеет огромное значение для умственного и социального развития </w:t>
      </w:r>
    </w:p>
    <w:p w:rsidR="00120DBC" w:rsidRPr="00C21CBC" w:rsidRDefault="00120DBC" w:rsidP="00120DBC">
      <w:pPr>
        <w:jc w:val="both"/>
        <w:rPr>
          <w:sz w:val="28"/>
          <w:szCs w:val="28"/>
        </w:rPr>
      </w:pPr>
      <w:r w:rsidRPr="00C21CBC">
        <w:rPr>
          <w:sz w:val="28"/>
          <w:szCs w:val="28"/>
        </w:rPr>
        <w:t>дошкольников.</w:t>
      </w:r>
    </w:p>
    <w:p w:rsidR="00120DBC" w:rsidRPr="00C21CBC" w:rsidRDefault="00120DBC" w:rsidP="00120DBC">
      <w:pPr>
        <w:jc w:val="both"/>
        <w:rPr>
          <w:sz w:val="28"/>
          <w:szCs w:val="28"/>
        </w:rPr>
      </w:pPr>
      <w:r w:rsidRPr="00C21CBC">
        <w:rPr>
          <w:sz w:val="28"/>
          <w:szCs w:val="28"/>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w:t>
      </w:r>
      <w:r w:rsidR="00F42EC2">
        <w:rPr>
          <w:sz w:val="28"/>
          <w:szCs w:val="28"/>
        </w:rPr>
        <w:t xml:space="preserve"> </w:t>
      </w:r>
      <w:r w:rsidRPr="00C21CBC">
        <w:rPr>
          <w:sz w:val="28"/>
          <w:szCs w:val="28"/>
        </w:rPr>
        <w:t>сюжет из нескольких взаимосвязанных по смыслу эпизодов, выполнять вместе простые поручения.</w:t>
      </w:r>
    </w:p>
    <w:p w:rsidR="00120DBC" w:rsidRPr="00C21CBC" w:rsidRDefault="00120DBC" w:rsidP="00120DBC">
      <w:pPr>
        <w:jc w:val="both"/>
        <w:rPr>
          <w:sz w:val="28"/>
          <w:szCs w:val="28"/>
        </w:rPr>
      </w:pPr>
      <w:r w:rsidRPr="00C21CBC">
        <w:rPr>
          <w:sz w:val="28"/>
          <w:szCs w:val="28"/>
        </w:rPr>
        <w:t>Младший дошкольный возраст (3-4 года).  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120DBC" w:rsidRPr="00C21CBC" w:rsidRDefault="00120DBC" w:rsidP="00120DBC">
      <w:pPr>
        <w:jc w:val="both"/>
        <w:rPr>
          <w:sz w:val="28"/>
          <w:szCs w:val="28"/>
        </w:rPr>
      </w:pPr>
      <w:r w:rsidRPr="00C21CBC">
        <w:rPr>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120DBC" w:rsidRPr="00C21CBC" w:rsidRDefault="00120DBC" w:rsidP="00120DBC">
      <w:pPr>
        <w:jc w:val="both"/>
        <w:rPr>
          <w:sz w:val="28"/>
          <w:szCs w:val="28"/>
        </w:rPr>
      </w:pPr>
      <w:r w:rsidRPr="00C21CBC">
        <w:rPr>
          <w:sz w:val="28"/>
          <w:szCs w:val="28"/>
        </w:rPr>
        <w:t>Ребёнок  способен  к  эмоциональной  отзывчивости  —  он  может  сопереживать другому ребенку.</w:t>
      </w:r>
    </w:p>
    <w:p w:rsidR="00120DBC" w:rsidRPr="00C21CBC" w:rsidRDefault="00120DBC" w:rsidP="00120DBC">
      <w:pPr>
        <w:jc w:val="both"/>
        <w:rPr>
          <w:sz w:val="28"/>
          <w:szCs w:val="28"/>
        </w:rPr>
      </w:pPr>
      <w:r w:rsidRPr="00C21CBC">
        <w:rPr>
          <w:sz w:val="28"/>
          <w:szCs w:val="28"/>
        </w:rPr>
        <w:t xml:space="preserve">В  младшем  дошкольном  возрасте  поведение  ребёнка  непроизвольно, действия  и  поступки  </w:t>
      </w:r>
      <w:r w:rsidR="00F41A11" w:rsidRPr="00C21CBC">
        <w:rPr>
          <w:sz w:val="28"/>
          <w:szCs w:val="28"/>
        </w:rPr>
        <w:t>ситуативные</w:t>
      </w:r>
      <w:r w:rsidRPr="00C21CBC">
        <w:rPr>
          <w:sz w:val="28"/>
          <w:szCs w:val="28"/>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120DBC" w:rsidRPr="00C21CBC" w:rsidRDefault="00120DBC" w:rsidP="00120DBC">
      <w:pPr>
        <w:jc w:val="both"/>
        <w:rPr>
          <w:sz w:val="28"/>
          <w:szCs w:val="28"/>
        </w:rPr>
      </w:pPr>
      <w:r w:rsidRPr="00C21CBC">
        <w:rPr>
          <w:sz w:val="28"/>
          <w:szCs w:val="28"/>
        </w:rP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120DBC" w:rsidRPr="00C21CBC" w:rsidRDefault="00120DBC" w:rsidP="00120DBC">
      <w:pPr>
        <w:jc w:val="both"/>
        <w:rPr>
          <w:sz w:val="28"/>
          <w:szCs w:val="28"/>
        </w:rPr>
      </w:pPr>
      <w:r w:rsidRPr="00C21CBC">
        <w:rPr>
          <w:sz w:val="28"/>
          <w:szCs w:val="28"/>
        </w:rPr>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120DBC" w:rsidRPr="00C21CBC" w:rsidRDefault="00120DBC" w:rsidP="00120DBC">
      <w:pPr>
        <w:jc w:val="both"/>
        <w:rPr>
          <w:sz w:val="28"/>
          <w:szCs w:val="28"/>
        </w:rPr>
      </w:pPr>
      <w:r w:rsidRPr="00C21CBC">
        <w:rPr>
          <w:sz w:val="28"/>
          <w:szCs w:val="28"/>
        </w:rPr>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w:t>
      </w:r>
    </w:p>
    <w:p w:rsidR="00120DBC" w:rsidRPr="00C21CBC" w:rsidRDefault="00120DBC" w:rsidP="00120DBC">
      <w:pPr>
        <w:jc w:val="both"/>
        <w:rPr>
          <w:sz w:val="28"/>
          <w:szCs w:val="28"/>
        </w:rPr>
      </w:pPr>
      <w:r w:rsidRPr="00C21CBC">
        <w:rPr>
          <w:sz w:val="28"/>
          <w:szCs w:val="28"/>
        </w:rPr>
        <w:t xml:space="preserve">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w:t>
      </w:r>
      <w:r w:rsidRPr="00C21CBC">
        <w:rPr>
          <w:sz w:val="28"/>
          <w:szCs w:val="28"/>
        </w:rPr>
        <w:lastRenderedPageBreak/>
        <w:t xml:space="preserve">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120DBC" w:rsidRPr="00C21CBC" w:rsidRDefault="00120DBC" w:rsidP="00120DBC">
      <w:pPr>
        <w:jc w:val="both"/>
        <w:rPr>
          <w:sz w:val="28"/>
          <w:szCs w:val="28"/>
        </w:rPr>
      </w:pPr>
      <w:r w:rsidRPr="00C21CBC">
        <w:rPr>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C21CBC">
        <w:rPr>
          <w:sz w:val="28"/>
          <w:szCs w:val="28"/>
        </w:rPr>
        <w:t>перед</w:t>
      </w:r>
      <w:proofErr w:type="gramEnd"/>
      <w:r w:rsidRPr="00C21CBC">
        <w:rPr>
          <w:sz w:val="28"/>
          <w:szCs w:val="28"/>
        </w:rPr>
        <w:t>,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roofErr w:type="gramStart"/>
      <w:r w:rsidRPr="00C21CBC">
        <w:rPr>
          <w:sz w:val="28"/>
          <w:szCs w:val="28"/>
        </w:rPr>
        <w:t>.М</w:t>
      </w:r>
      <w:proofErr w:type="gramEnd"/>
      <w:r w:rsidRPr="00C21CBC">
        <w:rPr>
          <w:sz w:val="28"/>
          <w:szCs w:val="28"/>
        </w:rPr>
        <w:t xml:space="preserve">алыш  знаком  с  предметами  ближайшего  окружения,  их  назначением </w:t>
      </w:r>
    </w:p>
    <w:p w:rsidR="00120DBC" w:rsidRPr="00C21CBC" w:rsidRDefault="00120DBC" w:rsidP="00120DBC">
      <w:pPr>
        <w:jc w:val="both"/>
        <w:rPr>
          <w:sz w:val="28"/>
          <w:szCs w:val="28"/>
        </w:rPr>
      </w:pPr>
      <w:proofErr w:type="gramStart"/>
      <w:r w:rsidRPr="00C21CBC">
        <w:rPr>
          <w:sz w:val="28"/>
          <w:szCs w:val="28"/>
        </w:rPr>
        <w:t>(на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C21CBC">
        <w:rPr>
          <w:sz w:val="28"/>
          <w:szCs w:val="28"/>
        </w:rPr>
        <w:t xml:space="preserve">  </w:t>
      </w:r>
      <w:proofErr w:type="gramStart"/>
      <w:r w:rsidRPr="00C21CBC">
        <w:rPr>
          <w:sz w:val="28"/>
          <w:szCs w:val="28"/>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C21CBC">
        <w:rPr>
          <w:sz w:val="28"/>
          <w:szCs w:val="28"/>
        </w:rPr>
        <w:t xml:space="preserve">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120DBC" w:rsidRPr="00C21CBC" w:rsidRDefault="00120DBC" w:rsidP="00120DBC">
      <w:pPr>
        <w:jc w:val="both"/>
        <w:rPr>
          <w:sz w:val="28"/>
          <w:szCs w:val="28"/>
        </w:rPr>
      </w:pPr>
      <w:r w:rsidRPr="00C21CBC">
        <w:rPr>
          <w:sz w:val="28"/>
          <w:szCs w:val="28"/>
        </w:rPr>
        <w:tab/>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ребёнка  —  носитель определённой общественной функции. </w:t>
      </w:r>
      <w:r w:rsidRPr="00C21CBC">
        <w:rPr>
          <w:sz w:val="28"/>
          <w:szCs w:val="28"/>
        </w:rPr>
        <w:lastRenderedPageBreak/>
        <w:t xml:space="preserve">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w:t>
      </w:r>
    </w:p>
    <w:p w:rsidR="00120DBC" w:rsidRPr="00C21CBC" w:rsidRDefault="00120DBC" w:rsidP="00120DBC">
      <w:pPr>
        <w:jc w:val="both"/>
        <w:rPr>
          <w:sz w:val="28"/>
          <w:szCs w:val="28"/>
        </w:rPr>
      </w:pPr>
      <w:r w:rsidRPr="00C21CBC">
        <w:rPr>
          <w:sz w:val="28"/>
          <w:szCs w:val="28"/>
        </w:rPr>
        <w:t xml:space="preserve">приобретённые  в  совместных  </w:t>
      </w:r>
      <w:proofErr w:type="gramStart"/>
      <w:r w:rsidRPr="00C21CBC">
        <w:rPr>
          <w:sz w:val="28"/>
          <w:szCs w:val="28"/>
        </w:rPr>
        <w:t>со</w:t>
      </w:r>
      <w:proofErr w:type="gramEnd"/>
      <w:r w:rsidRPr="00C21CBC">
        <w:rPr>
          <w:sz w:val="28"/>
          <w:szCs w:val="28"/>
        </w:rPr>
        <w:t xml:space="preserve">  взрослым  играх.  Сюжеты  игр  простые, неразвёрнутые, содержащие одну-две роли. </w:t>
      </w:r>
    </w:p>
    <w:p w:rsidR="00120DBC" w:rsidRPr="00C21CBC" w:rsidRDefault="00120DBC" w:rsidP="00120DBC">
      <w:pPr>
        <w:jc w:val="both"/>
        <w:rPr>
          <w:sz w:val="28"/>
          <w:szCs w:val="28"/>
        </w:rPr>
      </w:pPr>
      <w:r w:rsidRPr="00C21CBC">
        <w:rPr>
          <w:sz w:val="28"/>
          <w:szCs w:val="28"/>
        </w:rPr>
        <w:t xml:space="preserve">Неумение  объяснить  свои  действия  партнёру  по  игре,  договориться  с ним,  приводит  к  конфликтам,  которые  дети  не  в  силах  самостоятельно </w:t>
      </w:r>
    </w:p>
    <w:p w:rsidR="00120DBC" w:rsidRPr="00C21CBC" w:rsidRDefault="00120DBC" w:rsidP="00120DBC">
      <w:pPr>
        <w:jc w:val="both"/>
        <w:rPr>
          <w:sz w:val="28"/>
          <w:szCs w:val="28"/>
        </w:rPr>
      </w:pPr>
      <w:r w:rsidRPr="00C21CBC">
        <w:rPr>
          <w:sz w:val="28"/>
          <w:szCs w:val="28"/>
        </w:rPr>
        <w:t xml:space="preserve">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w:t>
      </w:r>
      <w:proofErr w:type="gramStart"/>
      <w:r w:rsidRPr="00C21CBC">
        <w:rPr>
          <w:sz w:val="28"/>
          <w:szCs w:val="28"/>
        </w:rPr>
        <w:t>со</w:t>
      </w:r>
      <w:proofErr w:type="gramEnd"/>
      <w:r w:rsidRPr="00C21CBC">
        <w:rPr>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r w:rsidR="00F42EC2">
        <w:rPr>
          <w:sz w:val="28"/>
          <w:szCs w:val="28"/>
        </w:rPr>
        <w:t xml:space="preserve"> </w:t>
      </w:r>
      <w:r w:rsidRPr="00C21CBC">
        <w:rPr>
          <w:sz w:val="28"/>
          <w:szCs w:val="28"/>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120DBC" w:rsidRPr="00C21CBC" w:rsidRDefault="00120DBC" w:rsidP="00120DBC">
      <w:pPr>
        <w:jc w:val="both"/>
        <w:rPr>
          <w:sz w:val="28"/>
          <w:szCs w:val="28"/>
        </w:rPr>
      </w:pPr>
      <w:r w:rsidRPr="00C21CBC">
        <w:rPr>
          <w:sz w:val="28"/>
          <w:szCs w:val="28"/>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C21CBC">
        <w:rPr>
          <w:sz w:val="28"/>
          <w:szCs w:val="28"/>
        </w:rPr>
        <w:t>звукоразличение</w:t>
      </w:r>
      <w:proofErr w:type="spellEnd"/>
      <w:r w:rsidRPr="00C21CBC">
        <w:rPr>
          <w:sz w:val="28"/>
          <w:szCs w:val="28"/>
        </w:rPr>
        <w:t xml:space="preserve">, слух:  ребёнок  дифференцирует  звуковые  свойства  предметов,  осваивает звуковые  </w:t>
      </w:r>
      <w:proofErr w:type="spellStart"/>
      <w:r w:rsidRPr="00C21CBC">
        <w:rPr>
          <w:sz w:val="28"/>
          <w:szCs w:val="28"/>
        </w:rPr>
        <w:t>предэталоны</w:t>
      </w:r>
      <w:proofErr w:type="spellEnd"/>
      <w:r w:rsidRPr="00C21CBC">
        <w:rPr>
          <w:sz w:val="28"/>
          <w:szCs w:val="28"/>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120DBC" w:rsidRPr="00C21CBC" w:rsidRDefault="00120DBC" w:rsidP="00120DBC">
      <w:pPr>
        <w:jc w:val="both"/>
        <w:rPr>
          <w:sz w:val="28"/>
          <w:szCs w:val="28"/>
        </w:rPr>
      </w:pPr>
      <w:r w:rsidRPr="00C21CBC">
        <w:rPr>
          <w:sz w:val="28"/>
          <w:szCs w:val="28"/>
        </w:rPr>
        <w:t xml:space="preserve">Средний  дошкольный  возраст  (4-5  лет).  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w:t>
      </w:r>
      <w:r w:rsidRPr="00C21CBC">
        <w:rPr>
          <w:sz w:val="28"/>
          <w:szCs w:val="28"/>
        </w:rPr>
        <w:lastRenderedPageBreak/>
        <w:t xml:space="preserve">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C21CBC">
        <w:rPr>
          <w:sz w:val="28"/>
          <w:szCs w:val="28"/>
        </w:rPr>
        <w:t>другого</w:t>
      </w:r>
      <w:proofErr w:type="gramEnd"/>
      <w:r w:rsidRPr="00C21CBC">
        <w:rPr>
          <w:sz w:val="28"/>
          <w:szCs w:val="28"/>
        </w:rPr>
        <w:t>,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120DBC" w:rsidRPr="00C21CBC" w:rsidRDefault="00120DBC" w:rsidP="00120DBC">
      <w:pPr>
        <w:jc w:val="both"/>
        <w:rPr>
          <w:sz w:val="28"/>
          <w:szCs w:val="28"/>
        </w:rPr>
      </w:pPr>
      <w:r w:rsidRPr="00C21CBC">
        <w:rPr>
          <w:sz w:val="28"/>
          <w:szCs w:val="28"/>
        </w:rPr>
        <w:t>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120DBC" w:rsidRPr="00C21CBC" w:rsidRDefault="00120DBC" w:rsidP="00120DBC">
      <w:pPr>
        <w:jc w:val="both"/>
        <w:rPr>
          <w:sz w:val="28"/>
          <w:szCs w:val="28"/>
        </w:rPr>
      </w:pPr>
      <w:r w:rsidRPr="00C21CBC">
        <w:rPr>
          <w:sz w:val="28"/>
          <w:szCs w:val="28"/>
        </w:rPr>
        <w:lastRenderedPageBreak/>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w:t>
      </w:r>
    </w:p>
    <w:p w:rsidR="00120DBC" w:rsidRPr="00C21CBC" w:rsidRDefault="00120DBC" w:rsidP="00120DBC">
      <w:pPr>
        <w:jc w:val="both"/>
        <w:rPr>
          <w:sz w:val="28"/>
          <w:szCs w:val="28"/>
        </w:rPr>
      </w:pPr>
      <w:r w:rsidRPr="00C21CBC">
        <w:rPr>
          <w:sz w:val="28"/>
          <w:szCs w:val="28"/>
        </w:rPr>
        <w:t>развивается память ребёнка. В 5 лет он может запомнить уже 5—6 предметов (из 10—15), изображённых на предъявляемых ему картинках.</w:t>
      </w:r>
      <w:r w:rsidR="00F42EC2">
        <w:rPr>
          <w:sz w:val="28"/>
          <w:szCs w:val="28"/>
        </w:rPr>
        <w:t xml:space="preserve"> </w:t>
      </w:r>
      <w:r w:rsidRPr="00C21CBC">
        <w:rPr>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w:t>
      </w:r>
      <w:proofErr w:type="gramStart"/>
      <w:r w:rsidRPr="00C21CBC">
        <w:rPr>
          <w:sz w:val="28"/>
          <w:szCs w:val="28"/>
        </w:rPr>
        <w:t>со</w:t>
      </w:r>
      <w:proofErr w:type="gramEnd"/>
      <w:r w:rsidRPr="00C21CBC">
        <w:rPr>
          <w:sz w:val="28"/>
          <w:szCs w:val="28"/>
        </w:rPr>
        <w:t xml:space="preserve">  взрослыми  и  сверстниками.  Дети продолжают  сотрудничать  </w:t>
      </w:r>
      <w:proofErr w:type="gramStart"/>
      <w:r w:rsidRPr="00C21CBC">
        <w:rPr>
          <w:sz w:val="28"/>
          <w:szCs w:val="28"/>
        </w:rPr>
        <w:t>со</w:t>
      </w:r>
      <w:proofErr w:type="gramEnd"/>
      <w:r w:rsidRPr="00C21CBC">
        <w:rPr>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120DBC" w:rsidRPr="00C21CBC" w:rsidRDefault="00120DBC" w:rsidP="00120DBC">
      <w:pPr>
        <w:jc w:val="both"/>
        <w:rPr>
          <w:sz w:val="28"/>
          <w:szCs w:val="28"/>
        </w:rPr>
      </w:pPr>
      <w:r w:rsidRPr="00C21CBC">
        <w:rPr>
          <w:sz w:val="28"/>
          <w:szCs w:val="28"/>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r w:rsidR="00F42EC2">
        <w:rPr>
          <w:sz w:val="28"/>
          <w:szCs w:val="28"/>
        </w:rPr>
        <w:t xml:space="preserve"> </w:t>
      </w:r>
      <w:r w:rsidRPr="00C21CBC">
        <w:rPr>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C21CBC">
        <w:rPr>
          <w:sz w:val="28"/>
          <w:szCs w:val="28"/>
        </w:rPr>
        <w:t>со</w:t>
      </w:r>
      <w:proofErr w:type="gramEnd"/>
      <w:r w:rsidRPr="00C21CBC">
        <w:rPr>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C21CBC">
        <w:rPr>
          <w:sz w:val="28"/>
          <w:szCs w:val="28"/>
        </w:rPr>
        <w:t>более связной</w:t>
      </w:r>
      <w:proofErr w:type="gramEnd"/>
      <w:r w:rsidRPr="00C21CBC">
        <w:rPr>
          <w:sz w:val="28"/>
          <w:szCs w:val="28"/>
        </w:rPr>
        <w:t xml:space="preserve"> и последовательной. </w:t>
      </w:r>
    </w:p>
    <w:p w:rsidR="00120DBC" w:rsidRPr="00C21CBC" w:rsidRDefault="00120DBC" w:rsidP="00120DBC">
      <w:pPr>
        <w:jc w:val="both"/>
        <w:rPr>
          <w:sz w:val="28"/>
          <w:szCs w:val="28"/>
        </w:rPr>
      </w:pPr>
      <w:r w:rsidRPr="00C21CBC">
        <w:rPr>
          <w:sz w:val="28"/>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C21CBC">
        <w:rPr>
          <w:sz w:val="28"/>
          <w:szCs w:val="28"/>
        </w:rPr>
        <w:t>несформированность</w:t>
      </w:r>
      <w:proofErr w:type="spellEnd"/>
      <w:r w:rsidRPr="00C21CBC">
        <w:rPr>
          <w:sz w:val="28"/>
          <w:szCs w:val="28"/>
        </w:rPr>
        <w:t xml:space="preserve"> </w:t>
      </w:r>
      <w:r w:rsidRPr="00C21CBC">
        <w:rPr>
          <w:sz w:val="28"/>
          <w:szCs w:val="28"/>
        </w:rPr>
        <w:lastRenderedPageBreak/>
        <w:t>волевых процессов, зависимость поведения ребёнка от эмоций, доминирование эгоцентрической позиции в мышлении и поведении.</w:t>
      </w:r>
    </w:p>
    <w:p w:rsidR="00120DBC" w:rsidRPr="00C21CBC" w:rsidRDefault="00120DBC" w:rsidP="00120DBC">
      <w:pPr>
        <w:jc w:val="both"/>
        <w:rPr>
          <w:sz w:val="28"/>
          <w:szCs w:val="28"/>
        </w:rPr>
      </w:pPr>
      <w:r w:rsidRPr="00C21CBC">
        <w:rPr>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w:t>
      </w:r>
    </w:p>
    <w:p w:rsidR="00120DBC" w:rsidRPr="00C21CBC" w:rsidRDefault="00120DBC" w:rsidP="00120DBC">
      <w:pPr>
        <w:jc w:val="both"/>
        <w:rPr>
          <w:sz w:val="28"/>
          <w:szCs w:val="28"/>
        </w:rPr>
      </w:pPr>
      <w:r w:rsidRPr="00C21CBC">
        <w:rPr>
          <w:sz w:val="28"/>
          <w:szCs w:val="28"/>
        </w:rPr>
        <w:t xml:space="preserve">характер  продуктивной  деятельности:  дети  </w:t>
      </w:r>
      <w:proofErr w:type="spellStart"/>
      <w:r w:rsidRPr="00C21CBC">
        <w:rPr>
          <w:sz w:val="28"/>
          <w:szCs w:val="28"/>
        </w:rPr>
        <w:t>замысливают</w:t>
      </w:r>
      <w:proofErr w:type="spellEnd"/>
      <w:r w:rsidRPr="00C21CBC">
        <w:rPr>
          <w:sz w:val="28"/>
          <w:szCs w:val="28"/>
        </w:rPr>
        <w:t xml:space="preserve">  будущую конструкцию и осуществляют поиск способов её исполнения. </w:t>
      </w:r>
    </w:p>
    <w:p w:rsidR="00120DBC" w:rsidRPr="00C21CBC" w:rsidRDefault="00120DBC" w:rsidP="00120DBC">
      <w:pPr>
        <w:jc w:val="both"/>
        <w:rPr>
          <w:sz w:val="28"/>
          <w:szCs w:val="28"/>
        </w:rPr>
      </w:pPr>
      <w:r w:rsidRPr="00C21CBC">
        <w:rPr>
          <w:sz w:val="28"/>
          <w:szCs w:val="28"/>
        </w:rPr>
        <w:t xml:space="preserve">Старший  дошкольный  возраст  (5-6  лет).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rsidRPr="00C21CBC">
        <w:rPr>
          <w:sz w:val="28"/>
          <w:szCs w:val="28"/>
        </w:rPr>
        <w:t>саморегуляции</w:t>
      </w:r>
      <w:proofErr w:type="spellEnd"/>
      <w:r w:rsidRPr="00C21CBC">
        <w:rPr>
          <w:sz w:val="28"/>
          <w:szCs w:val="28"/>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120DBC" w:rsidRPr="00C21CBC" w:rsidRDefault="00120DBC" w:rsidP="00120DBC">
      <w:pPr>
        <w:jc w:val="both"/>
        <w:rPr>
          <w:sz w:val="28"/>
          <w:szCs w:val="28"/>
        </w:rPr>
      </w:pPr>
      <w:r w:rsidRPr="00C21CBC">
        <w:rPr>
          <w:sz w:val="28"/>
          <w:szCs w:val="28"/>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r w:rsidR="00F42EC2">
        <w:rPr>
          <w:sz w:val="28"/>
          <w:szCs w:val="28"/>
        </w:rPr>
        <w:t xml:space="preserve"> </w:t>
      </w:r>
      <w:r w:rsidRPr="00C21CBC">
        <w:rPr>
          <w:sz w:val="28"/>
          <w:szCs w:val="28"/>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120DBC" w:rsidRPr="00C21CBC" w:rsidRDefault="00120DBC" w:rsidP="00120DBC">
      <w:pPr>
        <w:jc w:val="both"/>
        <w:rPr>
          <w:sz w:val="28"/>
          <w:szCs w:val="28"/>
        </w:rPr>
      </w:pPr>
      <w:r w:rsidRPr="00C21CBC">
        <w:rPr>
          <w:sz w:val="28"/>
          <w:szCs w:val="28"/>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w:t>
      </w:r>
      <w:r w:rsidRPr="00C21CBC">
        <w:rPr>
          <w:sz w:val="28"/>
          <w:szCs w:val="28"/>
        </w:rPr>
        <w:lastRenderedPageBreak/>
        <w:t>(например, в игре «Театр» выделяются сцена и гримёрная).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120DBC" w:rsidRPr="00C21CBC" w:rsidRDefault="00120DBC" w:rsidP="00120DBC">
      <w:pPr>
        <w:jc w:val="both"/>
        <w:rPr>
          <w:sz w:val="28"/>
          <w:szCs w:val="28"/>
        </w:rPr>
      </w:pPr>
      <w:r w:rsidRPr="00C21CBC">
        <w:rPr>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120DBC" w:rsidRPr="00C21CBC" w:rsidRDefault="00120DBC" w:rsidP="00120DBC">
      <w:pPr>
        <w:jc w:val="both"/>
        <w:rPr>
          <w:sz w:val="28"/>
          <w:szCs w:val="28"/>
        </w:rPr>
      </w:pPr>
      <w:r w:rsidRPr="00C21CBC">
        <w:rPr>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C21CBC">
        <w:rPr>
          <w:sz w:val="28"/>
          <w:szCs w:val="28"/>
        </w:rPr>
        <w:t>со</w:t>
      </w:r>
      <w:proofErr w:type="gramEnd"/>
      <w:r w:rsidRPr="00C21CBC">
        <w:rPr>
          <w:sz w:val="28"/>
          <w:szCs w:val="28"/>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120DBC" w:rsidRPr="00C21CBC" w:rsidRDefault="00120DBC" w:rsidP="00120DBC">
      <w:pPr>
        <w:jc w:val="both"/>
        <w:rPr>
          <w:sz w:val="28"/>
          <w:szCs w:val="28"/>
        </w:rPr>
      </w:pPr>
      <w:r w:rsidRPr="00C21CBC">
        <w:rPr>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120DBC" w:rsidRPr="00C21CBC" w:rsidRDefault="00120DBC" w:rsidP="00120DBC">
      <w:pPr>
        <w:jc w:val="both"/>
        <w:rPr>
          <w:sz w:val="28"/>
          <w:szCs w:val="28"/>
        </w:rPr>
      </w:pPr>
      <w:r w:rsidRPr="00C21CBC">
        <w:rPr>
          <w:sz w:val="28"/>
          <w:szCs w:val="28"/>
        </w:rPr>
        <w:t xml:space="preserve">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120DBC" w:rsidRPr="00C21CBC" w:rsidRDefault="00120DBC" w:rsidP="00120DBC">
      <w:pPr>
        <w:jc w:val="both"/>
        <w:rPr>
          <w:sz w:val="28"/>
          <w:szCs w:val="28"/>
        </w:rPr>
      </w:pPr>
      <w:r w:rsidRPr="00C21CBC">
        <w:rPr>
          <w:sz w:val="28"/>
          <w:szCs w:val="28"/>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120DBC" w:rsidRPr="00C21CBC" w:rsidRDefault="00120DBC" w:rsidP="00120DBC">
      <w:pPr>
        <w:jc w:val="both"/>
        <w:rPr>
          <w:sz w:val="28"/>
          <w:szCs w:val="28"/>
        </w:rPr>
      </w:pPr>
      <w:r w:rsidRPr="00C21CBC">
        <w:rPr>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w:t>
      </w:r>
      <w:r w:rsidRPr="00C21CBC">
        <w:rPr>
          <w:sz w:val="28"/>
          <w:szCs w:val="28"/>
        </w:rPr>
        <w:lastRenderedPageBreak/>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C21CBC">
        <w:rPr>
          <w:sz w:val="28"/>
          <w:szCs w:val="28"/>
        </w:rPr>
        <w:t>со</w:t>
      </w:r>
      <w:proofErr w:type="gramEnd"/>
      <w:r w:rsidRPr="00C21CBC">
        <w:rPr>
          <w:sz w:val="28"/>
          <w:szCs w:val="28"/>
        </w:rPr>
        <w:t xml:space="preserve">  взрослыми,  сверстниками,  с  историей страны.  Он способен  удерживать  в  памяти  большой  объём  информации,  ему  доступно чтение с продолжением.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C21CBC">
        <w:rPr>
          <w:sz w:val="28"/>
          <w:szCs w:val="28"/>
        </w:rPr>
        <w:t>на те</w:t>
      </w:r>
      <w:proofErr w:type="gramEnd"/>
      <w:r w:rsidRPr="00C21CBC">
        <w:rPr>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120DBC" w:rsidRPr="00C21CBC" w:rsidRDefault="00120DBC" w:rsidP="00120DBC">
      <w:pPr>
        <w:jc w:val="both"/>
        <w:rPr>
          <w:sz w:val="28"/>
          <w:szCs w:val="28"/>
        </w:rPr>
      </w:pPr>
      <w:r w:rsidRPr="00C21CBC">
        <w:rPr>
          <w:sz w:val="28"/>
          <w:szCs w:val="28"/>
        </w:rPr>
        <w:t xml:space="preserve">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про 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w:t>
      </w:r>
      <w:r w:rsidRPr="00C21CBC">
        <w:rPr>
          <w:sz w:val="28"/>
          <w:szCs w:val="28"/>
        </w:rPr>
        <w:lastRenderedPageBreak/>
        <w:t xml:space="preserve">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120DBC" w:rsidRPr="00C21CBC" w:rsidRDefault="00120DBC" w:rsidP="00120DBC">
      <w:pPr>
        <w:jc w:val="both"/>
        <w:rPr>
          <w:sz w:val="28"/>
          <w:szCs w:val="28"/>
        </w:rPr>
      </w:pPr>
      <w:r w:rsidRPr="00C21CBC">
        <w:rPr>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C21CBC">
        <w:rPr>
          <w:sz w:val="28"/>
          <w:szCs w:val="28"/>
        </w:rPr>
        <w:t>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w:t>
      </w:r>
      <w:r w:rsidR="00D37D39">
        <w:rPr>
          <w:sz w:val="28"/>
          <w:szCs w:val="28"/>
        </w:rPr>
        <w:t>-</w:t>
      </w:r>
      <w:r w:rsidRPr="00C21CBC">
        <w:rPr>
          <w:sz w:val="28"/>
          <w:szCs w:val="28"/>
        </w:rPr>
        <w:t xml:space="preserve">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roofErr w:type="gramEnd"/>
    </w:p>
    <w:p w:rsidR="00120DBC" w:rsidRPr="00C21CBC" w:rsidRDefault="00120DBC" w:rsidP="00120DBC">
      <w:pPr>
        <w:jc w:val="both"/>
        <w:rPr>
          <w:sz w:val="28"/>
          <w:szCs w:val="28"/>
        </w:rPr>
      </w:pPr>
      <w:r w:rsidRPr="00C21CBC">
        <w:rPr>
          <w:sz w:val="28"/>
          <w:szCs w:val="28"/>
        </w:rPr>
        <w:t xml:space="preserve">Сложнее  и  богаче  по  содержанию  становится  общение  ребёнка  </w:t>
      </w:r>
      <w:proofErr w:type="gramStart"/>
      <w:r w:rsidRPr="00C21CBC">
        <w:rPr>
          <w:sz w:val="28"/>
          <w:szCs w:val="28"/>
        </w:rPr>
        <w:t>со</w:t>
      </w:r>
      <w:proofErr w:type="gramEnd"/>
      <w:r w:rsidRPr="00C21CBC">
        <w:rPr>
          <w:sz w:val="28"/>
          <w:szCs w:val="28"/>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r w:rsidR="00F42EC2">
        <w:rPr>
          <w:sz w:val="28"/>
          <w:szCs w:val="28"/>
        </w:rPr>
        <w:t xml:space="preserve"> </w:t>
      </w:r>
      <w:r w:rsidRPr="00C21CBC">
        <w:rPr>
          <w:sz w:val="28"/>
          <w:szCs w:val="28"/>
        </w:rPr>
        <w:t xml:space="preserve">К  6—7 годам ребёнок  уверенно  владеет культурой  самообслуживания и культурой здоровья. </w:t>
      </w:r>
    </w:p>
    <w:p w:rsidR="00120DBC" w:rsidRPr="00C21CBC" w:rsidRDefault="00120DBC" w:rsidP="00120DBC">
      <w:pPr>
        <w:jc w:val="both"/>
        <w:rPr>
          <w:sz w:val="28"/>
          <w:szCs w:val="28"/>
        </w:rPr>
      </w:pPr>
      <w:r w:rsidRPr="00C21CBC">
        <w:rPr>
          <w:sz w:val="28"/>
          <w:szCs w:val="28"/>
        </w:rPr>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w:t>
      </w:r>
      <w:r w:rsidRPr="00C21CBC">
        <w:rPr>
          <w:sz w:val="28"/>
          <w:szCs w:val="28"/>
        </w:rPr>
        <w:lastRenderedPageBreak/>
        <w:t>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w:t>
      </w:r>
      <w:r w:rsidR="00F42EC2">
        <w:rPr>
          <w:sz w:val="28"/>
          <w:szCs w:val="28"/>
        </w:rPr>
        <w:t>,</w:t>
      </w:r>
      <w:r w:rsidRPr="00C21CBC">
        <w:rPr>
          <w:sz w:val="28"/>
          <w:szCs w:val="28"/>
        </w:rPr>
        <w:t xml:space="preserve">  </w:t>
      </w:r>
      <w:proofErr w:type="spellStart"/>
      <w:r w:rsidRPr="00C21CBC">
        <w:rPr>
          <w:sz w:val="28"/>
          <w:szCs w:val="28"/>
        </w:rPr>
        <w:t>сериации</w:t>
      </w:r>
      <w:proofErr w:type="spellEnd"/>
      <w:r w:rsidRPr="00C21CBC">
        <w:rPr>
          <w:sz w:val="28"/>
          <w:szCs w:val="28"/>
        </w:rPr>
        <w:t xml:space="preserve">  и классификации</w:t>
      </w:r>
      <w:r w:rsidR="00F42EC2">
        <w:rPr>
          <w:sz w:val="28"/>
          <w:szCs w:val="28"/>
        </w:rPr>
        <w:t>,</w:t>
      </w:r>
      <w:r w:rsidRPr="00C21CBC">
        <w:rPr>
          <w:sz w:val="28"/>
          <w:szCs w:val="28"/>
        </w:rPr>
        <w:t xml:space="preserve">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w:t>
      </w:r>
      <w:r w:rsidRPr="00C21CBC">
        <w:rPr>
          <w:sz w:val="28"/>
          <w:szCs w:val="28"/>
        </w:rPr>
        <w:lastRenderedPageBreak/>
        <w:t xml:space="preserve">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120DBC" w:rsidRPr="00C21CBC" w:rsidRDefault="00120DBC" w:rsidP="00120DBC">
      <w:pPr>
        <w:jc w:val="both"/>
        <w:rPr>
          <w:sz w:val="28"/>
          <w:szCs w:val="28"/>
        </w:rPr>
      </w:pPr>
      <w:r w:rsidRPr="00C21CBC">
        <w:rPr>
          <w:sz w:val="28"/>
          <w:szCs w:val="28"/>
        </w:rPr>
        <w:t>Дошкольники  начинают  проявлять  интерес  к  посещению  театров,  понимать ценность произведений музыкального искусства.</w:t>
      </w:r>
      <w:r w:rsidR="00F42EC2">
        <w:rPr>
          <w:sz w:val="28"/>
          <w:szCs w:val="28"/>
        </w:rPr>
        <w:t xml:space="preserve"> </w:t>
      </w:r>
      <w:r w:rsidRPr="00C21CBC">
        <w:rPr>
          <w:sz w:val="28"/>
          <w:szCs w:val="28"/>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w:t>
      </w:r>
    </w:p>
    <w:p w:rsidR="00CA4CD3" w:rsidRPr="00D37D39" w:rsidRDefault="00120DBC" w:rsidP="00D37D39">
      <w:pPr>
        <w:jc w:val="both"/>
        <w:rPr>
          <w:sz w:val="28"/>
          <w:szCs w:val="28"/>
        </w:rPr>
      </w:pPr>
      <w:r w:rsidRPr="00C21CBC">
        <w:rPr>
          <w:sz w:val="28"/>
          <w:szCs w:val="28"/>
        </w:rPr>
        <w:t>аппликации. Дети  способны  конструировать  по  схеме</w:t>
      </w:r>
      <w:r w:rsidR="00DE021C" w:rsidRPr="00C21CBC">
        <w:rPr>
          <w:sz w:val="28"/>
          <w:szCs w:val="28"/>
        </w:rPr>
        <w:t>,  фотографиям,  заданным  усло</w:t>
      </w:r>
      <w:r w:rsidRPr="00C21CBC">
        <w:rPr>
          <w:sz w:val="28"/>
          <w:szCs w:val="28"/>
        </w:rPr>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736619" w:rsidRPr="00D1341A" w:rsidRDefault="00736619" w:rsidP="00107D3A">
      <w:pPr>
        <w:pStyle w:val="31"/>
        <w:spacing w:after="0"/>
        <w:jc w:val="center"/>
        <w:rPr>
          <w:b/>
          <w:bCs/>
          <w:sz w:val="28"/>
          <w:szCs w:val="28"/>
          <w:u w:val="single"/>
        </w:rPr>
      </w:pPr>
      <w:r w:rsidRPr="00D1341A">
        <w:rPr>
          <w:b/>
          <w:bCs/>
          <w:sz w:val="28"/>
          <w:szCs w:val="28"/>
          <w:u w:val="single"/>
        </w:rPr>
        <w:t>Особенности осуществления образовательного процесса</w:t>
      </w:r>
    </w:p>
    <w:p w:rsidR="00736619" w:rsidRPr="00D1341A" w:rsidRDefault="00736619" w:rsidP="00A07E11">
      <w:pPr>
        <w:numPr>
          <w:ilvl w:val="0"/>
          <w:numId w:val="5"/>
        </w:numPr>
        <w:tabs>
          <w:tab w:val="left" w:pos="1134"/>
        </w:tabs>
        <w:ind w:left="0" w:firstLine="851"/>
        <w:jc w:val="both"/>
        <w:rPr>
          <w:sz w:val="28"/>
          <w:szCs w:val="28"/>
        </w:rPr>
      </w:pPr>
      <w:r w:rsidRPr="00D1341A">
        <w:rPr>
          <w:sz w:val="28"/>
          <w:szCs w:val="28"/>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rsidR="00736619" w:rsidRPr="00D1341A" w:rsidRDefault="00736619" w:rsidP="00A07E11">
      <w:pPr>
        <w:numPr>
          <w:ilvl w:val="0"/>
          <w:numId w:val="5"/>
        </w:numPr>
        <w:tabs>
          <w:tab w:val="left" w:pos="1134"/>
        </w:tabs>
        <w:ind w:left="0" w:firstLine="851"/>
        <w:jc w:val="both"/>
        <w:rPr>
          <w:sz w:val="28"/>
          <w:szCs w:val="28"/>
        </w:rPr>
      </w:pPr>
      <w:r w:rsidRPr="00D1341A">
        <w:rPr>
          <w:sz w:val="28"/>
          <w:szCs w:val="28"/>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w:t>
      </w:r>
      <w:r w:rsidR="00F01203" w:rsidRPr="00D1341A">
        <w:rPr>
          <w:sz w:val="28"/>
          <w:szCs w:val="28"/>
        </w:rPr>
        <w:t xml:space="preserve"> Она может быть </w:t>
      </w:r>
      <w:r w:rsidR="00D11006" w:rsidRPr="00D1341A">
        <w:rPr>
          <w:sz w:val="28"/>
          <w:szCs w:val="28"/>
        </w:rPr>
        <w:t>непосредственно-</w:t>
      </w:r>
      <w:r w:rsidRPr="00D1341A">
        <w:rPr>
          <w:sz w:val="28"/>
          <w:szCs w:val="28"/>
        </w:rPr>
        <w:t>образовательной деятельн</w:t>
      </w:r>
      <w:r w:rsidR="001B5549">
        <w:rPr>
          <w:sz w:val="28"/>
          <w:szCs w:val="28"/>
        </w:rPr>
        <w:t>остью (</w:t>
      </w:r>
      <w:r w:rsidR="00D11006" w:rsidRPr="00D1341A">
        <w:rPr>
          <w:sz w:val="28"/>
          <w:szCs w:val="28"/>
        </w:rPr>
        <w:t>Н</w:t>
      </w:r>
      <w:r w:rsidRPr="00D1341A">
        <w:rPr>
          <w:sz w:val="28"/>
          <w:szCs w:val="28"/>
        </w:rPr>
        <w:t>ОД) или  образовательной деятельностью, осуществ</w:t>
      </w:r>
      <w:r w:rsidR="00B30A7F">
        <w:rPr>
          <w:sz w:val="28"/>
          <w:szCs w:val="28"/>
        </w:rPr>
        <w:t xml:space="preserve">ляемой в ходе режимных моментов. </w:t>
      </w:r>
      <w:r w:rsidRPr="00D1341A">
        <w:rPr>
          <w:sz w:val="28"/>
          <w:szCs w:val="28"/>
        </w:rPr>
        <w:t>Программа реализуется также в самостоятельной деятельности детей  и в процессе взаимодейст</w:t>
      </w:r>
      <w:r w:rsidR="00F01203" w:rsidRPr="00D1341A">
        <w:rPr>
          <w:sz w:val="28"/>
          <w:szCs w:val="28"/>
        </w:rPr>
        <w:t xml:space="preserve">вия с семьями воспитанников. </w:t>
      </w:r>
      <w:r w:rsidR="001B5549">
        <w:rPr>
          <w:sz w:val="28"/>
          <w:szCs w:val="28"/>
        </w:rPr>
        <w:t>Н</w:t>
      </w:r>
      <w:r w:rsidR="00F01203" w:rsidRPr="00D1341A">
        <w:rPr>
          <w:sz w:val="28"/>
          <w:szCs w:val="28"/>
        </w:rPr>
        <w:t>ОД</w:t>
      </w:r>
      <w:r w:rsidRPr="00D1341A">
        <w:rPr>
          <w:sz w:val="28"/>
          <w:szCs w:val="28"/>
        </w:rPr>
        <w:t xml:space="preserve"> подразумевает фронтальные и подгрупповые формы. </w:t>
      </w:r>
    </w:p>
    <w:p w:rsidR="00613A6C" w:rsidRDefault="00736619" w:rsidP="00613A6C">
      <w:pPr>
        <w:tabs>
          <w:tab w:val="left" w:pos="851"/>
        </w:tabs>
        <w:jc w:val="both"/>
        <w:rPr>
          <w:sz w:val="28"/>
          <w:szCs w:val="28"/>
        </w:rPr>
      </w:pPr>
      <w:r w:rsidRPr="00D1341A">
        <w:rPr>
          <w:sz w:val="28"/>
          <w:szCs w:val="28"/>
        </w:rPr>
        <w:t>Образовательный процесс носит светский характер.</w:t>
      </w:r>
      <w:r w:rsidR="00613A6C" w:rsidRPr="00613A6C">
        <w:rPr>
          <w:sz w:val="28"/>
          <w:szCs w:val="28"/>
        </w:rPr>
        <w:t xml:space="preserve"> </w:t>
      </w:r>
    </w:p>
    <w:p w:rsidR="00613A6C" w:rsidRPr="00613A6C" w:rsidRDefault="00613A6C" w:rsidP="00613A6C">
      <w:pPr>
        <w:tabs>
          <w:tab w:val="left" w:pos="851"/>
        </w:tabs>
        <w:jc w:val="both"/>
        <w:rPr>
          <w:b/>
          <w:sz w:val="28"/>
          <w:szCs w:val="28"/>
        </w:rPr>
      </w:pPr>
      <w:r w:rsidRPr="00613A6C">
        <w:rPr>
          <w:b/>
          <w:sz w:val="28"/>
          <w:szCs w:val="28"/>
        </w:rPr>
        <w:lastRenderedPageBreak/>
        <w:t>Образования ведется на родном языке из числа языков народов Российской Федерации, в том числе на русском языке как родном языке.</w:t>
      </w:r>
    </w:p>
    <w:p w:rsidR="000F4F36" w:rsidRPr="00D1341A" w:rsidRDefault="00245368" w:rsidP="00A07E11">
      <w:pPr>
        <w:numPr>
          <w:ilvl w:val="0"/>
          <w:numId w:val="5"/>
        </w:numPr>
        <w:tabs>
          <w:tab w:val="left" w:pos="1134"/>
        </w:tabs>
        <w:ind w:left="0" w:firstLine="851"/>
        <w:jc w:val="both"/>
        <w:rPr>
          <w:i/>
          <w:sz w:val="28"/>
          <w:szCs w:val="28"/>
        </w:rPr>
      </w:pPr>
      <w:r w:rsidRPr="00D1341A">
        <w:rPr>
          <w:i/>
          <w:sz w:val="28"/>
          <w:szCs w:val="28"/>
        </w:rPr>
        <w:t>Региональ</w:t>
      </w:r>
      <w:r w:rsidR="00736619" w:rsidRPr="00D1341A">
        <w:rPr>
          <w:i/>
          <w:sz w:val="28"/>
          <w:szCs w:val="28"/>
        </w:rPr>
        <w:t xml:space="preserve">ные особенности осуществления образовательного </w:t>
      </w:r>
      <w:r w:rsidR="000F4F36" w:rsidRPr="00D1341A">
        <w:rPr>
          <w:i/>
          <w:sz w:val="28"/>
          <w:szCs w:val="28"/>
        </w:rPr>
        <w:t>процесса заключаются в учете национально-культурных, демографических и климатических особенностей. Учреждение посещают дети, говорящие на русском языке</w:t>
      </w:r>
      <w:r w:rsidR="00F01203" w:rsidRPr="00D1341A">
        <w:rPr>
          <w:i/>
          <w:sz w:val="28"/>
          <w:szCs w:val="28"/>
        </w:rPr>
        <w:t>.</w:t>
      </w:r>
      <w:r w:rsidR="000F4F36" w:rsidRPr="00D1341A">
        <w:rPr>
          <w:i/>
          <w:sz w:val="28"/>
          <w:szCs w:val="28"/>
        </w:rPr>
        <w:t xml:space="preserve"> В дошкольном учреждении большое внимание уделяется социально-нравственному и художественно-эстетическому воспитанию детей на основе изуч</w:t>
      </w:r>
      <w:r w:rsidR="00F01203" w:rsidRPr="00D1341A">
        <w:rPr>
          <w:i/>
          <w:sz w:val="28"/>
          <w:szCs w:val="28"/>
        </w:rPr>
        <w:t xml:space="preserve">ения истории Кубани и </w:t>
      </w:r>
      <w:proofErr w:type="spellStart"/>
      <w:r w:rsidR="00F01203" w:rsidRPr="00D1341A">
        <w:rPr>
          <w:i/>
          <w:sz w:val="28"/>
          <w:szCs w:val="28"/>
        </w:rPr>
        <w:t>Приморско-Ахтарского</w:t>
      </w:r>
      <w:proofErr w:type="spellEnd"/>
      <w:r w:rsidR="00F01203" w:rsidRPr="00D1341A">
        <w:rPr>
          <w:i/>
          <w:sz w:val="28"/>
          <w:szCs w:val="28"/>
        </w:rPr>
        <w:t xml:space="preserve"> района</w:t>
      </w:r>
      <w:r w:rsidR="000F4F36" w:rsidRPr="00D1341A">
        <w:rPr>
          <w:i/>
          <w:sz w:val="28"/>
          <w:szCs w:val="28"/>
        </w:rPr>
        <w:t>.</w:t>
      </w:r>
    </w:p>
    <w:p w:rsidR="000F4F36" w:rsidRPr="00D1341A" w:rsidRDefault="000F4F36" w:rsidP="000F4F36">
      <w:pPr>
        <w:pStyle w:val="ab"/>
        <w:spacing w:before="0" w:beforeAutospacing="0" w:after="0" w:afterAutospacing="0"/>
        <w:ind w:right="126"/>
        <w:jc w:val="both"/>
        <w:rPr>
          <w:i/>
          <w:sz w:val="28"/>
          <w:szCs w:val="28"/>
        </w:rPr>
      </w:pPr>
      <w:r w:rsidRPr="00D1341A">
        <w:rPr>
          <w:i/>
          <w:sz w:val="28"/>
          <w:szCs w:val="28"/>
        </w:rPr>
        <w:tab/>
        <w:t xml:space="preserve">Особенностью климатического пояса, где расположен Краснодарский край, является большое количество солнечных, в том числе жарких дней. Теплое время длится в течение полугода, что требует серьезного отношения педагогического коллектива к построению предметно-развивающей среды на прогулочных участках. Так, как большая часть деятельности выносится на улицу, то необходима подготовка к проведению педагогического процесса на территории детского сада. </w:t>
      </w:r>
    </w:p>
    <w:p w:rsidR="00F42EC2" w:rsidRDefault="000F4F36" w:rsidP="001B5549">
      <w:pPr>
        <w:pStyle w:val="ab"/>
        <w:spacing w:before="0" w:beforeAutospacing="0" w:after="0" w:afterAutospacing="0"/>
        <w:ind w:right="126" w:firstLine="708"/>
        <w:jc w:val="both"/>
        <w:rPr>
          <w:sz w:val="28"/>
          <w:szCs w:val="28"/>
        </w:rPr>
      </w:pPr>
      <w:r w:rsidRPr="00D1341A">
        <w:rPr>
          <w:i/>
          <w:sz w:val="28"/>
          <w:szCs w:val="28"/>
        </w:rPr>
        <w:t>При организации физкультурно-оздоровительной работы в учреждении учитываются резкие перепады температуры, высокая влажность воздуха в осенний и зимний период, поэтому прогулки детей осуществляются при температуре не ниже – 10</w:t>
      </w:r>
      <w:r w:rsidRPr="00D1341A">
        <w:rPr>
          <w:i/>
          <w:sz w:val="28"/>
          <w:szCs w:val="28"/>
          <w:vertAlign w:val="superscript"/>
        </w:rPr>
        <w:t>0</w:t>
      </w:r>
      <w:proofErr w:type="gramStart"/>
      <w:r w:rsidRPr="00D1341A">
        <w:rPr>
          <w:i/>
          <w:sz w:val="28"/>
          <w:szCs w:val="28"/>
          <w:vertAlign w:val="superscript"/>
        </w:rPr>
        <w:t xml:space="preserve"> </w:t>
      </w:r>
      <w:r w:rsidRPr="00D1341A">
        <w:rPr>
          <w:i/>
          <w:sz w:val="28"/>
          <w:szCs w:val="28"/>
        </w:rPr>
        <w:t>С</w:t>
      </w:r>
      <w:proofErr w:type="gramEnd"/>
      <w:r w:rsidRPr="00D1341A">
        <w:rPr>
          <w:i/>
          <w:sz w:val="28"/>
          <w:szCs w:val="28"/>
        </w:rPr>
        <w:t xml:space="preserve"> и скорости ветра  не более 10 м/с.  В течение учебного года с детьми старшей и подготовительной групп в неделю 2 физкультурных занятия проводятся в музыкальном зале и группе, 1 – на воздухе (сентябрь, октя</w:t>
      </w:r>
      <w:r w:rsidR="00F42EC2">
        <w:rPr>
          <w:i/>
          <w:sz w:val="28"/>
          <w:szCs w:val="28"/>
        </w:rPr>
        <w:t xml:space="preserve">брь, март, апрель, май), </w:t>
      </w:r>
      <w:proofErr w:type="gramStart"/>
      <w:r w:rsidR="00F42EC2">
        <w:rPr>
          <w:i/>
          <w:sz w:val="28"/>
          <w:szCs w:val="28"/>
        </w:rPr>
        <w:t>которое</w:t>
      </w:r>
      <w:proofErr w:type="gramEnd"/>
      <w:r w:rsidR="00F42EC2">
        <w:rPr>
          <w:i/>
          <w:sz w:val="28"/>
          <w:szCs w:val="28"/>
        </w:rPr>
        <w:t xml:space="preserve"> </w:t>
      </w:r>
      <w:r w:rsidRPr="00D1341A">
        <w:rPr>
          <w:i/>
          <w:sz w:val="28"/>
          <w:szCs w:val="28"/>
        </w:rPr>
        <w:t xml:space="preserve"> построено в игровой форме</w:t>
      </w:r>
      <w:r w:rsidRPr="00D1341A">
        <w:rPr>
          <w:sz w:val="28"/>
          <w:szCs w:val="28"/>
        </w:rPr>
        <w:t>.</w:t>
      </w:r>
      <w:r w:rsidR="00F42EC2">
        <w:rPr>
          <w:sz w:val="28"/>
          <w:szCs w:val="28"/>
        </w:rPr>
        <w:t xml:space="preserve"> </w:t>
      </w:r>
    </w:p>
    <w:p w:rsidR="000F4F36" w:rsidRPr="001B5549" w:rsidRDefault="000F4F36" w:rsidP="00F42EC2">
      <w:pPr>
        <w:pStyle w:val="ab"/>
        <w:spacing w:before="0" w:beforeAutospacing="0" w:after="0" w:afterAutospacing="0"/>
        <w:ind w:right="126"/>
        <w:jc w:val="both"/>
        <w:rPr>
          <w:i/>
          <w:sz w:val="28"/>
          <w:szCs w:val="28"/>
        </w:rPr>
      </w:pPr>
      <w:r w:rsidRPr="00D1341A">
        <w:rPr>
          <w:i/>
          <w:sz w:val="28"/>
          <w:szCs w:val="28"/>
        </w:rPr>
        <w:t>В процессе организации двигательной деятельности детей используются кубанские народные  подвижные игры.</w:t>
      </w:r>
    </w:p>
    <w:p w:rsidR="00B30A7F" w:rsidRDefault="000F4F36" w:rsidP="001B5549">
      <w:pPr>
        <w:ind w:firstLine="708"/>
        <w:jc w:val="both"/>
        <w:rPr>
          <w:i/>
          <w:sz w:val="28"/>
          <w:szCs w:val="28"/>
        </w:rPr>
      </w:pPr>
      <w:proofErr w:type="gramStart"/>
      <w:r w:rsidRPr="00D1341A">
        <w:rPr>
          <w:i/>
          <w:sz w:val="28"/>
          <w:szCs w:val="28"/>
        </w:rPr>
        <w:t>В направлении познавательно-речевого развития детям рассказывают о п</w:t>
      </w:r>
      <w:r w:rsidR="00D1341A" w:rsidRPr="00D1341A">
        <w:rPr>
          <w:i/>
          <w:sz w:val="28"/>
          <w:szCs w:val="28"/>
        </w:rPr>
        <w:t>риродных (море, река, горы,</w:t>
      </w:r>
      <w:r w:rsidRPr="00D1341A">
        <w:rPr>
          <w:i/>
          <w:sz w:val="28"/>
          <w:szCs w:val="28"/>
        </w:rPr>
        <w:t>) и климатических (теплая зима с небольшим количеством снега, ветреная весна, жаркое лето, урожайная теплая осень) особенностях местности.</w:t>
      </w:r>
      <w:proofErr w:type="gramEnd"/>
      <w:r w:rsidR="00D310B7">
        <w:rPr>
          <w:i/>
          <w:sz w:val="28"/>
          <w:szCs w:val="28"/>
        </w:rPr>
        <w:t xml:space="preserve"> </w:t>
      </w:r>
      <w:r w:rsidRPr="00D1341A">
        <w:rPr>
          <w:i/>
          <w:sz w:val="28"/>
          <w:szCs w:val="28"/>
        </w:rPr>
        <w:t xml:space="preserve">Дошкольников знакомят с известными людьми, достопримечательностями, памятными местами, природой и предприятиями </w:t>
      </w:r>
      <w:r w:rsidR="00F01203" w:rsidRPr="00D1341A">
        <w:rPr>
          <w:i/>
          <w:sz w:val="28"/>
          <w:szCs w:val="28"/>
        </w:rPr>
        <w:t>г</w:t>
      </w:r>
      <w:proofErr w:type="gramStart"/>
      <w:r w:rsidR="00F01203" w:rsidRPr="00D1341A">
        <w:rPr>
          <w:i/>
          <w:sz w:val="28"/>
          <w:szCs w:val="28"/>
        </w:rPr>
        <w:t>.П</w:t>
      </w:r>
      <w:proofErr w:type="gramEnd"/>
      <w:r w:rsidR="00F01203" w:rsidRPr="00D1341A">
        <w:rPr>
          <w:i/>
          <w:sz w:val="28"/>
          <w:szCs w:val="28"/>
        </w:rPr>
        <w:t xml:space="preserve">риморско-Ахтарска </w:t>
      </w:r>
      <w:r w:rsidRPr="00D1341A">
        <w:rPr>
          <w:i/>
          <w:sz w:val="28"/>
          <w:szCs w:val="28"/>
        </w:rPr>
        <w:t xml:space="preserve"> Краснодарского края.</w:t>
      </w:r>
    </w:p>
    <w:p w:rsidR="00107D3A" w:rsidRPr="001B5549" w:rsidRDefault="00107D3A" w:rsidP="001B5549">
      <w:pPr>
        <w:ind w:firstLine="708"/>
        <w:jc w:val="both"/>
        <w:rPr>
          <w:i/>
          <w:sz w:val="28"/>
          <w:szCs w:val="28"/>
        </w:rPr>
      </w:pPr>
    </w:p>
    <w:p w:rsidR="005E4EFE" w:rsidRPr="000005CB" w:rsidRDefault="00DA406A" w:rsidP="000005CB">
      <w:pPr>
        <w:pStyle w:val="body"/>
        <w:numPr>
          <w:ilvl w:val="1"/>
          <w:numId w:val="4"/>
        </w:numPr>
        <w:spacing w:before="0" w:beforeAutospacing="0" w:after="0" w:afterAutospacing="0"/>
        <w:jc w:val="center"/>
        <w:rPr>
          <w:sz w:val="28"/>
          <w:szCs w:val="28"/>
          <w:u w:val="single"/>
        </w:rPr>
      </w:pPr>
      <w:r w:rsidRPr="00D1341A">
        <w:rPr>
          <w:sz w:val="28"/>
          <w:szCs w:val="28"/>
          <w:u w:val="single"/>
        </w:rPr>
        <w:t>П</w:t>
      </w:r>
      <w:r w:rsidR="001410B1" w:rsidRPr="00D1341A">
        <w:rPr>
          <w:sz w:val="28"/>
          <w:szCs w:val="28"/>
          <w:u w:val="single"/>
        </w:rPr>
        <w:t>ЛАНИРУЕМЫЕ РЕЗУЛЬТАТЫ УСВОЕНИЯ ПРОГРАММЫ</w:t>
      </w:r>
      <w:r w:rsidR="005F37C1" w:rsidRPr="005F37C1">
        <w:rPr>
          <w:sz w:val="36"/>
          <w:szCs w:val="36"/>
        </w:rPr>
        <w:t>*</w:t>
      </w:r>
    </w:p>
    <w:p w:rsidR="005E4EFE" w:rsidRPr="00D1341A" w:rsidRDefault="005E4EFE" w:rsidP="002065A3">
      <w:pPr>
        <w:jc w:val="both"/>
        <w:rPr>
          <w:sz w:val="28"/>
          <w:szCs w:val="28"/>
        </w:rPr>
      </w:pPr>
      <w:r w:rsidRPr="00D1341A">
        <w:rPr>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w:t>
      </w:r>
      <w:r w:rsidR="00F01203" w:rsidRPr="00D1341A">
        <w:rPr>
          <w:sz w:val="28"/>
          <w:szCs w:val="28"/>
        </w:rPr>
        <w:t xml:space="preserve"> достижений ребенка. Ц</w:t>
      </w:r>
      <w:r w:rsidRPr="00D1341A">
        <w:rPr>
          <w:sz w:val="28"/>
          <w:szCs w:val="28"/>
        </w:rPr>
        <w:t>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5E4EFE" w:rsidRPr="00D1341A" w:rsidRDefault="005E4EFE" w:rsidP="002065A3">
      <w:pPr>
        <w:tabs>
          <w:tab w:val="left" w:pos="9498"/>
        </w:tabs>
        <w:autoSpaceDE w:val="0"/>
        <w:autoSpaceDN w:val="0"/>
        <w:adjustRightInd w:val="0"/>
        <w:jc w:val="center"/>
        <w:rPr>
          <w:b/>
          <w:sz w:val="28"/>
          <w:szCs w:val="28"/>
        </w:rPr>
      </w:pPr>
      <w:r w:rsidRPr="00D1341A">
        <w:rPr>
          <w:b/>
          <w:sz w:val="28"/>
          <w:szCs w:val="28"/>
        </w:rPr>
        <w:t>Целевые ориентиры образования</w:t>
      </w:r>
      <w:r w:rsidR="00D310B7">
        <w:rPr>
          <w:b/>
          <w:sz w:val="28"/>
          <w:szCs w:val="28"/>
        </w:rPr>
        <w:t xml:space="preserve"> </w:t>
      </w:r>
      <w:r w:rsidRPr="00D1341A">
        <w:rPr>
          <w:b/>
          <w:sz w:val="28"/>
          <w:szCs w:val="28"/>
        </w:rPr>
        <w:t>в младенческом и раннем возрасте</w:t>
      </w:r>
    </w:p>
    <w:p w:rsidR="005E4EFE" w:rsidRPr="00D1341A" w:rsidRDefault="005E4EFE" w:rsidP="00A33D7D">
      <w:pPr>
        <w:autoSpaceDE w:val="0"/>
        <w:autoSpaceDN w:val="0"/>
        <w:adjustRightInd w:val="0"/>
        <w:ind w:firstLine="851"/>
        <w:jc w:val="both"/>
        <w:rPr>
          <w:sz w:val="28"/>
          <w:szCs w:val="28"/>
        </w:rPr>
      </w:pPr>
      <w:r w:rsidRPr="00D1341A">
        <w:rPr>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E4EFE" w:rsidRPr="00D1341A" w:rsidRDefault="006A3957" w:rsidP="00A33D7D">
      <w:pPr>
        <w:autoSpaceDE w:val="0"/>
        <w:autoSpaceDN w:val="0"/>
        <w:adjustRightInd w:val="0"/>
        <w:ind w:firstLine="851"/>
        <w:jc w:val="both"/>
        <w:rPr>
          <w:sz w:val="28"/>
          <w:szCs w:val="28"/>
        </w:rPr>
      </w:pPr>
      <w:r>
        <w:rPr>
          <w:noProof/>
          <w:sz w:val="28"/>
          <w:szCs w:val="28"/>
        </w:rPr>
        <w:pict>
          <v:rect id="_x0000_s1029" style="position:absolute;left:0;text-align:left;margin-left:-10.2pt;margin-top:56.5pt;width:489pt;height:31.5pt;z-index:251684352" strokecolor="white [3212]">
            <v:textbox>
              <w:txbxContent>
                <w:p w:rsidR="005F37C1" w:rsidRPr="00613A6C" w:rsidRDefault="005F37C1" w:rsidP="005F37C1">
                  <w:pPr>
                    <w:pStyle w:val="afb"/>
                    <w:rPr>
                      <w:rFonts w:ascii="Times New Roman" w:hAnsi="Times New Roman"/>
                      <w:sz w:val="20"/>
                      <w:szCs w:val="20"/>
                    </w:rPr>
                  </w:pPr>
                  <w:r w:rsidRPr="00F12259">
                    <w:rPr>
                      <w:rFonts w:ascii="Times New Roman" w:hAnsi="Times New Roman"/>
                      <w:sz w:val="20"/>
                      <w:szCs w:val="20"/>
                    </w:rPr>
                    <w:t>(*-Планируемые результаты примерной  общеобразовательной программы дошкольного образования «Детство» под редакцией  Т.И.Бабаевой, А.Г.Гогоберидзе, О.В.Солнцевой</w:t>
                  </w:r>
                  <w:r>
                    <w:rPr>
                      <w:rFonts w:ascii="Times New Roman" w:hAnsi="Times New Roman"/>
                      <w:sz w:val="20"/>
                      <w:szCs w:val="20"/>
                    </w:rPr>
                    <w:t>)</w:t>
                  </w:r>
                </w:p>
                <w:p w:rsidR="005F37C1" w:rsidRDefault="005F37C1"/>
              </w:txbxContent>
            </v:textbox>
          </v:rect>
        </w:pict>
      </w:r>
      <w:r w:rsidR="005E4EFE" w:rsidRPr="00D1341A">
        <w:rPr>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w:t>
      </w:r>
      <w:r w:rsidR="005E4EFE" w:rsidRPr="00D1341A">
        <w:rPr>
          <w:sz w:val="28"/>
          <w:szCs w:val="28"/>
        </w:rPr>
        <w:lastRenderedPageBreak/>
        <w:t>стремится проявлять самостоятельность в бытовом и игровом поведении; проявляет навыки опрятности.</w:t>
      </w:r>
    </w:p>
    <w:p w:rsidR="005E4EFE" w:rsidRPr="00D1341A" w:rsidRDefault="005E4EFE" w:rsidP="00A33D7D">
      <w:pPr>
        <w:autoSpaceDE w:val="0"/>
        <w:autoSpaceDN w:val="0"/>
        <w:adjustRightInd w:val="0"/>
        <w:ind w:firstLine="851"/>
        <w:jc w:val="both"/>
        <w:rPr>
          <w:sz w:val="28"/>
          <w:szCs w:val="28"/>
        </w:rPr>
      </w:pPr>
      <w:r w:rsidRPr="00D1341A">
        <w:rPr>
          <w:sz w:val="28"/>
          <w:szCs w:val="28"/>
        </w:rPr>
        <w:t>• Проявляет  отрицательное отношение к грубости, жадности.</w:t>
      </w:r>
    </w:p>
    <w:p w:rsidR="005E4EFE" w:rsidRDefault="005E4EFE" w:rsidP="00A33D7D">
      <w:pPr>
        <w:autoSpaceDE w:val="0"/>
        <w:autoSpaceDN w:val="0"/>
        <w:adjustRightInd w:val="0"/>
        <w:ind w:firstLine="851"/>
        <w:jc w:val="both"/>
        <w:rPr>
          <w:sz w:val="28"/>
          <w:szCs w:val="28"/>
        </w:rPr>
      </w:pPr>
      <w:r w:rsidRPr="00D1341A">
        <w:rPr>
          <w:sz w:val="28"/>
          <w:szCs w:val="28"/>
        </w:rPr>
        <w:t>• Соблюдает правила элементарной вежливости (самостоятельно или</w:t>
      </w:r>
      <w:r w:rsidR="00D310B7">
        <w:rPr>
          <w:sz w:val="28"/>
          <w:szCs w:val="28"/>
        </w:rPr>
        <w:t xml:space="preserve"> </w:t>
      </w:r>
      <w:r w:rsidRPr="00D1341A">
        <w:rPr>
          <w:sz w:val="28"/>
          <w:szCs w:val="28"/>
        </w:rPr>
        <w:t>по напоминанию говорит «спасибо», «здравствуйте», «до свидания»,</w:t>
      </w:r>
      <w:r w:rsidR="00D310B7">
        <w:rPr>
          <w:sz w:val="28"/>
          <w:szCs w:val="28"/>
        </w:rPr>
        <w:t xml:space="preserve"> </w:t>
      </w:r>
      <w:r w:rsidRPr="00D1341A">
        <w:rPr>
          <w:sz w:val="28"/>
          <w:szCs w:val="28"/>
        </w:rPr>
        <w:t>«спокойной ночи» (в семье, в группе)); имеет первичные представления</w:t>
      </w:r>
      <w:r w:rsidR="00D310B7">
        <w:rPr>
          <w:sz w:val="28"/>
          <w:szCs w:val="28"/>
        </w:rPr>
        <w:t xml:space="preserve"> </w:t>
      </w:r>
      <w:r w:rsidRPr="00D1341A">
        <w:rPr>
          <w:sz w:val="28"/>
          <w:szCs w:val="28"/>
        </w:rPr>
        <w:t>об элементарных правилах поведения в дет</w:t>
      </w:r>
      <w:r w:rsidR="00D310B7">
        <w:rPr>
          <w:sz w:val="28"/>
          <w:szCs w:val="28"/>
        </w:rPr>
        <w:t xml:space="preserve">ском саду, дома, на улице и старается </w:t>
      </w:r>
      <w:r w:rsidR="004612D7">
        <w:rPr>
          <w:sz w:val="28"/>
          <w:szCs w:val="28"/>
        </w:rPr>
        <w:t>с</w:t>
      </w:r>
      <w:r w:rsidRPr="00D1341A">
        <w:rPr>
          <w:sz w:val="28"/>
          <w:szCs w:val="28"/>
        </w:rPr>
        <w:t>облюдать их.</w:t>
      </w:r>
    </w:p>
    <w:p w:rsidR="00F761C4" w:rsidRPr="00D102FD" w:rsidRDefault="005E4EFE" w:rsidP="00F12259">
      <w:pPr>
        <w:pStyle w:val="afb"/>
        <w:numPr>
          <w:ilvl w:val="0"/>
          <w:numId w:val="23"/>
        </w:numPr>
        <w:ind w:left="0" w:firstLine="360"/>
        <w:jc w:val="both"/>
        <w:rPr>
          <w:rFonts w:ascii="Times New Roman" w:hAnsi="Times New Roman"/>
          <w:sz w:val="28"/>
          <w:szCs w:val="28"/>
        </w:rPr>
      </w:pPr>
      <w:r w:rsidRPr="00D102FD">
        <w:rPr>
          <w:rFonts w:ascii="Times New Roman" w:hAnsi="Times New Roman"/>
          <w:sz w:val="28"/>
          <w:szCs w:val="28"/>
        </w:rPr>
        <w:t>Владеет активной речью, включенной в общение; может обращаться</w:t>
      </w:r>
      <w:r w:rsidR="00D310B7">
        <w:rPr>
          <w:rFonts w:ascii="Times New Roman" w:hAnsi="Times New Roman"/>
          <w:sz w:val="28"/>
          <w:szCs w:val="28"/>
        </w:rPr>
        <w:t xml:space="preserve"> </w:t>
      </w:r>
      <w:r w:rsidRPr="00D102FD">
        <w:rPr>
          <w:rFonts w:ascii="Times New Roman" w:hAnsi="Times New Roman"/>
          <w:sz w:val="28"/>
          <w:szCs w:val="28"/>
        </w:rPr>
        <w:t>с вопросами и просьбами, понимает речь взрослых; знает названия окружающих предметов и игрушек. Речь становится полноценным средством</w:t>
      </w:r>
      <w:r w:rsidR="004612D7">
        <w:rPr>
          <w:rFonts w:ascii="Times New Roman" w:hAnsi="Times New Roman"/>
          <w:sz w:val="28"/>
          <w:szCs w:val="28"/>
        </w:rPr>
        <w:t xml:space="preserve"> </w:t>
      </w:r>
      <w:r w:rsidRPr="00D102FD">
        <w:rPr>
          <w:rFonts w:ascii="Times New Roman" w:hAnsi="Times New Roman"/>
          <w:sz w:val="28"/>
          <w:szCs w:val="28"/>
        </w:rPr>
        <w:t>общения с другими детьми.</w:t>
      </w:r>
    </w:p>
    <w:p w:rsidR="005E4EFE" w:rsidRPr="00D1341A" w:rsidRDefault="005E4EFE" w:rsidP="00A33D7D">
      <w:pPr>
        <w:autoSpaceDE w:val="0"/>
        <w:autoSpaceDN w:val="0"/>
        <w:adjustRightInd w:val="0"/>
        <w:ind w:firstLine="851"/>
        <w:jc w:val="both"/>
        <w:rPr>
          <w:sz w:val="28"/>
          <w:szCs w:val="28"/>
        </w:rPr>
      </w:pPr>
      <w:r w:rsidRPr="00D1341A">
        <w:rPr>
          <w:sz w:val="28"/>
          <w:szCs w:val="28"/>
        </w:rPr>
        <w:t xml:space="preserve">• Стремится к общению </w:t>
      </w:r>
      <w:proofErr w:type="gramStart"/>
      <w:r w:rsidRPr="00D1341A">
        <w:rPr>
          <w:sz w:val="28"/>
          <w:szCs w:val="28"/>
        </w:rPr>
        <w:t>со</w:t>
      </w:r>
      <w:proofErr w:type="gramEnd"/>
      <w:r w:rsidRPr="00D1341A">
        <w:rPr>
          <w:sz w:val="28"/>
          <w:szCs w:val="28"/>
        </w:rPr>
        <w:t xml:space="preserve"> взрослыми и активно подражает им в движениях и действиях; появляются игры, в которых ребенок воспроизводит</w:t>
      </w:r>
      <w:r w:rsidR="004612D7">
        <w:rPr>
          <w:sz w:val="28"/>
          <w:szCs w:val="28"/>
        </w:rPr>
        <w:t xml:space="preserve"> </w:t>
      </w:r>
      <w:r w:rsidRPr="00D1341A">
        <w:rPr>
          <w:sz w:val="28"/>
          <w:szCs w:val="28"/>
        </w:rPr>
        <w:t>действия взрослого. Эмоционально откликается на игру, предложенную</w:t>
      </w:r>
      <w:r w:rsidR="004612D7">
        <w:rPr>
          <w:sz w:val="28"/>
          <w:szCs w:val="28"/>
        </w:rPr>
        <w:t xml:space="preserve"> </w:t>
      </w:r>
      <w:r w:rsidRPr="00D1341A">
        <w:rPr>
          <w:sz w:val="28"/>
          <w:szCs w:val="28"/>
        </w:rPr>
        <w:t>взрослым, принимает игровую задачу.</w:t>
      </w:r>
    </w:p>
    <w:p w:rsidR="005E4EFE" w:rsidRPr="00D1341A" w:rsidRDefault="005E4EFE" w:rsidP="00A33D7D">
      <w:pPr>
        <w:autoSpaceDE w:val="0"/>
        <w:autoSpaceDN w:val="0"/>
        <w:adjustRightInd w:val="0"/>
        <w:ind w:firstLine="851"/>
        <w:jc w:val="both"/>
        <w:rPr>
          <w:sz w:val="28"/>
          <w:szCs w:val="28"/>
        </w:rPr>
      </w:pPr>
      <w:r w:rsidRPr="00D1341A">
        <w:rPr>
          <w:sz w:val="28"/>
          <w:szCs w:val="28"/>
        </w:rPr>
        <w:t>• Проявляет интерес к сверстникам; наблюдает за их действиями и</w:t>
      </w:r>
      <w:r w:rsidR="004612D7">
        <w:rPr>
          <w:sz w:val="28"/>
          <w:szCs w:val="28"/>
        </w:rPr>
        <w:t xml:space="preserve"> </w:t>
      </w:r>
      <w:r w:rsidRPr="00D1341A">
        <w:rPr>
          <w:sz w:val="28"/>
          <w:szCs w:val="28"/>
        </w:rPr>
        <w:t>подражает им. Умеет играть рядом со сверстниками, не мешая им. Проявляет интерес к совместным играм небольшими группами.</w:t>
      </w:r>
    </w:p>
    <w:p w:rsidR="005E4EFE" w:rsidRPr="00D1341A" w:rsidRDefault="005E4EFE" w:rsidP="00A33D7D">
      <w:pPr>
        <w:autoSpaceDE w:val="0"/>
        <w:autoSpaceDN w:val="0"/>
        <w:adjustRightInd w:val="0"/>
        <w:ind w:firstLine="851"/>
        <w:jc w:val="both"/>
        <w:rPr>
          <w:sz w:val="28"/>
          <w:szCs w:val="28"/>
        </w:rPr>
      </w:pPr>
      <w:r w:rsidRPr="00D1341A">
        <w:rPr>
          <w:sz w:val="28"/>
          <w:szCs w:val="28"/>
        </w:rPr>
        <w:t>• Проявляет интерес к окружающему миру природы, с интересом</w:t>
      </w:r>
      <w:r w:rsidR="004612D7">
        <w:rPr>
          <w:sz w:val="28"/>
          <w:szCs w:val="28"/>
        </w:rPr>
        <w:t xml:space="preserve"> </w:t>
      </w:r>
      <w:r w:rsidRPr="00D1341A">
        <w:rPr>
          <w:sz w:val="28"/>
          <w:szCs w:val="28"/>
        </w:rPr>
        <w:t>участвует в сезонных наблюдениях.</w:t>
      </w:r>
    </w:p>
    <w:p w:rsidR="005E4EFE" w:rsidRPr="00D1341A" w:rsidRDefault="005E4EFE" w:rsidP="00A33D7D">
      <w:pPr>
        <w:autoSpaceDE w:val="0"/>
        <w:autoSpaceDN w:val="0"/>
        <w:adjustRightInd w:val="0"/>
        <w:ind w:firstLine="851"/>
        <w:jc w:val="both"/>
        <w:rPr>
          <w:sz w:val="28"/>
          <w:szCs w:val="28"/>
        </w:rPr>
      </w:pPr>
      <w:r w:rsidRPr="00D1341A">
        <w:rPr>
          <w:sz w:val="28"/>
          <w:szCs w:val="28"/>
        </w:rPr>
        <w:t>• Проявляет интерес к стихам, песням и сказкам, рассматриванию</w:t>
      </w:r>
      <w:r w:rsidR="004612D7">
        <w:rPr>
          <w:sz w:val="28"/>
          <w:szCs w:val="28"/>
        </w:rPr>
        <w:t xml:space="preserve"> </w:t>
      </w:r>
      <w:r w:rsidRPr="00D1341A">
        <w:rPr>
          <w:sz w:val="28"/>
          <w:szCs w:val="28"/>
        </w:rPr>
        <w:t>картинок, стремится двигаться под музыку; эмоционально откликается</w:t>
      </w:r>
      <w:r w:rsidR="004612D7">
        <w:rPr>
          <w:sz w:val="28"/>
          <w:szCs w:val="28"/>
        </w:rPr>
        <w:t xml:space="preserve"> </w:t>
      </w:r>
      <w:r w:rsidRPr="00D1341A">
        <w:rPr>
          <w:sz w:val="28"/>
          <w:szCs w:val="28"/>
        </w:rPr>
        <w:t>на различные произведения культуры и искусства.</w:t>
      </w:r>
    </w:p>
    <w:p w:rsidR="001B5549" w:rsidRPr="00107D3A" w:rsidRDefault="005E4EFE" w:rsidP="0088685F">
      <w:pPr>
        <w:pStyle w:val="afb"/>
        <w:jc w:val="both"/>
        <w:rPr>
          <w:rFonts w:ascii="Times New Roman" w:hAnsi="Times New Roman"/>
          <w:sz w:val="28"/>
          <w:szCs w:val="28"/>
        </w:rPr>
      </w:pPr>
      <w:r w:rsidRPr="0088685F">
        <w:rPr>
          <w:rFonts w:ascii="Times New Roman" w:hAnsi="Times New Roman"/>
          <w:sz w:val="28"/>
          <w:szCs w:val="28"/>
        </w:rPr>
        <w:t>• С пониманием следит за действиями героев кукольного театра;</w:t>
      </w:r>
      <w:r w:rsidR="004612D7">
        <w:rPr>
          <w:rFonts w:ascii="Times New Roman" w:hAnsi="Times New Roman"/>
          <w:sz w:val="28"/>
          <w:szCs w:val="28"/>
        </w:rPr>
        <w:t xml:space="preserve"> </w:t>
      </w:r>
      <w:r w:rsidRPr="0088685F">
        <w:rPr>
          <w:rFonts w:ascii="Times New Roman" w:hAnsi="Times New Roman"/>
          <w:sz w:val="28"/>
          <w:szCs w:val="28"/>
        </w:rPr>
        <w:t xml:space="preserve">проявляет </w:t>
      </w:r>
      <w:r w:rsidRPr="00107D3A">
        <w:rPr>
          <w:rFonts w:ascii="Times New Roman" w:hAnsi="Times New Roman"/>
          <w:sz w:val="28"/>
          <w:szCs w:val="28"/>
        </w:rPr>
        <w:t>желание участвовать в театрализованных и сюжетно-ролевых играх.</w:t>
      </w:r>
    </w:p>
    <w:p w:rsidR="00107D3A" w:rsidRPr="00107D3A" w:rsidRDefault="005E4EFE" w:rsidP="00107D3A">
      <w:pPr>
        <w:pStyle w:val="afb"/>
        <w:jc w:val="both"/>
        <w:rPr>
          <w:rFonts w:ascii="Times New Roman" w:hAnsi="Times New Roman"/>
          <w:sz w:val="28"/>
          <w:szCs w:val="28"/>
        </w:rPr>
      </w:pPr>
      <w:r w:rsidRPr="00107D3A">
        <w:rPr>
          <w:rFonts w:ascii="Times New Roman" w:hAnsi="Times New Roman"/>
          <w:sz w:val="28"/>
          <w:szCs w:val="28"/>
        </w:rPr>
        <w:t>• Проявляет интерес к продуктивной деятельности (рисование, лепка,</w:t>
      </w:r>
      <w:r w:rsidR="004612D7">
        <w:rPr>
          <w:rFonts w:ascii="Times New Roman" w:hAnsi="Times New Roman"/>
          <w:sz w:val="28"/>
          <w:szCs w:val="28"/>
        </w:rPr>
        <w:t xml:space="preserve"> </w:t>
      </w:r>
      <w:r w:rsidRPr="00107D3A">
        <w:rPr>
          <w:rFonts w:ascii="Times New Roman" w:hAnsi="Times New Roman"/>
          <w:sz w:val="28"/>
          <w:szCs w:val="28"/>
        </w:rPr>
        <w:t>конструирование, аппликация).</w:t>
      </w:r>
    </w:p>
    <w:p w:rsidR="00107D3A" w:rsidRPr="00107D3A" w:rsidRDefault="005E4EFE" w:rsidP="00107D3A">
      <w:pPr>
        <w:autoSpaceDE w:val="0"/>
        <w:autoSpaceDN w:val="0"/>
        <w:adjustRightInd w:val="0"/>
        <w:jc w:val="both"/>
        <w:rPr>
          <w:sz w:val="28"/>
          <w:szCs w:val="28"/>
        </w:rPr>
      </w:pPr>
      <w:r w:rsidRPr="00D1341A">
        <w:rPr>
          <w:sz w:val="28"/>
          <w:szCs w:val="28"/>
        </w:rPr>
        <w:t>• У ребенка развита крупная моторика, он стремится осваивать различные виды движений (бег, лазанье, перешагивание и пр.). С интересом</w:t>
      </w:r>
      <w:r w:rsidR="004612D7">
        <w:rPr>
          <w:sz w:val="28"/>
          <w:szCs w:val="28"/>
        </w:rPr>
        <w:t xml:space="preserve"> </w:t>
      </w:r>
      <w:r w:rsidRPr="00D1341A">
        <w:rPr>
          <w:sz w:val="28"/>
          <w:szCs w:val="28"/>
        </w:rPr>
        <w:t>участвует в подвижных играх с простым содержанием, несложными движениями.</w:t>
      </w:r>
    </w:p>
    <w:p w:rsidR="005E4EFE" w:rsidRPr="00D1341A" w:rsidRDefault="005E4EFE" w:rsidP="002065A3">
      <w:pPr>
        <w:autoSpaceDE w:val="0"/>
        <w:autoSpaceDN w:val="0"/>
        <w:adjustRightInd w:val="0"/>
        <w:jc w:val="center"/>
        <w:rPr>
          <w:b/>
          <w:sz w:val="28"/>
          <w:szCs w:val="28"/>
        </w:rPr>
      </w:pPr>
      <w:r w:rsidRPr="00D1341A">
        <w:rPr>
          <w:b/>
          <w:sz w:val="28"/>
          <w:szCs w:val="28"/>
        </w:rPr>
        <w:t>Целевые ориентиры на этапе</w:t>
      </w:r>
      <w:r w:rsidR="004612D7">
        <w:rPr>
          <w:b/>
          <w:sz w:val="28"/>
          <w:szCs w:val="28"/>
        </w:rPr>
        <w:t xml:space="preserve"> </w:t>
      </w:r>
      <w:r w:rsidRPr="00D1341A">
        <w:rPr>
          <w:b/>
          <w:sz w:val="28"/>
          <w:szCs w:val="28"/>
        </w:rPr>
        <w:t>завершения дошкольного образования</w:t>
      </w:r>
    </w:p>
    <w:p w:rsidR="005E4EFE" w:rsidRPr="00D1341A" w:rsidRDefault="005E4EFE" w:rsidP="00A33D7D">
      <w:pPr>
        <w:autoSpaceDE w:val="0"/>
        <w:autoSpaceDN w:val="0"/>
        <w:adjustRightInd w:val="0"/>
        <w:ind w:firstLine="851"/>
        <w:jc w:val="both"/>
        <w:rPr>
          <w:sz w:val="28"/>
          <w:szCs w:val="28"/>
        </w:rPr>
      </w:pPr>
      <w:r w:rsidRPr="00D1341A">
        <w:rPr>
          <w:sz w:val="28"/>
          <w:szCs w:val="28"/>
        </w:rPr>
        <w:t xml:space="preserve">• Ребенок овладевает основными </w:t>
      </w:r>
      <w:r w:rsidR="001410B1" w:rsidRPr="00D1341A">
        <w:rPr>
          <w:sz w:val="28"/>
          <w:szCs w:val="28"/>
        </w:rPr>
        <w:t>культурными средствами, способа</w:t>
      </w:r>
      <w:r w:rsidRPr="00D1341A">
        <w:rPr>
          <w:sz w:val="28"/>
          <w:szCs w:val="28"/>
        </w:rPr>
        <w:t>ми деятельности, проявляет инициативу и самостоятельность в разных</w:t>
      </w:r>
      <w:r w:rsidR="004612D7">
        <w:rPr>
          <w:sz w:val="28"/>
          <w:szCs w:val="28"/>
        </w:rPr>
        <w:t xml:space="preserve"> </w:t>
      </w:r>
      <w:r w:rsidRPr="00D1341A">
        <w:rPr>
          <w:sz w:val="28"/>
          <w:szCs w:val="28"/>
        </w:rPr>
        <w:t>видах деятельности — игре, общении, познавательно-исследовательской</w:t>
      </w:r>
      <w:r w:rsidR="004612D7">
        <w:rPr>
          <w:sz w:val="28"/>
          <w:szCs w:val="28"/>
        </w:rPr>
        <w:t xml:space="preserve"> </w:t>
      </w:r>
      <w:r w:rsidRPr="00D1341A">
        <w:rPr>
          <w:sz w:val="28"/>
          <w:szCs w:val="28"/>
        </w:rPr>
        <w:t xml:space="preserve">деятельности, конструировании и др.; </w:t>
      </w:r>
      <w:r w:rsidR="001410B1" w:rsidRPr="00D1341A">
        <w:rPr>
          <w:sz w:val="28"/>
          <w:szCs w:val="28"/>
        </w:rPr>
        <w:t>способен выбирать себе род заня</w:t>
      </w:r>
      <w:r w:rsidRPr="00D1341A">
        <w:rPr>
          <w:sz w:val="28"/>
          <w:szCs w:val="28"/>
        </w:rPr>
        <w:t>тий, участников по совместной деятельности.</w:t>
      </w:r>
    </w:p>
    <w:p w:rsidR="005E4EFE" w:rsidRPr="00D1341A" w:rsidRDefault="005E4EFE" w:rsidP="00A33D7D">
      <w:pPr>
        <w:autoSpaceDE w:val="0"/>
        <w:autoSpaceDN w:val="0"/>
        <w:adjustRightInd w:val="0"/>
        <w:ind w:firstLine="851"/>
        <w:jc w:val="both"/>
        <w:rPr>
          <w:sz w:val="28"/>
          <w:szCs w:val="28"/>
        </w:rPr>
      </w:pPr>
      <w:r w:rsidRPr="00D1341A">
        <w:rPr>
          <w:sz w:val="28"/>
          <w:szCs w:val="28"/>
        </w:rPr>
        <w:t>• Ребенок обладает установкой положительного отношения к миру, к</w:t>
      </w:r>
      <w:r w:rsidR="004612D7">
        <w:rPr>
          <w:sz w:val="28"/>
          <w:szCs w:val="28"/>
        </w:rPr>
        <w:t xml:space="preserve"> </w:t>
      </w:r>
      <w:r w:rsidRPr="00D1341A">
        <w:rPr>
          <w:sz w:val="28"/>
          <w:szCs w:val="28"/>
        </w:rPr>
        <w:t>разным видам труда, другим людям и самому себе, обладает чувством</w:t>
      </w:r>
      <w:r w:rsidR="004612D7">
        <w:rPr>
          <w:sz w:val="28"/>
          <w:szCs w:val="28"/>
        </w:rPr>
        <w:t xml:space="preserve"> </w:t>
      </w:r>
      <w:r w:rsidRPr="00D1341A">
        <w:rPr>
          <w:sz w:val="28"/>
          <w:szCs w:val="28"/>
        </w:rPr>
        <w:t>собственного достоинства; активно взаимодействует со сверстниками и</w:t>
      </w:r>
      <w:r w:rsidR="004612D7">
        <w:rPr>
          <w:sz w:val="28"/>
          <w:szCs w:val="28"/>
        </w:rPr>
        <w:t xml:space="preserve"> </w:t>
      </w:r>
      <w:r w:rsidRPr="00D1341A">
        <w:rPr>
          <w:sz w:val="28"/>
          <w:szCs w:val="28"/>
        </w:rPr>
        <w:t>взрослыми, участвует в совместных играх.</w:t>
      </w:r>
    </w:p>
    <w:p w:rsidR="005E4EFE" w:rsidRPr="00D1341A" w:rsidRDefault="005E4EFE" w:rsidP="00A33D7D">
      <w:pPr>
        <w:autoSpaceDE w:val="0"/>
        <w:autoSpaceDN w:val="0"/>
        <w:adjustRightInd w:val="0"/>
        <w:ind w:firstLine="851"/>
        <w:jc w:val="both"/>
        <w:rPr>
          <w:sz w:val="28"/>
          <w:szCs w:val="28"/>
        </w:rPr>
      </w:pPr>
      <w:proofErr w:type="gramStart"/>
      <w:r w:rsidRPr="00D1341A">
        <w:rPr>
          <w:sz w:val="28"/>
          <w:szCs w:val="28"/>
        </w:rPr>
        <w:t>• Способен договариваться, учитывать интересы и чувства других,</w:t>
      </w:r>
      <w:r w:rsidR="004612D7">
        <w:rPr>
          <w:sz w:val="28"/>
          <w:szCs w:val="28"/>
        </w:rPr>
        <w:t xml:space="preserve"> </w:t>
      </w:r>
      <w:r w:rsidRPr="00D1341A">
        <w:rPr>
          <w:sz w:val="28"/>
          <w:szCs w:val="28"/>
        </w:rPr>
        <w:t xml:space="preserve">сопереживать неудачам и радоваться </w:t>
      </w:r>
      <w:r w:rsidR="001410B1" w:rsidRPr="00D1341A">
        <w:rPr>
          <w:sz w:val="28"/>
          <w:szCs w:val="28"/>
        </w:rPr>
        <w:t>успехам других, адекватно прояв</w:t>
      </w:r>
      <w:r w:rsidRPr="00D1341A">
        <w:rPr>
          <w:sz w:val="28"/>
          <w:szCs w:val="28"/>
        </w:rPr>
        <w:t>ляет свои чувства, в том числе чувство веры в себя, старается разрешать</w:t>
      </w:r>
      <w:r w:rsidR="004612D7">
        <w:rPr>
          <w:sz w:val="28"/>
          <w:szCs w:val="28"/>
        </w:rPr>
        <w:t xml:space="preserve"> </w:t>
      </w:r>
      <w:r w:rsidRPr="00D1341A">
        <w:rPr>
          <w:sz w:val="28"/>
          <w:szCs w:val="28"/>
        </w:rPr>
        <w:t>конфликты.</w:t>
      </w:r>
      <w:proofErr w:type="gramEnd"/>
      <w:r w:rsidRPr="00D1341A">
        <w:rPr>
          <w:sz w:val="28"/>
          <w:szCs w:val="28"/>
        </w:rPr>
        <w:t xml:space="preserve"> Умеет выражать и отстаи</w:t>
      </w:r>
      <w:r w:rsidR="001410B1" w:rsidRPr="00D1341A">
        <w:rPr>
          <w:sz w:val="28"/>
          <w:szCs w:val="28"/>
        </w:rPr>
        <w:t>вать свою позицию по разным воп</w:t>
      </w:r>
      <w:r w:rsidRPr="00D1341A">
        <w:rPr>
          <w:sz w:val="28"/>
          <w:szCs w:val="28"/>
        </w:rPr>
        <w:t>росам.</w:t>
      </w:r>
    </w:p>
    <w:p w:rsidR="005E4EFE" w:rsidRPr="00D1341A" w:rsidRDefault="004612D7" w:rsidP="00A33D7D">
      <w:pPr>
        <w:autoSpaceDE w:val="0"/>
        <w:autoSpaceDN w:val="0"/>
        <w:adjustRightInd w:val="0"/>
        <w:ind w:firstLine="851"/>
        <w:jc w:val="both"/>
        <w:rPr>
          <w:sz w:val="28"/>
          <w:szCs w:val="28"/>
        </w:rPr>
      </w:pPr>
      <w:r>
        <w:rPr>
          <w:sz w:val="28"/>
          <w:szCs w:val="28"/>
        </w:rPr>
        <w:lastRenderedPageBreak/>
        <w:t xml:space="preserve">• </w:t>
      </w:r>
      <w:proofErr w:type="gramStart"/>
      <w:r>
        <w:rPr>
          <w:sz w:val="28"/>
          <w:szCs w:val="28"/>
        </w:rPr>
        <w:t>Способен</w:t>
      </w:r>
      <w:proofErr w:type="gramEnd"/>
      <w:r>
        <w:rPr>
          <w:sz w:val="28"/>
          <w:szCs w:val="28"/>
        </w:rPr>
        <w:t xml:space="preserve"> </w:t>
      </w:r>
      <w:r w:rsidR="005E4EFE" w:rsidRPr="00D1341A">
        <w:rPr>
          <w:sz w:val="28"/>
          <w:szCs w:val="28"/>
        </w:rPr>
        <w:t>сотрудничать и выполня</w:t>
      </w:r>
      <w:r w:rsidR="001410B1" w:rsidRPr="00D1341A">
        <w:rPr>
          <w:sz w:val="28"/>
          <w:szCs w:val="28"/>
        </w:rPr>
        <w:t>ть как лидерские, так и исполни</w:t>
      </w:r>
      <w:r w:rsidR="005E4EFE" w:rsidRPr="00D1341A">
        <w:rPr>
          <w:sz w:val="28"/>
          <w:szCs w:val="28"/>
        </w:rPr>
        <w:t>тельские функции в совместной деятельности.</w:t>
      </w:r>
    </w:p>
    <w:p w:rsidR="005E4EFE" w:rsidRPr="00D1341A" w:rsidRDefault="005E4EFE" w:rsidP="00A33D7D">
      <w:pPr>
        <w:autoSpaceDE w:val="0"/>
        <w:autoSpaceDN w:val="0"/>
        <w:adjustRightInd w:val="0"/>
        <w:ind w:firstLine="851"/>
        <w:jc w:val="both"/>
        <w:rPr>
          <w:sz w:val="28"/>
          <w:szCs w:val="28"/>
        </w:rPr>
      </w:pPr>
      <w:r w:rsidRPr="00D1341A">
        <w:rPr>
          <w:sz w:val="28"/>
          <w:szCs w:val="28"/>
        </w:rPr>
        <w:t>• Понимает, что все люди равны вне зависимости от их социального</w:t>
      </w:r>
      <w:r w:rsidR="004612D7">
        <w:rPr>
          <w:sz w:val="28"/>
          <w:szCs w:val="28"/>
        </w:rPr>
        <w:t xml:space="preserve"> </w:t>
      </w:r>
      <w:r w:rsidRPr="00D1341A">
        <w:rPr>
          <w:sz w:val="28"/>
          <w:szCs w:val="28"/>
        </w:rPr>
        <w:t>происхождения, этнической принадле</w:t>
      </w:r>
      <w:r w:rsidR="001410B1" w:rsidRPr="00D1341A">
        <w:rPr>
          <w:sz w:val="28"/>
          <w:szCs w:val="28"/>
        </w:rPr>
        <w:t>жности, религиозных и других ве</w:t>
      </w:r>
      <w:r w:rsidRPr="00D1341A">
        <w:rPr>
          <w:sz w:val="28"/>
          <w:szCs w:val="28"/>
        </w:rPr>
        <w:t>рований, их физических и психических особенностей.</w:t>
      </w:r>
    </w:p>
    <w:p w:rsidR="005E4EFE" w:rsidRPr="00D1341A" w:rsidRDefault="005E4EFE" w:rsidP="00A33D7D">
      <w:pPr>
        <w:autoSpaceDE w:val="0"/>
        <w:autoSpaceDN w:val="0"/>
        <w:adjustRightInd w:val="0"/>
        <w:ind w:firstLine="851"/>
        <w:jc w:val="both"/>
        <w:rPr>
          <w:sz w:val="28"/>
          <w:szCs w:val="28"/>
        </w:rPr>
      </w:pPr>
      <w:r w:rsidRPr="00D1341A">
        <w:rPr>
          <w:sz w:val="28"/>
          <w:szCs w:val="28"/>
        </w:rPr>
        <w:t xml:space="preserve">• Проявляет </w:t>
      </w:r>
      <w:proofErr w:type="spellStart"/>
      <w:r w:rsidRPr="00D1341A">
        <w:rPr>
          <w:sz w:val="28"/>
          <w:szCs w:val="28"/>
        </w:rPr>
        <w:t>эмпатию</w:t>
      </w:r>
      <w:proofErr w:type="spellEnd"/>
      <w:r w:rsidRPr="00D1341A">
        <w:rPr>
          <w:sz w:val="28"/>
          <w:szCs w:val="28"/>
        </w:rPr>
        <w:t xml:space="preserve"> по отношению к другим людям, готовность</w:t>
      </w:r>
      <w:r w:rsidR="004612D7">
        <w:rPr>
          <w:sz w:val="28"/>
          <w:szCs w:val="28"/>
        </w:rPr>
        <w:t xml:space="preserve"> </w:t>
      </w:r>
      <w:r w:rsidRPr="00D1341A">
        <w:rPr>
          <w:sz w:val="28"/>
          <w:szCs w:val="28"/>
        </w:rPr>
        <w:t>прийти на помощь тем, кто в этом нуждается.</w:t>
      </w:r>
    </w:p>
    <w:p w:rsidR="005E4EFE" w:rsidRPr="00D1341A" w:rsidRDefault="005E4EFE" w:rsidP="00A33D7D">
      <w:pPr>
        <w:autoSpaceDE w:val="0"/>
        <w:autoSpaceDN w:val="0"/>
        <w:adjustRightInd w:val="0"/>
        <w:ind w:firstLine="851"/>
        <w:jc w:val="both"/>
        <w:rPr>
          <w:sz w:val="28"/>
          <w:szCs w:val="28"/>
        </w:rPr>
      </w:pPr>
      <w:r w:rsidRPr="00D1341A">
        <w:rPr>
          <w:sz w:val="28"/>
          <w:szCs w:val="28"/>
        </w:rPr>
        <w:t>• Проявляет умение слышать других и стремление быть понятым</w:t>
      </w:r>
      <w:r w:rsidR="004612D7">
        <w:rPr>
          <w:sz w:val="28"/>
          <w:szCs w:val="28"/>
        </w:rPr>
        <w:t xml:space="preserve"> </w:t>
      </w:r>
      <w:r w:rsidRPr="00D1341A">
        <w:rPr>
          <w:sz w:val="28"/>
          <w:szCs w:val="28"/>
        </w:rPr>
        <w:t>другими.</w:t>
      </w:r>
    </w:p>
    <w:p w:rsidR="005E4EFE" w:rsidRPr="00D1341A" w:rsidRDefault="005E4EFE" w:rsidP="00A33D7D">
      <w:pPr>
        <w:autoSpaceDE w:val="0"/>
        <w:autoSpaceDN w:val="0"/>
        <w:adjustRightInd w:val="0"/>
        <w:ind w:firstLine="851"/>
        <w:jc w:val="both"/>
        <w:rPr>
          <w:sz w:val="28"/>
          <w:szCs w:val="28"/>
        </w:rPr>
      </w:pPr>
      <w:r w:rsidRPr="00D1341A">
        <w:rPr>
          <w:sz w:val="28"/>
          <w:szCs w:val="28"/>
        </w:rPr>
        <w:t>• Ребенок обладает развитым воображением, которое реализуется в</w:t>
      </w:r>
      <w:r w:rsidR="004612D7">
        <w:rPr>
          <w:sz w:val="28"/>
          <w:szCs w:val="28"/>
        </w:rPr>
        <w:t xml:space="preserve"> </w:t>
      </w:r>
      <w:r w:rsidRPr="00D1341A">
        <w:rPr>
          <w:sz w:val="28"/>
          <w:szCs w:val="28"/>
        </w:rPr>
        <w:t>разных видах деятельности, и прежде всего в игре; владеет разными формами и видами игры, различает условную и реальную ситуации; умеет</w:t>
      </w:r>
      <w:r w:rsidR="004612D7">
        <w:rPr>
          <w:sz w:val="28"/>
          <w:szCs w:val="28"/>
        </w:rPr>
        <w:t xml:space="preserve"> </w:t>
      </w:r>
      <w:r w:rsidRPr="00D1341A">
        <w:rPr>
          <w:sz w:val="28"/>
          <w:szCs w:val="28"/>
        </w:rPr>
        <w:t>подчиняться разным правилам и со</w:t>
      </w:r>
      <w:r w:rsidR="001410B1" w:rsidRPr="00D1341A">
        <w:rPr>
          <w:sz w:val="28"/>
          <w:szCs w:val="28"/>
        </w:rPr>
        <w:t>циальным нормам. Умеет распозна</w:t>
      </w:r>
      <w:r w:rsidRPr="00D1341A">
        <w:rPr>
          <w:sz w:val="28"/>
          <w:szCs w:val="28"/>
        </w:rPr>
        <w:t>вать различные ситуации и адекватно их оценивать.</w:t>
      </w:r>
    </w:p>
    <w:p w:rsidR="005E4EFE" w:rsidRPr="00D1341A" w:rsidRDefault="005E4EFE" w:rsidP="00A33D7D">
      <w:pPr>
        <w:autoSpaceDE w:val="0"/>
        <w:autoSpaceDN w:val="0"/>
        <w:adjustRightInd w:val="0"/>
        <w:ind w:firstLine="851"/>
        <w:jc w:val="both"/>
        <w:rPr>
          <w:sz w:val="28"/>
          <w:szCs w:val="28"/>
        </w:rPr>
      </w:pPr>
      <w:r w:rsidRPr="00D1341A">
        <w:rPr>
          <w:sz w:val="28"/>
          <w:szCs w:val="28"/>
        </w:rPr>
        <w:t>• Ребенок достаточно хорошо владеет устной речью, может выражать</w:t>
      </w:r>
      <w:r w:rsidR="004612D7">
        <w:rPr>
          <w:sz w:val="28"/>
          <w:szCs w:val="28"/>
        </w:rPr>
        <w:t xml:space="preserve"> </w:t>
      </w:r>
      <w:r w:rsidRPr="00D1341A">
        <w:rPr>
          <w:sz w:val="28"/>
          <w:szCs w:val="28"/>
        </w:rPr>
        <w:t>свои мысли и желания, использовать речь для выражения своих мыслей,</w:t>
      </w:r>
      <w:r w:rsidR="004612D7">
        <w:rPr>
          <w:sz w:val="28"/>
          <w:szCs w:val="28"/>
        </w:rPr>
        <w:t xml:space="preserve"> </w:t>
      </w:r>
      <w:r w:rsidRPr="00D1341A">
        <w:rPr>
          <w:sz w:val="28"/>
          <w:szCs w:val="28"/>
        </w:rPr>
        <w:t>чувств и желаний, построения речево</w:t>
      </w:r>
      <w:r w:rsidR="001410B1" w:rsidRPr="00D1341A">
        <w:rPr>
          <w:sz w:val="28"/>
          <w:szCs w:val="28"/>
        </w:rPr>
        <w:t>го высказывания в ситуации обще</w:t>
      </w:r>
      <w:r w:rsidRPr="00D1341A">
        <w:rPr>
          <w:sz w:val="28"/>
          <w:szCs w:val="28"/>
        </w:rPr>
        <w:t>ния, выделять звуки в словах, у ребен</w:t>
      </w:r>
      <w:r w:rsidR="001410B1" w:rsidRPr="00D1341A">
        <w:rPr>
          <w:sz w:val="28"/>
          <w:szCs w:val="28"/>
        </w:rPr>
        <w:t>ка складываются предпосылки гра</w:t>
      </w:r>
      <w:r w:rsidRPr="00D1341A">
        <w:rPr>
          <w:sz w:val="28"/>
          <w:szCs w:val="28"/>
        </w:rPr>
        <w:t>мотности.</w:t>
      </w:r>
    </w:p>
    <w:p w:rsidR="005E4EFE" w:rsidRPr="00D1341A" w:rsidRDefault="005E4EFE" w:rsidP="00A33D7D">
      <w:pPr>
        <w:autoSpaceDE w:val="0"/>
        <w:autoSpaceDN w:val="0"/>
        <w:adjustRightInd w:val="0"/>
        <w:ind w:firstLine="851"/>
        <w:jc w:val="both"/>
        <w:rPr>
          <w:sz w:val="28"/>
          <w:szCs w:val="28"/>
        </w:rPr>
      </w:pPr>
      <w:r w:rsidRPr="00D1341A">
        <w:rPr>
          <w:sz w:val="28"/>
          <w:szCs w:val="28"/>
        </w:rPr>
        <w:t>• У ребенка развита крупная и мелк</w:t>
      </w:r>
      <w:r w:rsidR="001410B1" w:rsidRPr="00D1341A">
        <w:rPr>
          <w:sz w:val="28"/>
          <w:szCs w:val="28"/>
        </w:rPr>
        <w:t>ая моторика; он подвижен, вынос</w:t>
      </w:r>
      <w:r w:rsidRPr="00D1341A">
        <w:rPr>
          <w:sz w:val="28"/>
          <w:szCs w:val="28"/>
        </w:rPr>
        <w:t>лив, владеет основными движениями, мож</w:t>
      </w:r>
      <w:r w:rsidR="001410B1" w:rsidRPr="00D1341A">
        <w:rPr>
          <w:sz w:val="28"/>
          <w:szCs w:val="28"/>
        </w:rPr>
        <w:t>ет контролировать свои движе</w:t>
      </w:r>
      <w:r w:rsidRPr="00D1341A">
        <w:rPr>
          <w:sz w:val="28"/>
          <w:szCs w:val="28"/>
        </w:rPr>
        <w:t>ния и управлять ими.</w:t>
      </w:r>
    </w:p>
    <w:p w:rsidR="005E4EFE" w:rsidRPr="00D1341A" w:rsidRDefault="005E4EFE" w:rsidP="00A33D7D">
      <w:pPr>
        <w:autoSpaceDE w:val="0"/>
        <w:autoSpaceDN w:val="0"/>
        <w:adjustRightInd w:val="0"/>
        <w:ind w:firstLine="851"/>
        <w:jc w:val="both"/>
        <w:rPr>
          <w:sz w:val="28"/>
          <w:szCs w:val="28"/>
        </w:rPr>
      </w:pPr>
      <w:r w:rsidRPr="00D1341A">
        <w:rPr>
          <w:sz w:val="28"/>
          <w:szCs w:val="28"/>
        </w:rPr>
        <w:t>• Ребенок способен к волевым усилиям, может следовать социальным</w:t>
      </w:r>
      <w:r w:rsidR="004612D7">
        <w:rPr>
          <w:sz w:val="28"/>
          <w:szCs w:val="28"/>
        </w:rPr>
        <w:t xml:space="preserve"> </w:t>
      </w:r>
      <w:r w:rsidRPr="00D1341A">
        <w:rPr>
          <w:sz w:val="28"/>
          <w:szCs w:val="28"/>
        </w:rPr>
        <w:t xml:space="preserve">нормам поведения и правилам в разных </w:t>
      </w:r>
      <w:r w:rsidR="001410B1" w:rsidRPr="00D1341A">
        <w:rPr>
          <w:sz w:val="28"/>
          <w:szCs w:val="28"/>
        </w:rPr>
        <w:t>видах деятельности, во взаимоот</w:t>
      </w:r>
      <w:r w:rsidRPr="00D1341A">
        <w:rPr>
          <w:sz w:val="28"/>
          <w:szCs w:val="28"/>
        </w:rPr>
        <w:t xml:space="preserve">ношениях </w:t>
      </w:r>
      <w:proofErr w:type="gramStart"/>
      <w:r w:rsidRPr="00D1341A">
        <w:rPr>
          <w:sz w:val="28"/>
          <w:szCs w:val="28"/>
        </w:rPr>
        <w:t>со</w:t>
      </w:r>
      <w:proofErr w:type="gramEnd"/>
      <w:r w:rsidRPr="00D1341A">
        <w:rPr>
          <w:sz w:val="28"/>
          <w:szCs w:val="28"/>
        </w:rPr>
        <w:t xml:space="preserve"> взрослыми и сверстникам</w:t>
      </w:r>
      <w:r w:rsidR="001410B1" w:rsidRPr="00D1341A">
        <w:rPr>
          <w:sz w:val="28"/>
          <w:szCs w:val="28"/>
        </w:rPr>
        <w:t>и, может соблюдать правила безо</w:t>
      </w:r>
      <w:r w:rsidRPr="00D1341A">
        <w:rPr>
          <w:sz w:val="28"/>
          <w:szCs w:val="28"/>
        </w:rPr>
        <w:t>пасного поведения и навыки личной гигиены.</w:t>
      </w:r>
    </w:p>
    <w:p w:rsidR="005E4EFE" w:rsidRPr="00D1341A" w:rsidRDefault="005E4EFE" w:rsidP="00A33D7D">
      <w:pPr>
        <w:autoSpaceDE w:val="0"/>
        <w:autoSpaceDN w:val="0"/>
        <w:adjustRightInd w:val="0"/>
        <w:ind w:firstLine="851"/>
        <w:jc w:val="both"/>
        <w:rPr>
          <w:sz w:val="28"/>
          <w:szCs w:val="28"/>
        </w:rPr>
      </w:pPr>
      <w:r w:rsidRPr="00D1341A">
        <w:rPr>
          <w:sz w:val="28"/>
          <w:szCs w:val="28"/>
        </w:rPr>
        <w:t>• Проявляет ответственность за начатое дело.</w:t>
      </w:r>
    </w:p>
    <w:p w:rsidR="005E4EFE" w:rsidRPr="00D1341A" w:rsidRDefault="005E4EFE" w:rsidP="00A33D7D">
      <w:pPr>
        <w:autoSpaceDE w:val="0"/>
        <w:autoSpaceDN w:val="0"/>
        <w:adjustRightInd w:val="0"/>
        <w:ind w:firstLine="851"/>
        <w:jc w:val="both"/>
        <w:rPr>
          <w:sz w:val="28"/>
          <w:szCs w:val="28"/>
        </w:rPr>
      </w:pPr>
      <w:r w:rsidRPr="00D1341A">
        <w:rPr>
          <w:sz w:val="28"/>
          <w:szCs w:val="28"/>
        </w:rPr>
        <w:t>• Ребенок проявляет любознательность, задает вопросы взрослым и</w:t>
      </w:r>
      <w:r w:rsidR="004612D7">
        <w:rPr>
          <w:sz w:val="28"/>
          <w:szCs w:val="28"/>
        </w:rPr>
        <w:t xml:space="preserve"> </w:t>
      </w:r>
      <w:r w:rsidRPr="00D1341A">
        <w:rPr>
          <w:sz w:val="28"/>
          <w:szCs w:val="28"/>
        </w:rPr>
        <w:t>сверстникам, интересуется причинн</w:t>
      </w:r>
      <w:r w:rsidR="001410B1" w:rsidRPr="00D1341A">
        <w:rPr>
          <w:sz w:val="28"/>
          <w:szCs w:val="28"/>
        </w:rPr>
        <w:t>о-следственными связями, пытает</w:t>
      </w:r>
      <w:r w:rsidRPr="00D1341A">
        <w:rPr>
          <w:sz w:val="28"/>
          <w:szCs w:val="28"/>
        </w:rPr>
        <w:t>ся самостоятельно придумывать объяснения</w:t>
      </w:r>
      <w:r w:rsidR="001410B1" w:rsidRPr="00D1341A">
        <w:rPr>
          <w:sz w:val="28"/>
          <w:szCs w:val="28"/>
        </w:rPr>
        <w:t xml:space="preserve"> явлениям природы и пос</w:t>
      </w:r>
      <w:r w:rsidRPr="00D1341A">
        <w:rPr>
          <w:sz w:val="28"/>
          <w:szCs w:val="28"/>
        </w:rPr>
        <w:t xml:space="preserve">тупкам людей; склонен наблюдать, </w:t>
      </w:r>
      <w:r w:rsidR="001410B1" w:rsidRPr="00D1341A">
        <w:rPr>
          <w:sz w:val="28"/>
          <w:szCs w:val="28"/>
        </w:rPr>
        <w:t>экспериментировать. Обладает на</w:t>
      </w:r>
      <w:r w:rsidRPr="00D1341A">
        <w:rPr>
          <w:sz w:val="28"/>
          <w:szCs w:val="28"/>
        </w:rPr>
        <w:t>чальными знаниями о себе, о природном и социальном мире, в котором</w:t>
      </w:r>
      <w:r w:rsidR="004612D7">
        <w:rPr>
          <w:sz w:val="28"/>
          <w:szCs w:val="28"/>
        </w:rPr>
        <w:t xml:space="preserve"> </w:t>
      </w:r>
      <w:r w:rsidRPr="00D1341A">
        <w:rPr>
          <w:sz w:val="28"/>
          <w:szCs w:val="28"/>
        </w:rPr>
        <w:t>он живет; знаком с произведениями д</w:t>
      </w:r>
      <w:r w:rsidR="001410B1" w:rsidRPr="00D1341A">
        <w:rPr>
          <w:sz w:val="28"/>
          <w:szCs w:val="28"/>
        </w:rPr>
        <w:t>етской литературы, обладает эле</w:t>
      </w:r>
      <w:r w:rsidRPr="00D1341A">
        <w:rPr>
          <w:sz w:val="28"/>
          <w:szCs w:val="28"/>
        </w:rPr>
        <w:t>ментарными представлениями из обл</w:t>
      </w:r>
      <w:r w:rsidR="001410B1" w:rsidRPr="00D1341A">
        <w:rPr>
          <w:sz w:val="28"/>
          <w:szCs w:val="28"/>
        </w:rPr>
        <w:t>асти живой природы, естествозна</w:t>
      </w:r>
      <w:r w:rsidRPr="00D1341A">
        <w:rPr>
          <w:sz w:val="28"/>
          <w:szCs w:val="28"/>
        </w:rPr>
        <w:t>ния, математики, истории и т.п.; спо</w:t>
      </w:r>
      <w:r w:rsidR="001410B1" w:rsidRPr="00D1341A">
        <w:rPr>
          <w:sz w:val="28"/>
          <w:szCs w:val="28"/>
        </w:rPr>
        <w:t>собен к принятию собственных ре</w:t>
      </w:r>
      <w:r w:rsidRPr="00D1341A">
        <w:rPr>
          <w:sz w:val="28"/>
          <w:szCs w:val="28"/>
        </w:rPr>
        <w:t>шений, опираясь на свои знания и у</w:t>
      </w:r>
      <w:r w:rsidR="001410B1" w:rsidRPr="00D1341A">
        <w:rPr>
          <w:sz w:val="28"/>
          <w:szCs w:val="28"/>
        </w:rPr>
        <w:t>мения в различных видах деятель</w:t>
      </w:r>
      <w:r w:rsidRPr="00D1341A">
        <w:rPr>
          <w:sz w:val="28"/>
          <w:szCs w:val="28"/>
        </w:rPr>
        <w:t>ности.</w:t>
      </w:r>
    </w:p>
    <w:p w:rsidR="005E4EFE" w:rsidRPr="00D1341A" w:rsidRDefault="005E4EFE" w:rsidP="006340A4">
      <w:pPr>
        <w:autoSpaceDE w:val="0"/>
        <w:autoSpaceDN w:val="0"/>
        <w:adjustRightInd w:val="0"/>
        <w:jc w:val="both"/>
        <w:rPr>
          <w:sz w:val="28"/>
          <w:szCs w:val="28"/>
        </w:rPr>
      </w:pPr>
      <w:r w:rsidRPr="00D1341A">
        <w:rPr>
          <w:sz w:val="28"/>
          <w:szCs w:val="28"/>
        </w:rPr>
        <w:t xml:space="preserve">• Открыт новому, то есть проявляет </w:t>
      </w:r>
      <w:r w:rsidR="001410B1" w:rsidRPr="00D1341A">
        <w:rPr>
          <w:sz w:val="28"/>
          <w:szCs w:val="28"/>
        </w:rPr>
        <w:t>желание узнавать новое, самосто</w:t>
      </w:r>
      <w:r w:rsidRPr="00D1341A">
        <w:rPr>
          <w:sz w:val="28"/>
          <w:szCs w:val="28"/>
        </w:rPr>
        <w:t>ятельно добывать новые знания; положительно относится к обучению в</w:t>
      </w:r>
      <w:r w:rsidR="004612D7">
        <w:rPr>
          <w:sz w:val="28"/>
          <w:szCs w:val="28"/>
        </w:rPr>
        <w:t xml:space="preserve"> </w:t>
      </w:r>
      <w:r w:rsidRPr="00D1341A">
        <w:rPr>
          <w:sz w:val="28"/>
          <w:szCs w:val="28"/>
        </w:rPr>
        <w:t>школе.</w:t>
      </w:r>
    </w:p>
    <w:p w:rsidR="005E4EFE" w:rsidRPr="00D1341A" w:rsidRDefault="005E4EFE" w:rsidP="006340A4">
      <w:pPr>
        <w:autoSpaceDE w:val="0"/>
        <w:autoSpaceDN w:val="0"/>
        <w:adjustRightInd w:val="0"/>
        <w:jc w:val="both"/>
        <w:rPr>
          <w:sz w:val="28"/>
          <w:szCs w:val="28"/>
        </w:rPr>
      </w:pPr>
      <w:r w:rsidRPr="00D1341A">
        <w:rPr>
          <w:sz w:val="28"/>
          <w:szCs w:val="28"/>
        </w:rPr>
        <w:t>• Проявляет уважение к жизни (в различных ее формах) и заботу об</w:t>
      </w:r>
      <w:r w:rsidR="004612D7">
        <w:rPr>
          <w:sz w:val="28"/>
          <w:szCs w:val="28"/>
        </w:rPr>
        <w:t xml:space="preserve"> </w:t>
      </w:r>
      <w:r w:rsidRPr="00D1341A">
        <w:rPr>
          <w:sz w:val="28"/>
          <w:szCs w:val="28"/>
        </w:rPr>
        <w:t>окружающей среде.</w:t>
      </w:r>
    </w:p>
    <w:p w:rsidR="005E4EFE" w:rsidRPr="00D1341A" w:rsidRDefault="005E4EFE" w:rsidP="006340A4">
      <w:pPr>
        <w:autoSpaceDE w:val="0"/>
        <w:autoSpaceDN w:val="0"/>
        <w:adjustRightInd w:val="0"/>
        <w:jc w:val="both"/>
        <w:rPr>
          <w:sz w:val="28"/>
          <w:szCs w:val="28"/>
        </w:rPr>
      </w:pPr>
      <w:r w:rsidRPr="00D1341A">
        <w:rPr>
          <w:sz w:val="28"/>
          <w:szCs w:val="28"/>
        </w:rPr>
        <w:t>• Эмоционально отзывается на кр</w:t>
      </w:r>
      <w:r w:rsidR="001410B1" w:rsidRPr="00D1341A">
        <w:rPr>
          <w:sz w:val="28"/>
          <w:szCs w:val="28"/>
        </w:rPr>
        <w:t>асоту окружающего мира, произве</w:t>
      </w:r>
      <w:r w:rsidRPr="00D1341A">
        <w:rPr>
          <w:sz w:val="28"/>
          <w:szCs w:val="28"/>
        </w:rPr>
        <w:t>дения народного и профессионального искусс</w:t>
      </w:r>
      <w:r w:rsidR="001410B1" w:rsidRPr="00D1341A">
        <w:rPr>
          <w:sz w:val="28"/>
          <w:szCs w:val="28"/>
        </w:rPr>
        <w:t>тва (музыку, танцы, теат</w:t>
      </w:r>
      <w:r w:rsidRPr="00D1341A">
        <w:rPr>
          <w:sz w:val="28"/>
          <w:szCs w:val="28"/>
        </w:rPr>
        <w:t>ральную деятельность, изобразительную деятельность и т. д.).</w:t>
      </w:r>
    </w:p>
    <w:p w:rsidR="005E4EFE" w:rsidRPr="00D1341A" w:rsidRDefault="005E4EFE" w:rsidP="006340A4">
      <w:pPr>
        <w:autoSpaceDE w:val="0"/>
        <w:autoSpaceDN w:val="0"/>
        <w:adjustRightInd w:val="0"/>
        <w:jc w:val="both"/>
        <w:rPr>
          <w:sz w:val="28"/>
          <w:szCs w:val="28"/>
        </w:rPr>
      </w:pPr>
      <w:r w:rsidRPr="00D1341A">
        <w:rPr>
          <w:sz w:val="28"/>
          <w:szCs w:val="28"/>
        </w:rPr>
        <w:t>• Проявляет патриотические чувства</w:t>
      </w:r>
      <w:r w:rsidR="001410B1" w:rsidRPr="00D1341A">
        <w:rPr>
          <w:sz w:val="28"/>
          <w:szCs w:val="28"/>
        </w:rPr>
        <w:t>, ощущает гордость за свою стра</w:t>
      </w:r>
      <w:r w:rsidRPr="00D1341A">
        <w:rPr>
          <w:sz w:val="28"/>
          <w:szCs w:val="28"/>
        </w:rPr>
        <w:t>ну, ее достижения, имеет представлени</w:t>
      </w:r>
      <w:r w:rsidR="001410B1" w:rsidRPr="00D1341A">
        <w:rPr>
          <w:sz w:val="28"/>
          <w:szCs w:val="28"/>
        </w:rPr>
        <w:t>е о ее географическом разнообра</w:t>
      </w:r>
      <w:r w:rsidRPr="00D1341A">
        <w:rPr>
          <w:sz w:val="28"/>
          <w:szCs w:val="28"/>
        </w:rPr>
        <w:t>зии, многонациональности, важнейших исторических событиях.</w:t>
      </w:r>
    </w:p>
    <w:p w:rsidR="005E4EFE" w:rsidRPr="00D1341A" w:rsidRDefault="005E4EFE" w:rsidP="006340A4">
      <w:pPr>
        <w:autoSpaceDE w:val="0"/>
        <w:autoSpaceDN w:val="0"/>
        <w:adjustRightInd w:val="0"/>
        <w:jc w:val="both"/>
        <w:rPr>
          <w:sz w:val="28"/>
          <w:szCs w:val="28"/>
        </w:rPr>
      </w:pPr>
      <w:r w:rsidRPr="00D1341A">
        <w:rPr>
          <w:sz w:val="28"/>
          <w:szCs w:val="28"/>
        </w:rPr>
        <w:lastRenderedPageBreak/>
        <w:t>• Имеет первичные представления</w:t>
      </w:r>
      <w:r w:rsidR="001410B1" w:rsidRPr="00D1341A">
        <w:rPr>
          <w:sz w:val="28"/>
          <w:szCs w:val="28"/>
        </w:rPr>
        <w:t xml:space="preserve"> о себе, семье, традиционных се</w:t>
      </w:r>
      <w:r w:rsidRPr="00D1341A">
        <w:rPr>
          <w:sz w:val="28"/>
          <w:szCs w:val="28"/>
        </w:rPr>
        <w:t>мейных ценностях, включая традици</w:t>
      </w:r>
      <w:r w:rsidR="001410B1" w:rsidRPr="00D1341A">
        <w:rPr>
          <w:sz w:val="28"/>
          <w:szCs w:val="28"/>
        </w:rPr>
        <w:t>онные гендерные ориентации, про</w:t>
      </w:r>
      <w:r w:rsidRPr="00D1341A">
        <w:rPr>
          <w:sz w:val="28"/>
          <w:szCs w:val="28"/>
        </w:rPr>
        <w:t>являет уважение к своему и противоположному полу.</w:t>
      </w:r>
    </w:p>
    <w:p w:rsidR="005E4EFE" w:rsidRPr="00D1341A" w:rsidRDefault="005E4EFE" w:rsidP="006340A4">
      <w:pPr>
        <w:autoSpaceDE w:val="0"/>
        <w:autoSpaceDN w:val="0"/>
        <w:adjustRightInd w:val="0"/>
        <w:jc w:val="both"/>
        <w:rPr>
          <w:sz w:val="28"/>
          <w:szCs w:val="28"/>
        </w:rPr>
      </w:pPr>
      <w:r w:rsidRPr="00D1341A">
        <w:rPr>
          <w:sz w:val="28"/>
          <w:szCs w:val="28"/>
        </w:rPr>
        <w:t>• Соблюдает элементарные общепринятые нормы, имеет первичные</w:t>
      </w:r>
      <w:r w:rsidR="004612D7">
        <w:rPr>
          <w:sz w:val="28"/>
          <w:szCs w:val="28"/>
        </w:rPr>
        <w:t xml:space="preserve"> </w:t>
      </w:r>
      <w:r w:rsidRPr="00D1341A">
        <w:rPr>
          <w:sz w:val="28"/>
          <w:szCs w:val="28"/>
        </w:rPr>
        <w:t>ценностные представления о том, «что такое хорошо и что такое плохо»,</w:t>
      </w:r>
      <w:r w:rsidR="004612D7">
        <w:rPr>
          <w:sz w:val="28"/>
          <w:szCs w:val="28"/>
        </w:rPr>
        <w:t xml:space="preserve"> </w:t>
      </w:r>
      <w:r w:rsidRPr="00D1341A">
        <w:rPr>
          <w:sz w:val="28"/>
          <w:szCs w:val="28"/>
        </w:rPr>
        <w:t>стремится поступать хорошо; проявляет уважение к старшим и заботу о</w:t>
      </w:r>
      <w:r w:rsidR="004612D7">
        <w:rPr>
          <w:sz w:val="28"/>
          <w:szCs w:val="28"/>
        </w:rPr>
        <w:t xml:space="preserve"> </w:t>
      </w:r>
      <w:r w:rsidRPr="00D1341A">
        <w:rPr>
          <w:sz w:val="28"/>
          <w:szCs w:val="28"/>
        </w:rPr>
        <w:t>младших.</w:t>
      </w:r>
    </w:p>
    <w:p w:rsidR="005E4EFE" w:rsidRDefault="005E4EFE" w:rsidP="006340A4">
      <w:pPr>
        <w:autoSpaceDE w:val="0"/>
        <w:autoSpaceDN w:val="0"/>
        <w:adjustRightInd w:val="0"/>
        <w:jc w:val="both"/>
        <w:rPr>
          <w:sz w:val="28"/>
          <w:szCs w:val="28"/>
        </w:rPr>
      </w:pPr>
      <w:r w:rsidRPr="00D1341A">
        <w:rPr>
          <w:sz w:val="28"/>
          <w:szCs w:val="28"/>
        </w:rPr>
        <w:t xml:space="preserve">• Имеет начальные представления </w:t>
      </w:r>
      <w:r w:rsidR="001410B1" w:rsidRPr="00D1341A">
        <w:rPr>
          <w:sz w:val="28"/>
          <w:szCs w:val="28"/>
        </w:rPr>
        <w:t>о здоровом образе жизни. Воспри</w:t>
      </w:r>
      <w:r w:rsidRPr="00D1341A">
        <w:rPr>
          <w:sz w:val="28"/>
          <w:szCs w:val="28"/>
        </w:rPr>
        <w:t>нимает здоровый образ жизни как ценность.</w:t>
      </w:r>
    </w:p>
    <w:p w:rsidR="00F12259" w:rsidRDefault="00182541" w:rsidP="00640BD2">
      <w:pPr>
        <w:jc w:val="both"/>
        <w:rPr>
          <w:b/>
          <w:i/>
          <w:sz w:val="28"/>
          <w:szCs w:val="28"/>
        </w:rPr>
      </w:pPr>
      <w:r w:rsidRPr="00182541">
        <w:rPr>
          <w:b/>
          <w:i/>
          <w:sz w:val="28"/>
          <w:szCs w:val="28"/>
        </w:rPr>
        <w:t>Планируемые результаты части программы, формируемой участниками образовательных отношений</w:t>
      </w:r>
      <w:r>
        <w:rPr>
          <w:b/>
          <w:i/>
          <w:sz w:val="28"/>
          <w:szCs w:val="28"/>
        </w:rPr>
        <w:t>:</w:t>
      </w:r>
    </w:p>
    <w:p w:rsidR="006153B9" w:rsidRPr="00640BD2" w:rsidRDefault="006153B9" w:rsidP="00640BD2">
      <w:pPr>
        <w:jc w:val="both"/>
        <w:rPr>
          <w:b/>
          <w:i/>
          <w:sz w:val="28"/>
          <w:szCs w:val="28"/>
        </w:rPr>
      </w:pPr>
      <w:r w:rsidRPr="00AC2615">
        <w:rPr>
          <w:i/>
          <w:sz w:val="28"/>
          <w:szCs w:val="28"/>
        </w:rPr>
        <w:t>Знать краткие сведения об истории Приморско-Ахтарска</w:t>
      </w:r>
    </w:p>
    <w:p w:rsidR="006153B9" w:rsidRPr="00AC2615" w:rsidRDefault="00B015AD" w:rsidP="00B015AD">
      <w:pPr>
        <w:rPr>
          <w:i/>
          <w:sz w:val="28"/>
          <w:szCs w:val="28"/>
        </w:rPr>
      </w:pPr>
      <w:r w:rsidRPr="00AC2615">
        <w:rPr>
          <w:i/>
          <w:sz w:val="28"/>
          <w:szCs w:val="28"/>
        </w:rPr>
        <w:t>Различать символику Краснодарского края, Приморско-Ахтарска</w:t>
      </w:r>
    </w:p>
    <w:p w:rsidR="00B015AD" w:rsidRPr="00AC2615" w:rsidRDefault="00B015AD" w:rsidP="00B015AD">
      <w:pPr>
        <w:rPr>
          <w:i/>
          <w:sz w:val="28"/>
          <w:szCs w:val="28"/>
        </w:rPr>
      </w:pPr>
      <w:r w:rsidRPr="00AC2615">
        <w:rPr>
          <w:i/>
          <w:sz w:val="28"/>
          <w:szCs w:val="28"/>
        </w:rPr>
        <w:t xml:space="preserve">Иметь представление о </w:t>
      </w:r>
      <w:proofErr w:type="spellStart"/>
      <w:r w:rsidRPr="00AC2615">
        <w:rPr>
          <w:i/>
          <w:sz w:val="28"/>
          <w:szCs w:val="28"/>
        </w:rPr>
        <w:t>природно</w:t>
      </w:r>
      <w:proofErr w:type="spellEnd"/>
      <w:r w:rsidR="005D45F3">
        <w:rPr>
          <w:i/>
          <w:sz w:val="28"/>
          <w:szCs w:val="28"/>
        </w:rPr>
        <w:t xml:space="preserve"> </w:t>
      </w:r>
      <w:r w:rsidRPr="00AC2615">
        <w:rPr>
          <w:i/>
          <w:sz w:val="28"/>
          <w:szCs w:val="28"/>
        </w:rPr>
        <w:t>- климатических условиях малой Родины</w:t>
      </w:r>
    </w:p>
    <w:p w:rsidR="00B015AD" w:rsidRPr="00AC2615" w:rsidRDefault="00B015AD" w:rsidP="00B015AD">
      <w:pPr>
        <w:rPr>
          <w:i/>
          <w:sz w:val="28"/>
          <w:szCs w:val="28"/>
        </w:rPr>
      </w:pPr>
      <w:r w:rsidRPr="00AC2615">
        <w:rPr>
          <w:i/>
          <w:sz w:val="28"/>
          <w:szCs w:val="28"/>
        </w:rPr>
        <w:t>Проявлять устойчивый интерес к истории семьи</w:t>
      </w:r>
    </w:p>
    <w:p w:rsidR="00AC2615" w:rsidRPr="00AC2615" w:rsidRDefault="00AC2615" w:rsidP="00B015AD">
      <w:pPr>
        <w:rPr>
          <w:i/>
          <w:sz w:val="28"/>
          <w:szCs w:val="28"/>
        </w:rPr>
      </w:pPr>
      <w:r w:rsidRPr="00AC2615">
        <w:rPr>
          <w:i/>
          <w:sz w:val="28"/>
          <w:szCs w:val="28"/>
        </w:rPr>
        <w:t>Иметь представле</w:t>
      </w:r>
      <w:r w:rsidR="00585BC2">
        <w:rPr>
          <w:i/>
          <w:sz w:val="28"/>
          <w:szCs w:val="28"/>
        </w:rPr>
        <w:t>ние о музыкантах, литерату</w:t>
      </w:r>
      <w:r w:rsidRPr="00AC2615">
        <w:rPr>
          <w:i/>
          <w:sz w:val="28"/>
          <w:szCs w:val="28"/>
        </w:rPr>
        <w:t xml:space="preserve">рно-художественных произведениях местных поэтов, писателей. </w:t>
      </w:r>
    </w:p>
    <w:p w:rsidR="00F761C4" w:rsidRDefault="00AC2615" w:rsidP="00F761C4">
      <w:pPr>
        <w:rPr>
          <w:i/>
          <w:sz w:val="28"/>
          <w:szCs w:val="28"/>
        </w:rPr>
      </w:pPr>
      <w:r w:rsidRPr="00AC2615">
        <w:rPr>
          <w:i/>
          <w:sz w:val="28"/>
          <w:szCs w:val="28"/>
        </w:rPr>
        <w:t xml:space="preserve">Иметь представление о труде людей </w:t>
      </w:r>
      <w:proofErr w:type="spellStart"/>
      <w:r w:rsidRPr="00AC2615">
        <w:rPr>
          <w:i/>
          <w:sz w:val="28"/>
          <w:szCs w:val="28"/>
        </w:rPr>
        <w:t>Приморско</w:t>
      </w:r>
      <w:proofErr w:type="spellEnd"/>
      <w:r w:rsidR="005D45F3">
        <w:rPr>
          <w:i/>
          <w:sz w:val="28"/>
          <w:szCs w:val="28"/>
        </w:rPr>
        <w:t xml:space="preserve"> </w:t>
      </w:r>
      <w:r w:rsidRPr="00AC2615">
        <w:rPr>
          <w:i/>
          <w:sz w:val="28"/>
          <w:szCs w:val="28"/>
        </w:rPr>
        <w:t>-</w:t>
      </w:r>
      <w:r w:rsidR="005D45F3">
        <w:rPr>
          <w:i/>
          <w:sz w:val="28"/>
          <w:szCs w:val="28"/>
        </w:rPr>
        <w:t xml:space="preserve"> </w:t>
      </w:r>
      <w:proofErr w:type="spellStart"/>
      <w:r w:rsidRPr="00AC2615">
        <w:rPr>
          <w:i/>
          <w:sz w:val="28"/>
          <w:szCs w:val="28"/>
        </w:rPr>
        <w:t>Ахтарского</w:t>
      </w:r>
      <w:proofErr w:type="spellEnd"/>
      <w:r w:rsidRPr="00AC2615">
        <w:rPr>
          <w:i/>
          <w:sz w:val="28"/>
          <w:szCs w:val="28"/>
        </w:rPr>
        <w:t xml:space="preserve"> района.</w:t>
      </w:r>
    </w:p>
    <w:p w:rsidR="00F761C4" w:rsidRDefault="001968C4" w:rsidP="00F761C4">
      <w:pPr>
        <w:jc w:val="both"/>
        <w:rPr>
          <w:i/>
          <w:sz w:val="28"/>
          <w:szCs w:val="28"/>
        </w:rPr>
      </w:pPr>
      <w:r>
        <w:rPr>
          <w:i/>
          <w:sz w:val="28"/>
          <w:szCs w:val="28"/>
        </w:rPr>
        <w:t>Иметь первоначальные знания по экологическому воспитанию, охране окружающей среды, о жизни живых и неживых объектов природы.</w:t>
      </w:r>
    </w:p>
    <w:p w:rsidR="001968C4" w:rsidRPr="00F761C4" w:rsidRDefault="00521D1E" w:rsidP="00F761C4">
      <w:pPr>
        <w:jc w:val="both"/>
        <w:rPr>
          <w:i/>
          <w:sz w:val="28"/>
          <w:szCs w:val="28"/>
        </w:rPr>
      </w:pPr>
      <w:r>
        <w:rPr>
          <w:i/>
          <w:sz w:val="28"/>
          <w:szCs w:val="28"/>
        </w:rPr>
        <w:t xml:space="preserve">Развитие детей раннего возраста посредством создания условий для игровой, познавательно-речевой, </w:t>
      </w:r>
      <w:proofErr w:type="gramStart"/>
      <w:r>
        <w:rPr>
          <w:i/>
          <w:sz w:val="28"/>
          <w:szCs w:val="28"/>
        </w:rPr>
        <w:t>социальной-коммуникативной</w:t>
      </w:r>
      <w:proofErr w:type="gramEnd"/>
      <w:r>
        <w:rPr>
          <w:i/>
          <w:sz w:val="28"/>
          <w:szCs w:val="28"/>
        </w:rPr>
        <w:t xml:space="preserve"> и художественно-эстетической деятельности.</w:t>
      </w:r>
    </w:p>
    <w:p w:rsidR="004A3908" w:rsidRDefault="004A3908" w:rsidP="00F761C4">
      <w:pPr>
        <w:jc w:val="center"/>
        <w:rPr>
          <w:b/>
          <w:sz w:val="28"/>
          <w:szCs w:val="28"/>
        </w:rPr>
      </w:pPr>
      <w:r w:rsidRPr="00543305">
        <w:rPr>
          <w:b/>
          <w:sz w:val="28"/>
          <w:szCs w:val="28"/>
        </w:rPr>
        <w:t>Развивающее оценивание качества образовательной деятельности по Программе</w:t>
      </w:r>
      <w:r w:rsidR="005D45F3">
        <w:rPr>
          <w:b/>
          <w:sz w:val="28"/>
          <w:szCs w:val="28"/>
        </w:rPr>
        <w:t xml:space="preserve"> </w:t>
      </w:r>
      <w:r w:rsidR="00C24023">
        <w:rPr>
          <w:b/>
          <w:sz w:val="28"/>
          <w:szCs w:val="28"/>
        </w:rPr>
        <w:t>(п</w:t>
      </w:r>
      <w:r w:rsidR="00C24023" w:rsidRPr="00B413E7">
        <w:rPr>
          <w:b/>
          <w:sz w:val="28"/>
          <w:szCs w:val="28"/>
        </w:rPr>
        <w:t>едагогическая диагностика</w:t>
      </w:r>
      <w:r w:rsidR="00C24023">
        <w:rPr>
          <w:b/>
          <w:sz w:val="28"/>
          <w:szCs w:val="28"/>
        </w:rPr>
        <w:t>)</w:t>
      </w:r>
    </w:p>
    <w:p w:rsidR="004A3908" w:rsidRPr="00543305" w:rsidRDefault="004A3908" w:rsidP="004A3908">
      <w:pPr>
        <w:jc w:val="both"/>
        <w:rPr>
          <w:sz w:val="28"/>
          <w:szCs w:val="28"/>
        </w:rPr>
      </w:pPr>
      <w:r w:rsidRPr="00543305">
        <w:rPr>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w:t>
      </w:r>
      <w:r w:rsidR="00F63796">
        <w:rPr>
          <w:sz w:val="28"/>
          <w:szCs w:val="28"/>
        </w:rPr>
        <w:t>ости, обеспечиваемых МБДОУ №</w:t>
      </w:r>
      <w:r w:rsidR="00CA76F7">
        <w:rPr>
          <w:sz w:val="28"/>
          <w:szCs w:val="28"/>
        </w:rPr>
        <w:t>1</w:t>
      </w:r>
      <w:r w:rsidR="00F63796">
        <w:rPr>
          <w:sz w:val="28"/>
          <w:szCs w:val="28"/>
        </w:rPr>
        <w:t>2</w:t>
      </w:r>
      <w:r w:rsidRPr="00543305">
        <w:rPr>
          <w:sz w:val="28"/>
          <w:szCs w:val="28"/>
        </w:rPr>
        <w:t>, включая психолого-педагогические, кадровые, материально-технические, финансовые, информационно-м</w:t>
      </w:r>
      <w:r>
        <w:rPr>
          <w:sz w:val="28"/>
          <w:szCs w:val="28"/>
        </w:rPr>
        <w:t>етодические, управление и т. д.</w:t>
      </w:r>
      <w:r w:rsidRPr="00543305">
        <w:rPr>
          <w:sz w:val="28"/>
          <w:szCs w:val="28"/>
        </w:rPr>
        <w:t xml:space="preserve"> Программой не предусматривается оценивание качества образовательной деятельности на основе достижения детьми планируемых результатов освоения Программы.</w:t>
      </w:r>
    </w:p>
    <w:p w:rsidR="00B23F89" w:rsidRDefault="004A3908" w:rsidP="004A3908">
      <w:pPr>
        <w:jc w:val="both"/>
        <w:rPr>
          <w:sz w:val="28"/>
          <w:szCs w:val="28"/>
        </w:rPr>
      </w:pPr>
      <w:r w:rsidRPr="00543305">
        <w:rPr>
          <w:sz w:val="28"/>
          <w:szCs w:val="28"/>
        </w:rPr>
        <w:t xml:space="preserve">Программой предусмотрена </w:t>
      </w:r>
      <w:r w:rsidR="006340A4">
        <w:rPr>
          <w:sz w:val="28"/>
          <w:szCs w:val="28"/>
        </w:rPr>
        <w:t>педагогическая  диагностика. Ее результаты являются основой оценки эфф</w:t>
      </w:r>
      <w:r w:rsidR="00B23F89">
        <w:rPr>
          <w:sz w:val="28"/>
          <w:szCs w:val="28"/>
        </w:rPr>
        <w:t>е</w:t>
      </w:r>
      <w:r w:rsidR="006340A4">
        <w:rPr>
          <w:sz w:val="28"/>
          <w:szCs w:val="28"/>
        </w:rPr>
        <w:t xml:space="preserve">ктивности </w:t>
      </w:r>
      <w:r w:rsidR="00B23F89">
        <w:rPr>
          <w:sz w:val="28"/>
          <w:szCs w:val="28"/>
        </w:rPr>
        <w:t>педагогических</w:t>
      </w:r>
      <w:r w:rsidR="006340A4">
        <w:rPr>
          <w:sz w:val="28"/>
          <w:szCs w:val="28"/>
        </w:rPr>
        <w:t xml:space="preserve"> действий</w:t>
      </w:r>
      <w:r w:rsidR="00B23F89">
        <w:rPr>
          <w:sz w:val="28"/>
          <w:szCs w:val="28"/>
        </w:rPr>
        <w:t xml:space="preserve"> и планирования дальнейшей педагогической деятельности, направленной на индивидуализацию образования и оптимизацию работы с группой детей.</w:t>
      </w:r>
    </w:p>
    <w:p w:rsidR="004A3908" w:rsidRDefault="00B23F89" w:rsidP="004A3908">
      <w:pPr>
        <w:jc w:val="both"/>
        <w:rPr>
          <w:sz w:val="28"/>
          <w:szCs w:val="28"/>
        </w:rPr>
      </w:pPr>
      <w:r>
        <w:rPr>
          <w:sz w:val="28"/>
          <w:szCs w:val="28"/>
        </w:rPr>
        <w:t xml:space="preserve"> П</w:t>
      </w:r>
      <w:r w:rsidRPr="00B23F89">
        <w:rPr>
          <w:sz w:val="28"/>
          <w:szCs w:val="28"/>
        </w:rPr>
        <w:t>едагогическая  диагностика</w:t>
      </w:r>
      <w:r w:rsidR="004A3908" w:rsidRPr="00543305">
        <w:rPr>
          <w:sz w:val="28"/>
          <w:szCs w:val="28"/>
        </w:rPr>
        <w:t xml:space="preserve"> развития детей, динамик</w:t>
      </w:r>
      <w:r>
        <w:rPr>
          <w:sz w:val="28"/>
          <w:szCs w:val="28"/>
        </w:rPr>
        <w:t>а</w:t>
      </w:r>
      <w:r w:rsidR="004A3908" w:rsidRPr="00543305">
        <w:rPr>
          <w:sz w:val="28"/>
          <w:szCs w:val="28"/>
        </w:rPr>
        <w:t xml:space="preserve"> их образовательных достижений, основ</w:t>
      </w:r>
      <w:r>
        <w:rPr>
          <w:sz w:val="28"/>
          <w:szCs w:val="28"/>
        </w:rPr>
        <w:t xml:space="preserve">ывается </w:t>
      </w:r>
      <w:r w:rsidR="004A3908" w:rsidRPr="00543305">
        <w:rPr>
          <w:sz w:val="28"/>
          <w:szCs w:val="28"/>
        </w:rPr>
        <w:t xml:space="preserve"> на методе наблюдения: </w:t>
      </w:r>
    </w:p>
    <w:p w:rsidR="004A3908" w:rsidRDefault="004A3908" w:rsidP="004A3908">
      <w:pPr>
        <w:jc w:val="both"/>
        <w:rPr>
          <w:sz w:val="28"/>
          <w:szCs w:val="28"/>
        </w:rPr>
      </w:pPr>
      <w:r w:rsidRPr="00543305">
        <w:rPr>
          <w:sz w:val="28"/>
          <w:szCs w:val="28"/>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4A3908" w:rsidRDefault="004A3908" w:rsidP="004A3908">
      <w:pPr>
        <w:jc w:val="both"/>
        <w:rPr>
          <w:sz w:val="28"/>
          <w:szCs w:val="28"/>
        </w:rPr>
      </w:pPr>
      <w:r w:rsidRPr="00543305">
        <w:rPr>
          <w:sz w:val="28"/>
          <w:szCs w:val="28"/>
        </w:rPr>
        <w:t>– детские портфолио, фиксирующие достижения ребенка в ход</w:t>
      </w:r>
      <w:r>
        <w:rPr>
          <w:sz w:val="28"/>
          <w:szCs w:val="28"/>
        </w:rPr>
        <w:t>е образовательной деятельности.</w:t>
      </w:r>
    </w:p>
    <w:p w:rsidR="004A3908" w:rsidRDefault="004A3908" w:rsidP="004A3908">
      <w:pPr>
        <w:jc w:val="both"/>
        <w:rPr>
          <w:sz w:val="28"/>
          <w:szCs w:val="28"/>
        </w:rPr>
      </w:pPr>
      <w:r w:rsidRPr="00543305">
        <w:rPr>
          <w:sz w:val="28"/>
          <w:szCs w:val="28"/>
        </w:rPr>
        <w:t xml:space="preserve">Программой предусмотрены следующие уровни системы оценки качества: </w:t>
      </w:r>
    </w:p>
    <w:p w:rsidR="004A3908" w:rsidRDefault="004A3908" w:rsidP="004A3908">
      <w:pPr>
        <w:jc w:val="both"/>
        <w:rPr>
          <w:sz w:val="28"/>
          <w:szCs w:val="28"/>
        </w:rPr>
      </w:pPr>
      <w:r w:rsidRPr="00543305">
        <w:rPr>
          <w:sz w:val="28"/>
          <w:szCs w:val="28"/>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w:t>
      </w:r>
      <w:r w:rsidRPr="00543305">
        <w:rPr>
          <w:sz w:val="28"/>
          <w:szCs w:val="28"/>
        </w:rPr>
        <w:lastRenderedPageBreak/>
        <w:t xml:space="preserve">действий и планирования дальнейшей индивидуальной работы с детьми по Программе; </w:t>
      </w:r>
    </w:p>
    <w:p w:rsidR="004A3908" w:rsidRDefault="004A3908" w:rsidP="004A3908">
      <w:pPr>
        <w:jc w:val="both"/>
        <w:rPr>
          <w:sz w:val="28"/>
          <w:szCs w:val="28"/>
        </w:rPr>
      </w:pPr>
      <w:r w:rsidRPr="00543305">
        <w:rPr>
          <w:sz w:val="28"/>
          <w:szCs w:val="28"/>
        </w:rPr>
        <w:t xml:space="preserve">• внутренняя оценка, самооценка </w:t>
      </w:r>
      <w:r w:rsidR="006340A4">
        <w:rPr>
          <w:sz w:val="28"/>
          <w:szCs w:val="28"/>
        </w:rPr>
        <w:t>МБДОУ №</w:t>
      </w:r>
      <w:r w:rsidR="00CA76F7">
        <w:rPr>
          <w:sz w:val="28"/>
          <w:szCs w:val="28"/>
        </w:rPr>
        <w:t xml:space="preserve"> 1</w:t>
      </w:r>
      <w:r w:rsidR="006340A4">
        <w:rPr>
          <w:sz w:val="28"/>
          <w:szCs w:val="28"/>
        </w:rPr>
        <w:t>2</w:t>
      </w:r>
      <w:r w:rsidRPr="00543305">
        <w:rPr>
          <w:sz w:val="28"/>
          <w:szCs w:val="28"/>
        </w:rPr>
        <w:t xml:space="preserve">; </w:t>
      </w:r>
    </w:p>
    <w:p w:rsidR="004A3908" w:rsidRDefault="004A3908" w:rsidP="004A3908">
      <w:pPr>
        <w:jc w:val="both"/>
        <w:rPr>
          <w:sz w:val="28"/>
          <w:szCs w:val="28"/>
        </w:rPr>
      </w:pPr>
      <w:r w:rsidRPr="00543305">
        <w:rPr>
          <w:sz w:val="28"/>
          <w:szCs w:val="28"/>
        </w:rPr>
        <w:t xml:space="preserve">• внешняя оценка, в том числе независимая профессиональная и общественная оценка. </w:t>
      </w:r>
    </w:p>
    <w:p w:rsidR="004A3908" w:rsidRDefault="004A3908" w:rsidP="004A3908">
      <w:pPr>
        <w:jc w:val="both"/>
        <w:rPr>
          <w:sz w:val="28"/>
          <w:szCs w:val="28"/>
        </w:rPr>
      </w:pPr>
      <w:r w:rsidRPr="00543305">
        <w:rPr>
          <w:sz w:val="28"/>
          <w:szCs w:val="28"/>
        </w:rPr>
        <w:t xml:space="preserve">На уровне образовательной организации система оценки качества реализации Программы решает задачи: </w:t>
      </w:r>
    </w:p>
    <w:p w:rsidR="004A3908" w:rsidRDefault="004A3908" w:rsidP="004A3908">
      <w:pPr>
        <w:jc w:val="both"/>
        <w:rPr>
          <w:sz w:val="28"/>
          <w:szCs w:val="28"/>
        </w:rPr>
      </w:pPr>
      <w:r w:rsidRPr="00543305">
        <w:rPr>
          <w:sz w:val="28"/>
          <w:szCs w:val="28"/>
        </w:rPr>
        <w:t xml:space="preserve">•повышения качества реализации программы дошкольного образования; </w:t>
      </w:r>
    </w:p>
    <w:p w:rsidR="004A3908" w:rsidRPr="00C40066" w:rsidRDefault="004A3908" w:rsidP="004A3908">
      <w:pPr>
        <w:jc w:val="both"/>
        <w:rPr>
          <w:sz w:val="28"/>
          <w:szCs w:val="28"/>
        </w:rPr>
      </w:pPr>
      <w:r w:rsidRPr="00543305">
        <w:rPr>
          <w:sz w:val="28"/>
          <w:szCs w:val="28"/>
        </w:rPr>
        <w:t>• реализации требований Стандарта к структуре, условиям и целевы</w:t>
      </w:r>
      <w:r>
        <w:rPr>
          <w:sz w:val="28"/>
          <w:szCs w:val="28"/>
        </w:rPr>
        <w:t>м ориентирам Программы.</w:t>
      </w:r>
    </w:p>
    <w:p w:rsidR="003D2CAE" w:rsidRPr="003D2CAE" w:rsidRDefault="003D2CAE" w:rsidP="003D2CAE">
      <w:pPr>
        <w:pStyle w:val="62"/>
        <w:shd w:val="clear" w:color="auto" w:fill="auto"/>
        <w:spacing w:after="0" w:line="240" w:lineRule="auto"/>
        <w:ind w:right="20" w:firstLine="400"/>
        <w:jc w:val="both"/>
        <w:rPr>
          <w:sz w:val="28"/>
          <w:szCs w:val="28"/>
        </w:rPr>
      </w:pPr>
      <w:r w:rsidRPr="003D2CAE">
        <w:rPr>
          <w:rStyle w:val="200"/>
          <w:sz w:val="28"/>
          <w:szCs w:val="28"/>
        </w:rPr>
        <w:t>В ходе образовательной деятельности педагоги должны создавать диа</w:t>
      </w:r>
      <w:r w:rsidRPr="003D2CAE">
        <w:rPr>
          <w:rStyle w:val="200"/>
          <w:sz w:val="28"/>
          <w:szCs w:val="28"/>
        </w:rPr>
        <w:softHyphen/>
        <w:t>гностические ситуации, чтобы оценить индивидуальную динамику детей и скорректировать свои действия.</w:t>
      </w:r>
    </w:p>
    <w:p w:rsidR="006340A4" w:rsidRPr="00CA76F7" w:rsidRDefault="00E53B56" w:rsidP="00CA76F7">
      <w:pPr>
        <w:spacing w:after="300"/>
        <w:jc w:val="both"/>
        <w:rPr>
          <w:spacing w:val="-12"/>
          <w:sz w:val="28"/>
          <w:szCs w:val="28"/>
        </w:rPr>
      </w:pPr>
      <w:r w:rsidRPr="00E53B56">
        <w:rPr>
          <w:b/>
          <w:spacing w:val="-12"/>
          <w:sz w:val="28"/>
          <w:szCs w:val="28"/>
        </w:rPr>
        <w:t>Объем обязательной части Программы</w:t>
      </w:r>
      <w:r w:rsidRPr="00E53B56">
        <w:rPr>
          <w:spacing w:val="-12"/>
          <w:sz w:val="28"/>
          <w:szCs w:val="28"/>
        </w:rPr>
        <w:t xml:space="preserve"> составляет </w:t>
      </w:r>
      <w:r>
        <w:rPr>
          <w:spacing w:val="-12"/>
          <w:sz w:val="28"/>
          <w:szCs w:val="28"/>
        </w:rPr>
        <w:t xml:space="preserve">не менее 60%, части формируемой </w:t>
      </w:r>
      <w:r w:rsidRPr="00E53B56">
        <w:rPr>
          <w:spacing w:val="-12"/>
          <w:sz w:val="28"/>
          <w:szCs w:val="28"/>
        </w:rPr>
        <w:t>участниками образовательных отношений, не более 40%.</w:t>
      </w:r>
    </w:p>
    <w:p w:rsidR="00E20D02" w:rsidRPr="00B413E7" w:rsidRDefault="009D148E" w:rsidP="00F11980">
      <w:pPr>
        <w:jc w:val="center"/>
        <w:rPr>
          <w:b/>
          <w:sz w:val="28"/>
          <w:szCs w:val="28"/>
        </w:rPr>
      </w:pPr>
      <w:r w:rsidRPr="00B413E7">
        <w:rPr>
          <w:b/>
          <w:spacing w:val="-12"/>
          <w:sz w:val="28"/>
          <w:szCs w:val="28"/>
          <w:lang w:val="en-US"/>
        </w:rPr>
        <w:t>II</w:t>
      </w:r>
      <w:r w:rsidRPr="00B413E7">
        <w:rPr>
          <w:b/>
          <w:spacing w:val="-12"/>
          <w:sz w:val="28"/>
          <w:szCs w:val="28"/>
        </w:rPr>
        <w:t xml:space="preserve">. </w:t>
      </w:r>
      <w:r w:rsidR="00E20D02" w:rsidRPr="00B413E7">
        <w:rPr>
          <w:b/>
          <w:spacing w:val="-12"/>
          <w:sz w:val="28"/>
          <w:szCs w:val="28"/>
        </w:rPr>
        <w:t>С</w:t>
      </w:r>
      <w:r w:rsidR="001410B1" w:rsidRPr="00B413E7">
        <w:rPr>
          <w:b/>
          <w:spacing w:val="-12"/>
          <w:sz w:val="28"/>
          <w:szCs w:val="28"/>
        </w:rPr>
        <w:t>ОДЕРЖАТЕЛЬНЫЙ РАЗДЕЛ ПРОГРАММЫ</w:t>
      </w:r>
    </w:p>
    <w:p w:rsidR="00CA76F7" w:rsidRPr="000823E0" w:rsidRDefault="00B413E7" w:rsidP="00CA76F7">
      <w:pPr>
        <w:pStyle w:val="afb"/>
        <w:jc w:val="both"/>
        <w:rPr>
          <w:rStyle w:val="13"/>
          <w:rFonts w:ascii="Times New Roman" w:hAnsi="Times New Roman"/>
          <w:sz w:val="28"/>
          <w:szCs w:val="28"/>
          <w:shd w:val="clear" w:color="auto" w:fill="auto"/>
        </w:rPr>
      </w:pPr>
      <w:r w:rsidRPr="005A54FF">
        <w:rPr>
          <w:rStyle w:val="13"/>
          <w:rFonts w:ascii="Times New Roman" w:eastAsia="Calibri" w:hAnsi="Times New Roman"/>
          <w:b/>
          <w:sz w:val="28"/>
          <w:szCs w:val="28"/>
        </w:rPr>
        <w:t>Для групп общеразвивающей направленности на основе</w:t>
      </w:r>
      <w:r w:rsidR="005D45F3">
        <w:rPr>
          <w:rStyle w:val="13"/>
          <w:rFonts w:ascii="Times New Roman" w:eastAsia="Calibri" w:hAnsi="Times New Roman"/>
          <w:b/>
          <w:sz w:val="28"/>
          <w:szCs w:val="28"/>
        </w:rPr>
        <w:t xml:space="preserve"> </w:t>
      </w:r>
      <w:r w:rsidR="00CA76F7" w:rsidRPr="000823E0">
        <w:rPr>
          <w:rFonts w:ascii="Times New Roman" w:hAnsi="Times New Roman"/>
          <w:sz w:val="28"/>
          <w:szCs w:val="28"/>
        </w:rPr>
        <w:t>примерной  общеобразовательной программы дошкольного образования «Детство» под редакцией Т.И.Бабаевой, А.Г.Гогоберидзе, О.В.Солнцевой</w:t>
      </w:r>
    </w:p>
    <w:p w:rsidR="00CB0B9E" w:rsidRDefault="00CB0B9E" w:rsidP="00B413E7">
      <w:pPr>
        <w:ind w:firstLine="708"/>
        <w:jc w:val="both"/>
        <w:rPr>
          <w:sz w:val="28"/>
          <w:szCs w:val="28"/>
        </w:rPr>
      </w:pPr>
      <w:r>
        <w:rPr>
          <w:sz w:val="28"/>
          <w:szCs w:val="28"/>
        </w:rPr>
        <w:t>Прогр</w:t>
      </w:r>
      <w:r w:rsidR="0006462D">
        <w:rPr>
          <w:sz w:val="28"/>
          <w:szCs w:val="28"/>
        </w:rPr>
        <w:t>а</w:t>
      </w:r>
      <w:r>
        <w:rPr>
          <w:sz w:val="28"/>
          <w:szCs w:val="28"/>
        </w:rPr>
        <w:t>мма реализуется в течение всег</w:t>
      </w:r>
      <w:r w:rsidR="0037798F">
        <w:rPr>
          <w:sz w:val="28"/>
          <w:szCs w:val="28"/>
        </w:rPr>
        <w:t>о времени пребывания детей в ДОУ</w:t>
      </w:r>
      <w:r w:rsidR="0006462D">
        <w:rPr>
          <w:sz w:val="28"/>
          <w:szCs w:val="28"/>
        </w:rPr>
        <w:t>. В период с 01 сентября  по 31 мая характерно преобладание образовательной деятельности, связанной с открытием детьми «нового знания» и овладением новыми видами и способами деятельности. В период с 01 июня по 31 августа характерно преобладание культурно-досуговой деятельности, мероприятий физкультурно-оздоровительной направленности, деятельности по выбору детей.</w:t>
      </w:r>
    </w:p>
    <w:p w:rsidR="009C6302" w:rsidRPr="0006462D" w:rsidRDefault="009C6302" w:rsidP="0006462D">
      <w:pPr>
        <w:jc w:val="both"/>
        <w:rPr>
          <w:rFonts w:eastAsia="Calibri"/>
          <w:b/>
          <w:sz w:val="28"/>
          <w:szCs w:val="28"/>
          <w:shd w:val="clear" w:color="auto" w:fill="FFFFFF"/>
        </w:rPr>
      </w:pPr>
      <w:r>
        <w:rPr>
          <w:b/>
          <w:sz w:val="28"/>
          <w:szCs w:val="28"/>
        </w:rPr>
        <w:t>Описание образовательной деятельности в соответствии с направлениями развития детей, представленными в пяти образовательных областях</w:t>
      </w:r>
    </w:p>
    <w:p w:rsidR="009C6302" w:rsidRDefault="009C6302" w:rsidP="009C6302">
      <w:pPr>
        <w:jc w:val="both"/>
        <w:rPr>
          <w:b/>
          <w:sz w:val="28"/>
          <w:szCs w:val="28"/>
        </w:rPr>
      </w:pPr>
      <w:r>
        <w:rPr>
          <w:b/>
          <w:sz w:val="28"/>
          <w:szCs w:val="28"/>
        </w:rPr>
        <w:t>Ранний возраст (1-2 года)</w:t>
      </w:r>
    </w:p>
    <w:p w:rsidR="009C6302" w:rsidRPr="000C78AA" w:rsidRDefault="009C6302" w:rsidP="009C6302">
      <w:pPr>
        <w:keepNext/>
        <w:keepLines/>
        <w:jc w:val="both"/>
        <w:outlineLvl w:val="3"/>
        <w:rPr>
          <w:rFonts w:eastAsia="Calibri"/>
          <w:b/>
          <w:sz w:val="28"/>
          <w:szCs w:val="28"/>
        </w:rPr>
      </w:pPr>
      <w:r w:rsidRPr="000C78AA">
        <w:rPr>
          <w:rFonts w:eastAsia="Calibri"/>
          <w:sz w:val="28"/>
          <w:szCs w:val="28"/>
        </w:rPr>
        <w:t>Задачами воспитания и обучения детей группы раннего возраста (1-2 года) являются:</w:t>
      </w:r>
    </w:p>
    <w:p w:rsidR="009C6302" w:rsidRPr="000C78AA" w:rsidRDefault="009C6302" w:rsidP="009C6302">
      <w:pPr>
        <w:ind w:left="-5" w:right="44" w:firstLine="387"/>
        <w:jc w:val="both"/>
        <w:rPr>
          <w:sz w:val="28"/>
          <w:szCs w:val="28"/>
        </w:rPr>
      </w:pPr>
      <w:r w:rsidRPr="000C78AA">
        <w:rPr>
          <w:sz w:val="28"/>
          <w:szCs w:val="28"/>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9C6302" w:rsidRPr="000C78AA" w:rsidRDefault="009C6302" w:rsidP="009C6302">
      <w:pPr>
        <w:ind w:left="-5" w:right="44" w:firstLine="387"/>
        <w:jc w:val="both"/>
        <w:rPr>
          <w:sz w:val="28"/>
          <w:szCs w:val="28"/>
        </w:rPr>
      </w:pPr>
      <w:r w:rsidRPr="000C78AA">
        <w:rPr>
          <w:sz w:val="28"/>
          <w:szCs w:val="28"/>
        </w:rPr>
        <w:t>В режимных процессах формировать простейшие навыки самостоятельности, опрятности, аккуратности.</w:t>
      </w:r>
    </w:p>
    <w:p w:rsidR="009C6302" w:rsidRPr="000C78AA" w:rsidRDefault="009C6302" w:rsidP="009C6302">
      <w:pPr>
        <w:ind w:left="-5" w:right="44" w:firstLine="387"/>
        <w:jc w:val="both"/>
        <w:rPr>
          <w:sz w:val="28"/>
          <w:szCs w:val="28"/>
        </w:rPr>
      </w:pPr>
      <w:r w:rsidRPr="000C78AA">
        <w:rPr>
          <w:sz w:val="28"/>
          <w:szCs w:val="28"/>
        </w:rP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 </w:t>
      </w:r>
    </w:p>
    <w:p w:rsidR="009C6302" w:rsidRPr="000C78AA" w:rsidRDefault="009C6302" w:rsidP="009C6302">
      <w:pPr>
        <w:ind w:left="-5" w:right="44" w:firstLine="387"/>
        <w:jc w:val="both"/>
        <w:rPr>
          <w:sz w:val="28"/>
          <w:szCs w:val="28"/>
        </w:rPr>
      </w:pPr>
      <w:r w:rsidRPr="000C78AA">
        <w:rPr>
          <w:sz w:val="28"/>
          <w:szCs w:val="28"/>
        </w:rPr>
        <w:t xml:space="preserve">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9C6302" w:rsidRPr="000C78AA" w:rsidRDefault="009C6302" w:rsidP="009C6302">
      <w:pPr>
        <w:ind w:left="-5" w:right="44" w:firstLine="387"/>
        <w:jc w:val="both"/>
        <w:rPr>
          <w:sz w:val="28"/>
          <w:szCs w:val="28"/>
        </w:rPr>
      </w:pPr>
      <w:r w:rsidRPr="000C78AA">
        <w:rPr>
          <w:sz w:val="28"/>
          <w:szCs w:val="28"/>
        </w:rPr>
        <w:lastRenderedPageBreak/>
        <w:t xml:space="preserve">Использовать окружающую обстановку и общение с ребенком для развития его восприятия, мышления, внимания, памяти. </w:t>
      </w:r>
    </w:p>
    <w:p w:rsidR="009C6302" w:rsidRPr="000C78AA" w:rsidRDefault="009C6302" w:rsidP="009C6302">
      <w:pPr>
        <w:ind w:left="-5" w:right="44" w:firstLine="387"/>
        <w:jc w:val="both"/>
        <w:rPr>
          <w:sz w:val="28"/>
          <w:szCs w:val="28"/>
        </w:rPr>
      </w:pPr>
      <w:r w:rsidRPr="000C78AA">
        <w:rPr>
          <w:sz w:val="28"/>
          <w:szCs w:val="28"/>
        </w:rPr>
        <w:t>Развивать познавательную и двигательную активность детей во всех видах игр.</w:t>
      </w:r>
    </w:p>
    <w:p w:rsidR="009C6302" w:rsidRPr="000C78AA" w:rsidRDefault="009C6302" w:rsidP="009C6302">
      <w:pPr>
        <w:ind w:left="-15" w:right="42" w:firstLine="387"/>
        <w:jc w:val="both"/>
        <w:rPr>
          <w:sz w:val="28"/>
          <w:szCs w:val="28"/>
        </w:rPr>
      </w:pPr>
      <w:r w:rsidRPr="000C78AA">
        <w:rPr>
          <w:sz w:val="28"/>
          <w:szCs w:val="28"/>
        </w:rPr>
        <w:t xml:space="preserve">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 </w:t>
      </w:r>
    </w:p>
    <w:p w:rsidR="009C6302" w:rsidRPr="000C78AA" w:rsidRDefault="009C6302" w:rsidP="009C6302">
      <w:pPr>
        <w:ind w:left="397" w:right="44"/>
        <w:jc w:val="both"/>
        <w:rPr>
          <w:sz w:val="28"/>
          <w:szCs w:val="28"/>
        </w:rPr>
      </w:pPr>
      <w:r w:rsidRPr="000C78AA">
        <w:rPr>
          <w:sz w:val="28"/>
          <w:szCs w:val="28"/>
        </w:rPr>
        <w:t xml:space="preserve">Формировать умение рассматривать картинки, иллюстрации. </w:t>
      </w:r>
    </w:p>
    <w:p w:rsidR="009C6302" w:rsidRPr="000C78AA" w:rsidRDefault="009C6302" w:rsidP="009C6302">
      <w:pPr>
        <w:ind w:left="-5" w:right="44" w:firstLine="387"/>
        <w:jc w:val="both"/>
        <w:rPr>
          <w:sz w:val="28"/>
          <w:szCs w:val="28"/>
        </w:rPr>
      </w:pPr>
      <w:r w:rsidRPr="000C78AA">
        <w:rPr>
          <w:sz w:val="28"/>
          <w:szCs w:val="28"/>
        </w:rPr>
        <w:t xml:space="preserve">Развивать интерес к музыке, поддерживать радостное состояние при прослушивании произведения. Развивать понимание взаимосвязи музыки и движений. </w:t>
      </w:r>
    </w:p>
    <w:p w:rsidR="009C6302" w:rsidRPr="000C78AA" w:rsidRDefault="009C6302" w:rsidP="009C6302">
      <w:pPr>
        <w:ind w:left="-5" w:right="44" w:firstLine="387"/>
        <w:jc w:val="both"/>
        <w:rPr>
          <w:sz w:val="28"/>
          <w:szCs w:val="28"/>
        </w:rPr>
      </w:pPr>
      <w:r w:rsidRPr="000C78AA">
        <w:rPr>
          <w:sz w:val="28"/>
          <w:szCs w:val="28"/>
        </w:rPr>
        <w:t>Поощрять самостоятельную деятельность детей. 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w:t>
      </w:r>
    </w:p>
    <w:p w:rsidR="009C6302" w:rsidRPr="000C78AA" w:rsidRDefault="009C6302" w:rsidP="009C6302">
      <w:pPr>
        <w:ind w:left="-5" w:right="44" w:firstLine="387"/>
        <w:jc w:val="both"/>
        <w:rPr>
          <w:sz w:val="28"/>
          <w:szCs w:val="28"/>
        </w:rPr>
      </w:pPr>
      <w:r w:rsidRPr="000C78AA">
        <w:rPr>
          <w:sz w:val="28"/>
          <w:szCs w:val="28"/>
        </w:rPr>
        <w:t>Формировать игровые действия с разнообразными сюжетными игрушками, умение использовать предметы-заместители.</w:t>
      </w:r>
    </w:p>
    <w:p w:rsidR="009C6302" w:rsidRPr="000C78AA" w:rsidRDefault="009C6302" w:rsidP="002808FA">
      <w:pPr>
        <w:ind w:right="45"/>
        <w:jc w:val="both"/>
        <w:rPr>
          <w:sz w:val="28"/>
          <w:szCs w:val="28"/>
        </w:rPr>
      </w:pPr>
      <w:r w:rsidRPr="000C78AA">
        <w:rPr>
          <w:sz w:val="28"/>
          <w:szCs w:val="28"/>
        </w:rPr>
        <w:t>Формировать умение играть вместе, сдерживать свои желания. Формировать способности попросить, подождать.</w:t>
      </w:r>
    </w:p>
    <w:p w:rsidR="009C6302" w:rsidRPr="000C78AA" w:rsidRDefault="009C6302" w:rsidP="009C6302">
      <w:pPr>
        <w:ind w:right="45"/>
        <w:jc w:val="both"/>
        <w:rPr>
          <w:b/>
          <w:sz w:val="28"/>
          <w:szCs w:val="28"/>
        </w:rPr>
      </w:pPr>
      <w:r w:rsidRPr="000C78AA">
        <w:rPr>
          <w:b/>
          <w:sz w:val="28"/>
          <w:szCs w:val="28"/>
        </w:rPr>
        <w:t>Речевое развитие.</w:t>
      </w:r>
    </w:p>
    <w:p w:rsidR="009C6302" w:rsidRPr="000C78AA" w:rsidRDefault="009C6302" w:rsidP="009C6302">
      <w:pPr>
        <w:ind w:left="-5" w:right="44"/>
        <w:jc w:val="both"/>
        <w:rPr>
          <w:sz w:val="28"/>
          <w:szCs w:val="28"/>
        </w:rPr>
      </w:pPr>
      <w:r w:rsidRPr="000C78AA">
        <w:rPr>
          <w:sz w:val="28"/>
          <w:szCs w:val="28"/>
        </w:rPr>
        <w:t>Расширять запас понимаемых слов, обозначающих части тела ребенка и его лица. Закреплять умение детей с помощью взрослого подбирать знакомые предметы по цвету. 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9C6302" w:rsidRPr="000C78AA" w:rsidRDefault="009C6302" w:rsidP="009C6302">
      <w:pPr>
        <w:ind w:left="-5" w:right="44" w:firstLine="387"/>
        <w:jc w:val="both"/>
        <w:rPr>
          <w:sz w:val="28"/>
          <w:szCs w:val="28"/>
        </w:rPr>
      </w:pPr>
      <w:r w:rsidRPr="000C78AA">
        <w:rPr>
          <w:sz w:val="28"/>
          <w:szCs w:val="28"/>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9C6302" w:rsidRPr="000C78AA" w:rsidRDefault="009C6302" w:rsidP="009C6302">
      <w:pPr>
        <w:ind w:left="-5" w:right="44"/>
        <w:jc w:val="both"/>
        <w:rPr>
          <w:sz w:val="28"/>
          <w:szCs w:val="28"/>
        </w:rPr>
      </w:pPr>
      <w:r w:rsidRPr="000C78AA">
        <w:rPr>
          <w:sz w:val="28"/>
          <w:szCs w:val="28"/>
        </w:rPr>
        <w:t xml:space="preserve">Поощрять замену звукоподражательных слов </w:t>
      </w:r>
      <w:proofErr w:type="gramStart"/>
      <w:r w:rsidRPr="000C78AA">
        <w:rPr>
          <w:sz w:val="28"/>
          <w:szCs w:val="28"/>
        </w:rPr>
        <w:t>общеупотребительными</w:t>
      </w:r>
      <w:proofErr w:type="gramEnd"/>
      <w:r w:rsidRPr="000C78AA">
        <w:rPr>
          <w:sz w:val="28"/>
          <w:szCs w:val="28"/>
        </w:rPr>
        <w:t>. Предлагать образцы правильного произношения слов, побуждать детей к подражанию. Продолжать расширять и обогащать словарный запас.</w:t>
      </w:r>
    </w:p>
    <w:p w:rsidR="009C6302" w:rsidRPr="000C78AA" w:rsidRDefault="005C4206" w:rsidP="009C6302">
      <w:pPr>
        <w:keepNext/>
        <w:keepLines/>
        <w:ind w:right="285"/>
        <w:outlineLvl w:val="4"/>
        <w:rPr>
          <w:rFonts w:eastAsia="Calibri"/>
          <w:b/>
          <w:sz w:val="28"/>
          <w:szCs w:val="28"/>
        </w:rPr>
      </w:pPr>
      <w:r>
        <w:rPr>
          <w:rFonts w:eastAsia="Calibri"/>
          <w:b/>
          <w:sz w:val="28"/>
          <w:szCs w:val="28"/>
        </w:rPr>
        <w:t>Чтение  художественной литературы</w:t>
      </w:r>
    </w:p>
    <w:p w:rsidR="009C6302" w:rsidRPr="000C78AA" w:rsidRDefault="009C6302" w:rsidP="009C6302">
      <w:pPr>
        <w:ind w:left="-5" w:right="44" w:firstLine="387"/>
        <w:jc w:val="both"/>
        <w:rPr>
          <w:sz w:val="28"/>
          <w:szCs w:val="28"/>
        </w:rPr>
      </w:pPr>
      <w:r w:rsidRPr="000C78AA">
        <w:rPr>
          <w:sz w:val="28"/>
          <w:szCs w:val="28"/>
        </w:rPr>
        <w:t xml:space="preserve">Приучать слушать и понимать короткие, доступные по содержанию народные песенки, </w:t>
      </w:r>
      <w:proofErr w:type="spellStart"/>
      <w:r w:rsidRPr="000C78AA">
        <w:rPr>
          <w:sz w:val="28"/>
          <w:szCs w:val="28"/>
        </w:rPr>
        <w:t>потешки</w:t>
      </w:r>
      <w:proofErr w:type="spellEnd"/>
      <w:r w:rsidRPr="000C78AA">
        <w:rPr>
          <w:sz w:val="28"/>
          <w:szCs w:val="28"/>
        </w:rPr>
        <w:t xml:space="preserve">,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9C6302" w:rsidRPr="000C78AA" w:rsidRDefault="009C6302" w:rsidP="009C6302">
      <w:pPr>
        <w:ind w:left="-5" w:right="44" w:firstLine="387"/>
        <w:jc w:val="both"/>
        <w:rPr>
          <w:sz w:val="28"/>
          <w:szCs w:val="28"/>
        </w:rPr>
      </w:pPr>
      <w:r w:rsidRPr="000C78AA">
        <w:rPr>
          <w:sz w:val="28"/>
          <w:szCs w:val="28"/>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9C6302" w:rsidRPr="000C78AA" w:rsidRDefault="005C4206" w:rsidP="009C6302">
      <w:pPr>
        <w:keepNext/>
        <w:keepLines/>
        <w:ind w:right="3854"/>
        <w:outlineLvl w:val="4"/>
        <w:rPr>
          <w:rFonts w:eastAsia="Calibri"/>
          <w:b/>
          <w:sz w:val="28"/>
          <w:szCs w:val="28"/>
        </w:rPr>
      </w:pPr>
      <w:r>
        <w:rPr>
          <w:rFonts w:eastAsia="Calibri"/>
          <w:b/>
          <w:sz w:val="28"/>
          <w:szCs w:val="28"/>
        </w:rPr>
        <w:t>Двигательная деятельность</w:t>
      </w:r>
    </w:p>
    <w:p w:rsidR="009C6302" w:rsidRPr="000C78AA" w:rsidRDefault="009C6302" w:rsidP="009C6302">
      <w:pPr>
        <w:ind w:left="-5" w:right="44" w:firstLine="387"/>
        <w:jc w:val="both"/>
        <w:rPr>
          <w:sz w:val="28"/>
          <w:szCs w:val="28"/>
        </w:rPr>
      </w:pPr>
      <w:r w:rsidRPr="000C78AA">
        <w:rPr>
          <w:sz w:val="28"/>
          <w:szCs w:val="28"/>
        </w:rPr>
        <w:t xml:space="preserve">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w:t>
      </w:r>
      <w:r w:rsidRPr="000C78AA">
        <w:rPr>
          <w:sz w:val="28"/>
          <w:szCs w:val="28"/>
        </w:rPr>
        <w:lastRenderedPageBreak/>
        <w:t>на стремянку и слезать с нее; подлезать, перелезать; отталкивать предметы при бросании и катании; выполнять движения совместно с другими детьми.</w:t>
      </w:r>
    </w:p>
    <w:p w:rsidR="009C6302" w:rsidRPr="000C78AA" w:rsidRDefault="009C6302" w:rsidP="009C6302">
      <w:pPr>
        <w:ind w:right="285"/>
        <w:rPr>
          <w:sz w:val="28"/>
          <w:szCs w:val="28"/>
        </w:rPr>
      </w:pPr>
      <w:r w:rsidRPr="000D118B">
        <w:rPr>
          <w:rFonts w:eastAsia="Calibri"/>
          <w:b/>
          <w:sz w:val="28"/>
          <w:szCs w:val="28"/>
        </w:rPr>
        <w:t>Игры с</w:t>
      </w:r>
      <w:r w:rsidRPr="000C78AA">
        <w:rPr>
          <w:rFonts w:eastAsia="Calibri"/>
          <w:b/>
          <w:sz w:val="28"/>
          <w:szCs w:val="28"/>
        </w:rPr>
        <w:t xml:space="preserve"> дидактическим материалом </w:t>
      </w:r>
    </w:p>
    <w:p w:rsidR="009C6302" w:rsidRPr="000C78AA" w:rsidRDefault="009C6302" w:rsidP="004B6CCA">
      <w:pPr>
        <w:ind w:right="44"/>
        <w:jc w:val="both"/>
        <w:rPr>
          <w:sz w:val="28"/>
          <w:szCs w:val="28"/>
        </w:rPr>
      </w:pPr>
      <w:r w:rsidRPr="000C78AA">
        <w:rPr>
          <w:sz w:val="28"/>
          <w:szCs w:val="28"/>
        </w:rPr>
        <w:t xml:space="preserve">Продолжать обогащать сенсорный опыт детей. </w:t>
      </w:r>
    </w:p>
    <w:p w:rsidR="009C6302" w:rsidRPr="000C78AA" w:rsidRDefault="009C6302" w:rsidP="004B6CCA">
      <w:pPr>
        <w:ind w:left="-5" w:right="44" w:firstLine="5"/>
        <w:jc w:val="both"/>
        <w:rPr>
          <w:sz w:val="28"/>
          <w:szCs w:val="28"/>
        </w:rPr>
      </w:pPr>
      <w:proofErr w:type="gramStart"/>
      <w:r w:rsidRPr="000C78AA">
        <w:rPr>
          <w:sz w:val="28"/>
          <w:szCs w:val="28"/>
        </w:rPr>
        <w:t>Совершенствовать разнообразные де</w:t>
      </w:r>
      <w:r w:rsidR="0060673E">
        <w:rPr>
          <w:sz w:val="28"/>
          <w:szCs w:val="28"/>
        </w:rPr>
        <w:t xml:space="preserve">йствия с предметами (открывать </w:t>
      </w:r>
      <w:r w:rsidR="00311AC5">
        <w:rPr>
          <w:sz w:val="28"/>
          <w:szCs w:val="28"/>
        </w:rPr>
        <w:t xml:space="preserve"> закрывать, нанизывать-</w:t>
      </w:r>
      <w:r w:rsidRPr="000C78AA">
        <w:rPr>
          <w:sz w:val="28"/>
          <w:szCs w:val="28"/>
        </w:rPr>
        <w:t>снимать, прокатывать, втыкать, шнуровать, накладывать), ориентируясь на их величину (большой, маленький), цвет (красный, синий).</w:t>
      </w:r>
      <w:proofErr w:type="gramEnd"/>
      <w:r w:rsidRPr="000C78AA">
        <w:rPr>
          <w:sz w:val="28"/>
          <w:szCs w:val="28"/>
        </w:rPr>
        <w:t xml:space="preserve"> Учить действовать с различными дидактическими игрушками (</w:t>
      </w:r>
      <w:proofErr w:type="spellStart"/>
      <w:r w:rsidRPr="000C78AA">
        <w:rPr>
          <w:sz w:val="28"/>
          <w:szCs w:val="28"/>
        </w:rPr>
        <w:t>шаробросы</w:t>
      </w:r>
      <w:proofErr w:type="spellEnd"/>
      <w:r w:rsidRPr="000C78AA">
        <w:rPr>
          <w:sz w:val="28"/>
          <w:szCs w:val="28"/>
        </w:rPr>
        <w:t xml:space="preserve">, дидактические коробки, грибки и </w:t>
      </w:r>
      <w:proofErr w:type="spellStart"/>
      <w:r w:rsidRPr="000C78AA">
        <w:rPr>
          <w:sz w:val="28"/>
          <w:szCs w:val="28"/>
        </w:rPr>
        <w:t>втулочки</w:t>
      </w:r>
      <w:proofErr w:type="spellEnd"/>
      <w:r w:rsidRPr="000C78AA">
        <w:rPr>
          <w:sz w:val="28"/>
          <w:szCs w:val="28"/>
        </w:rPr>
        <w:t xml:space="preserve"> со столиками к ним и т. д.).</w:t>
      </w:r>
    </w:p>
    <w:p w:rsidR="009C6302" w:rsidRPr="00466423" w:rsidRDefault="009C6302" w:rsidP="009C6302">
      <w:pPr>
        <w:ind w:left="-5" w:right="44"/>
        <w:jc w:val="both"/>
        <w:rPr>
          <w:sz w:val="28"/>
          <w:szCs w:val="28"/>
        </w:rPr>
      </w:pPr>
      <w:r w:rsidRPr="000D118B">
        <w:rPr>
          <w:b/>
          <w:sz w:val="28"/>
          <w:szCs w:val="28"/>
        </w:rPr>
        <w:t>Игры со</w:t>
      </w:r>
      <w:r w:rsidRPr="00466423">
        <w:rPr>
          <w:b/>
          <w:sz w:val="28"/>
          <w:szCs w:val="28"/>
        </w:rPr>
        <w:t xml:space="preserve"> строительным материалом (настольным, напольным). </w:t>
      </w:r>
      <w:r w:rsidRPr="00466423">
        <w:rPr>
          <w:sz w:val="28"/>
          <w:szCs w:val="28"/>
        </w:rPr>
        <w:t>Знакомить детей с некоторыми формами (кубик, кирпичик, приз</w:t>
      </w:r>
      <w:r w:rsidR="00311AC5" w:rsidRPr="00466423">
        <w:rPr>
          <w:sz w:val="28"/>
          <w:szCs w:val="28"/>
        </w:rPr>
        <w:t>ма), «</w:t>
      </w:r>
      <w:proofErr w:type="spellStart"/>
      <w:r w:rsidR="00311AC5" w:rsidRPr="00466423">
        <w:rPr>
          <w:sz w:val="28"/>
          <w:szCs w:val="28"/>
        </w:rPr>
        <w:t>опредмечивая</w:t>
      </w:r>
      <w:proofErr w:type="spellEnd"/>
      <w:r w:rsidR="00311AC5" w:rsidRPr="00466423">
        <w:rPr>
          <w:sz w:val="28"/>
          <w:szCs w:val="28"/>
        </w:rPr>
        <w:t>» их (призма-</w:t>
      </w:r>
      <w:r w:rsidRPr="00466423">
        <w:rPr>
          <w:sz w:val="28"/>
          <w:szCs w:val="28"/>
        </w:rPr>
        <w:t xml:space="preserve"> крыша). </w:t>
      </w:r>
    </w:p>
    <w:p w:rsidR="009C6302" w:rsidRPr="00466423" w:rsidRDefault="009C6302" w:rsidP="009C6302">
      <w:pPr>
        <w:ind w:left="-5" w:right="44" w:firstLine="387"/>
        <w:jc w:val="both"/>
        <w:rPr>
          <w:sz w:val="28"/>
          <w:szCs w:val="28"/>
        </w:rPr>
      </w:pPr>
      <w:r w:rsidRPr="00466423">
        <w:rPr>
          <w:sz w:val="28"/>
          <w:szCs w:val="28"/>
        </w:rPr>
        <w:t>Знакомить со способами конструирования — прикладыванием, накладыванием. Побуждать</w:t>
      </w:r>
      <w:r w:rsidR="005D45F3">
        <w:rPr>
          <w:sz w:val="28"/>
          <w:szCs w:val="28"/>
        </w:rPr>
        <w:t xml:space="preserve">, </w:t>
      </w:r>
      <w:r w:rsidRPr="00466423">
        <w:rPr>
          <w:sz w:val="28"/>
          <w:szCs w:val="28"/>
        </w:rPr>
        <w:t>совместно с взрослым</w:t>
      </w:r>
      <w:r w:rsidR="005D45F3">
        <w:rPr>
          <w:sz w:val="28"/>
          <w:szCs w:val="28"/>
        </w:rPr>
        <w:t>,</w:t>
      </w:r>
      <w:r w:rsidRPr="00466423">
        <w:rPr>
          <w:sz w:val="28"/>
          <w:szCs w:val="28"/>
        </w:rPr>
        <w:t xml:space="preserve"> обыгрывать постройки, использовать для игр сюжетные игрушки. </w:t>
      </w:r>
    </w:p>
    <w:p w:rsidR="009C6302" w:rsidRPr="00466423" w:rsidRDefault="009C6302" w:rsidP="009C6302">
      <w:pPr>
        <w:ind w:left="-5" w:right="44" w:firstLine="387"/>
        <w:jc w:val="both"/>
        <w:rPr>
          <w:sz w:val="28"/>
          <w:szCs w:val="28"/>
        </w:rPr>
      </w:pPr>
      <w:r w:rsidRPr="00466423">
        <w:rPr>
          <w:sz w:val="28"/>
          <w:szCs w:val="28"/>
        </w:rPr>
        <w:t xml:space="preserve">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9C6302" w:rsidRPr="00466423" w:rsidRDefault="005C4206" w:rsidP="009C6302">
      <w:pPr>
        <w:keepNext/>
        <w:keepLines/>
        <w:ind w:right="285"/>
        <w:outlineLvl w:val="4"/>
        <w:rPr>
          <w:rFonts w:eastAsia="Calibri"/>
          <w:b/>
          <w:sz w:val="28"/>
          <w:szCs w:val="28"/>
        </w:rPr>
      </w:pPr>
      <w:r>
        <w:rPr>
          <w:rFonts w:eastAsia="Calibri"/>
          <w:b/>
          <w:sz w:val="28"/>
          <w:szCs w:val="28"/>
        </w:rPr>
        <w:t>Музыкальная деятельность</w:t>
      </w:r>
    </w:p>
    <w:p w:rsidR="009C6302" w:rsidRPr="00466423" w:rsidRDefault="009C6302" w:rsidP="009C6302">
      <w:pPr>
        <w:ind w:left="-5" w:right="44" w:firstLine="387"/>
        <w:jc w:val="both"/>
        <w:rPr>
          <w:sz w:val="28"/>
          <w:szCs w:val="28"/>
        </w:rPr>
      </w:pPr>
      <w:r w:rsidRPr="00466423">
        <w:rPr>
          <w:sz w:val="28"/>
          <w:szCs w:val="28"/>
        </w:rPr>
        <w:t xml:space="preserve">Создавать у детей радостное настроение при пении, движениях и игровых действиях под музыку. </w:t>
      </w:r>
    </w:p>
    <w:p w:rsidR="0060673E" w:rsidRPr="004B6CCA" w:rsidRDefault="009C6302" w:rsidP="004B6CCA">
      <w:pPr>
        <w:ind w:left="-5" w:right="44" w:firstLine="387"/>
        <w:jc w:val="both"/>
        <w:rPr>
          <w:sz w:val="28"/>
          <w:szCs w:val="28"/>
        </w:rPr>
      </w:pPr>
      <w:r w:rsidRPr="00466423">
        <w:rPr>
          <w:sz w:val="28"/>
          <w:szCs w:val="28"/>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w:t>
      </w:r>
      <w:r w:rsidR="005D45F3">
        <w:rPr>
          <w:sz w:val="28"/>
          <w:szCs w:val="28"/>
        </w:rPr>
        <w:t xml:space="preserve"> </w:t>
      </w:r>
      <w:r w:rsidRPr="00466423">
        <w:rPr>
          <w:sz w:val="28"/>
          <w:szCs w:val="28"/>
        </w:rPr>
        <w:t>Показывать детям простейшие по содержанию спектакли.</w:t>
      </w:r>
    </w:p>
    <w:p w:rsidR="009C6302" w:rsidRPr="00466423" w:rsidRDefault="009C6302" w:rsidP="0060673E">
      <w:pPr>
        <w:jc w:val="center"/>
        <w:rPr>
          <w:b/>
          <w:sz w:val="28"/>
          <w:szCs w:val="28"/>
        </w:rPr>
      </w:pPr>
      <w:r w:rsidRPr="00466423">
        <w:rPr>
          <w:b/>
          <w:sz w:val="28"/>
          <w:szCs w:val="28"/>
        </w:rPr>
        <w:t>Дошкольный возраст</w:t>
      </w:r>
    </w:p>
    <w:p w:rsidR="009C6302" w:rsidRPr="00466423" w:rsidRDefault="009C6302" w:rsidP="009C6302">
      <w:pPr>
        <w:autoSpaceDE w:val="0"/>
        <w:autoSpaceDN w:val="0"/>
        <w:adjustRightInd w:val="0"/>
        <w:rPr>
          <w:b/>
          <w:bCs/>
          <w:sz w:val="28"/>
          <w:szCs w:val="28"/>
        </w:rPr>
      </w:pPr>
      <w:r w:rsidRPr="00466423">
        <w:rPr>
          <w:b/>
          <w:bCs/>
          <w:sz w:val="28"/>
          <w:szCs w:val="28"/>
        </w:rPr>
        <w:t>Социально-коммуникативное развитие</w:t>
      </w:r>
    </w:p>
    <w:p w:rsidR="009C6302" w:rsidRPr="00466423" w:rsidRDefault="009C6302" w:rsidP="009C6302">
      <w:pPr>
        <w:spacing w:line="255" w:lineRule="auto"/>
        <w:ind w:left="-15" w:right="41" w:firstLine="330"/>
        <w:jc w:val="both"/>
        <w:rPr>
          <w:rFonts w:eastAsia="TimesNewRomanPSMT"/>
          <w:sz w:val="28"/>
          <w:szCs w:val="28"/>
        </w:rPr>
      </w:pPr>
      <w:r w:rsidRPr="00466423">
        <w:rPr>
          <w:rFonts w:eastAsia="Calibri"/>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66423">
        <w:rPr>
          <w:rFonts w:eastAsia="Calibri"/>
          <w:sz w:val="28"/>
          <w:szCs w:val="28"/>
        </w:rPr>
        <w:t>со</w:t>
      </w:r>
      <w:proofErr w:type="gramEnd"/>
      <w:r w:rsidRPr="00466423">
        <w:rPr>
          <w:rFonts w:eastAsia="Calibri"/>
          <w:sz w:val="28"/>
          <w:szCs w:val="28"/>
        </w:rPr>
        <w:t xml:space="preserve"> взрослыми и сверстниками; становление самостоятельности, целенаправленности и </w:t>
      </w:r>
      <w:proofErr w:type="spellStart"/>
      <w:r w:rsidRPr="00466423">
        <w:rPr>
          <w:rFonts w:eastAsia="Calibri"/>
          <w:sz w:val="28"/>
          <w:szCs w:val="28"/>
        </w:rPr>
        <w:t>саморегуляции</w:t>
      </w:r>
      <w:proofErr w:type="spellEnd"/>
      <w:r w:rsidRPr="00466423">
        <w:rPr>
          <w:rFonts w:eastAsia="Calibri"/>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466423">
        <w:rPr>
          <w:rFonts w:eastAsia="TimesNewRomanPSMT"/>
          <w:sz w:val="28"/>
          <w:szCs w:val="28"/>
        </w:rPr>
        <w:t xml:space="preserve">. </w:t>
      </w:r>
    </w:p>
    <w:p w:rsidR="009C6302" w:rsidRPr="00466423" w:rsidRDefault="009C6302" w:rsidP="009C6302">
      <w:pPr>
        <w:spacing w:after="5" w:line="251" w:lineRule="auto"/>
        <w:ind w:left="-5" w:right="44" w:firstLine="387"/>
        <w:jc w:val="both"/>
        <w:rPr>
          <w:sz w:val="28"/>
          <w:szCs w:val="28"/>
        </w:rPr>
      </w:pPr>
      <w:r w:rsidRPr="00466423">
        <w:rPr>
          <w:b/>
          <w:sz w:val="28"/>
          <w:szCs w:val="28"/>
        </w:rPr>
        <w:t xml:space="preserve">Социализация, развитие общения, нравственное воспитание. </w:t>
      </w:r>
      <w:r w:rsidRPr="00466423">
        <w:rPr>
          <w:sz w:val="28"/>
          <w:szCs w:val="28"/>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9C6302" w:rsidRPr="00466423" w:rsidRDefault="009C6302" w:rsidP="009C6302">
      <w:pPr>
        <w:spacing w:after="5" w:line="251" w:lineRule="auto"/>
        <w:ind w:left="-5" w:right="44" w:firstLine="387"/>
        <w:jc w:val="both"/>
        <w:rPr>
          <w:sz w:val="28"/>
          <w:szCs w:val="28"/>
        </w:rPr>
      </w:pPr>
      <w:r w:rsidRPr="00466423">
        <w:rPr>
          <w:sz w:val="28"/>
          <w:szCs w:val="28"/>
        </w:rPr>
        <w:lastRenderedPageBreak/>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9C6302" w:rsidRPr="00466423" w:rsidRDefault="009C6302" w:rsidP="009C6302">
      <w:pPr>
        <w:spacing w:after="5" w:line="251" w:lineRule="auto"/>
        <w:ind w:left="-5" w:right="44" w:firstLine="387"/>
        <w:jc w:val="both"/>
        <w:rPr>
          <w:sz w:val="28"/>
          <w:szCs w:val="28"/>
        </w:rPr>
      </w:pPr>
      <w:r w:rsidRPr="00466423">
        <w:rPr>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C6302" w:rsidRPr="00466423" w:rsidRDefault="009C6302" w:rsidP="009C6302">
      <w:pPr>
        <w:spacing w:after="5" w:line="251" w:lineRule="auto"/>
        <w:ind w:left="-5" w:right="44" w:firstLine="387"/>
        <w:jc w:val="both"/>
        <w:rPr>
          <w:sz w:val="28"/>
          <w:szCs w:val="28"/>
        </w:rPr>
      </w:pPr>
      <w:r w:rsidRPr="00466423">
        <w:rPr>
          <w:b/>
          <w:sz w:val="28"/>
          <w:szCs w:val="28"/>
        </w:rPr>
        <w:t xml:space="preserve">Ребенок в семье и сообществе. </w:t>
      </w:r>
      <w:r w:rsidRPr="00466423">
        <w:rPr>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9C6302" w:rsidRPr="00466423" w:rsidRDefault="009C6302" w:rsidP="009C6302">
      <w:pPr>
        <w:spacing w:after="5" w:line="251" w:lineRule="auto"/>
        <w:ind w:left="-5" w:right="44" w:firstLine="387"/>
        <w:jc w:val="both"/>
        <w:rPr>
          <w:sz w:val="28"/>
          <w:szCs w:val="28"/>
        </w:rPr>
      </w:pPr>
      <w:r w:rsidRPr="00466423">
        <w:rPr>
          <w:b/>
          <w:sz w:val="28"/>
          <w:szCs w:val="28"/>
        </w:rPr>
        <w:t xml:space="preserve">Самообслуживание, самостоятельность, трудовое воспитание. </w:t>
      </w:r>
      <w:r w:rsidRPr="00466423">
        <w:rPr>
          <w:sz w:val="28"/>
          <w:szCs w:val="28"/>
        </w:rPr>
        <w:t xml:space="preserve">Развитие навыков самообслуживания; становление самостоятельности, целенаправленности и </w:t>
      </w:r>
      <w:proofErr w:type="spellStart"/>
      <w:r w:rsidRPr="00466423">
        <w:rPr>
          <w:sz w:val="28"/>
          <w:szCs w:val="28"/>
        </w:rPr>
        <w:t>саморегуляции</w:t>
      </w:r>
      <w:proofErr w:type="spellEnd"/>
      <w:r w:rsidRPr="00466423">
        <w:rPr>
          <w:sz w:val="28"/>
          <w:szCs w:val="28"/>
        </w:rPr>
        <w:t xml:space="preserve"> собственных действий. </w:t>
      </w:r>
    </w:p>
    <w:p w:rsidR="009C6302" w:rsidRPr="00466423" w:rsidRDefault="009C6302" w:rsidP="004B6CCA">
      <w:pPr>
        <w:spacing w:line="251" w:lineRule="auto"/>
        <w:ind w:left="397" w:right="44"/>
        <w:jc w:val="both"/>
        <w:rPr>
          <w:sz w:val="28"/>
          <w:szCs w:val="28"/>
        </w:rPr>
      </w:pPr>
      <w:r w:rsidRPr="00466423">
        <w:rPr>
          <w:sz w:val="28"/>
          <w:szCs w:val="28"/>
        </w:rPr>
        <w:t xml:space="preserve">Воспитание культурно-гигиенических навыков. </w:t>
      </w:r>
    </w:p>
    <w:p w:rsidR="009C6302" w:rsidRPr="00466423" w:rsidRDefault="009C6302" w:rsidP="004B6CCA">
      <w:pPr>
        <w:spacing w:line="251" w:lineRule="auto"/>
        <w:ind w:left="-5" w:right="44" w:firstLine="387"/>
        <w:jc w:val="both"/>
        <w:rPr>
          <w:sz w:val="28"/>
          <w:szCs w:val="28"/>
        </w:rPr>
      </w:pPr>
      <w:r w:rsidRPr="00466423">
        <w:rPr>
          <w:sz w:val="28"/>
          <w:szCs w:val="28"/>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9C6302" w:rsidRPr="00466423" w:rsidRDefault="009C6302" w:rsidP="004B6CCA">
      <w:pPr>
        <w:spacing w:line="251" w:lineRule="auto"/>
        <w:ind w:left="-5" w:right="44" w:firstLine="387"/>
        <w:jc w:val="both"/>
        <w:rPr>
          <w:sz w:val="28"/>
          <w:szCs w:val="28"/>
        </w:rPr>
      </w:pPr>
      <w:r w:rsidRPr="00466423">
        <w:rPr>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9C6302" w:rsidRPr="00466423" w:rsidRDefault="009C6302" w:rsidP="004B6CCA">
      <w:pPr>
        <w:spacing w:line="251" w:lineRule="auto"/>
        <w:ind w:left="-5" w:right="44" w:firstLine="387"/>
        <w:jc w:val="both"/>
        <w:rPr>
          <w:sz w:val="28"/>
          <w:szCs w:val="28"/>
        </w:rPr>
      </w:pPr>
      <w:r w:rsidRPr="00466423">
        <w:rPr>
          <w:sz w:val="28"/>
          <w:szCs w:val="28"/>
        </w:rPr>
        <w:t>Формирование первичных представлений о труде взрослых, его роли в обществе и жизни каждого человека.</w:t>
      </w:r>
    </w:p>
    <w:p w:rsidR="009C6302" w:rsidRPr="00466423" w:rsidRDefault="009C6302" w:rsidP="009C6302">
      <w:pPr>
        <w:spacing w:after="5" w:line="251" w:lineRule="auto"/>
        <w:ind w:left="-5" w:right="44" w:firstLine="387"/>
        <w:jc w:val="both"/>
        <w:rPr>
          <w:sz w:val="28"/>
          <w:szCs w:val="28"/>
        </w:rPr>
      </w:pPr>
      <w:r w:rsidRPr="00466423">
        <w:rPr>
          <w:b/>
          <w:sz w:val="28"/>
          <w:szCs w:val="28"/>
        </w:rPr>
        <w:t xml:space="preserve">Формирование основ безопасности. </w:t>
      </w:r>
      <w:r w:rsidRPr="00466423">
        <w:rPr>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9C6302" w:rsidRPr="00466423" w:rsidRDefault="009C6302" w:rsidP="009C6302">
      <w:pPr>
        <w:spacing w:line="251" w:lineRule="auto"/>
        <w:ind w:firstLine="387"/>
        <w:jc w:val="both"/>
        <w:rPr>
          <w:sz w:val="28"/>
          <w:szCs w:val="28"/>
        </w:rPr>
      </w:pPr>
      <w:r w:rsidRPr="00466423">
        <w:rPr>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9C6302" w:rsidRPr="00466423" w:rsidRDefault="009C6302" w:rsidP="009C6302">
      <w:pPr>
        <w:spacing w:line="251" w:lineRule="auto"/>
        <w:ind w:firstLine="387"/>
        <w:jc w:val="both"/>
        <w:rPr>
          <w:sz w:val="28"/>
          <w:szCs w:val="28"/>
        </w:rPr>
      </w:pPr>
      <w:r w:rsidRPr="00466423">
        <w:rPr>
          <w:sz w:val="28"/>
          <w:szCs w:val="28"/>
        </w:rPr>
        <w:t>Формирование представлений о некоторых типичных опасных ситуациях и способах поведения в них.</w:t>
      </w:r>
    </w:p>
    <w:p w:rsidR="005C4206" w:rsidRPr="00466423" w:rsidRDefault="009C6302" w:rsidP="00F41A11">
      <w:pPr>
        <w:spacing w:line="251" w:lineRule="auto"/>
        <w:ind w:firstLine="387"/>
        <w:jc w:val="both"/>
        <w:rPr>
          <w:sz w:val="28"/>
          <w:szCs w:val="28"/>
        </w:rPr>
      </w:pPr>
      <w:r w:rsidRPr="00466423">
        <w:rPr>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012202" w:rsidRDefault="00012202" w:rsidP="009C6302">
      <w:pPr>
        <w:jc w:val="center"/>
        <w:rPr>
          <w:sz w:val="28"/>
          <w:szCs w:val="28"/>
        </w:rPr>
      </w:pPr>
    </w:p>
    <w:p w:rsidR="009C6302" w:rsidRPr="00466423" w:rsidRDefault="009C6302" w:rsidP="009C6302">
      <w:pPr>
        <w:jc w:val="center"/>
        <w:rPr>
          <w:sz w:val="28"/>
          <w:szCs w:val="28"/>
        </w:rPr>
      </w:pPr>
      <w:r w:rsidRPr="00466423">
        <w:rPr>
          <w:sz w:val="28"/>
          <w:szCs w:val="28"/>
        </w:rPr>
        <w:t xml:space="preserve">Формы работы с детьми </w:t>
      </w:r>
    </w:p>
    <w:p w:rsidR="009C6302" w:rsidRPr="00466423" w:rsidRDefault="009C6302" w:rsidP="009C6302">
      <w:pPr>
        <w:jc w:val="center"/>
        <w:rPr>
          <w:sz w:val="28"/>
          <w:szCs w:val="28"/>
        </w:rPr>
      </w:pPr>
      <w:r w:rsidRPr="00466423">
        <w:rPr>
          <w:sz w:val="28"/>
          <w:szCs w:val="28"/>
        </w:rPr>
        <w:t>в образовательной области «Социально-коммуникативное развитие»</w:t>
      </w:r>
    </w:p>
    <w:tbl>
      <w:tblPr>
        <w:tblW w:w="9356" w:type="dxa"/>
        <w:tblInd w:w="-34" w:type="dxa"/>
        <w:tblLayout w:type="fixed"/>
        <w:tblLook w:val="0000" w:firstRow="0" w:lastRow="0" w:firstColumn="0" w:lastColumn="0" w:noHBand="0" w:noVBand="0"/>
      </w:tblPr>
      <w:tblGrid>
        <w:gridCol w:w="4537"/>
        <w:gridCol w:w="4819"/>
      </w:tblGrid>
      <w:tr w:rsidR="009C6302" w:rsidRPr="00466423" w:rsidTr="000E5611">
        <w:trPr>
          <w:trHeight w:val="375"/>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Формы образовательной деятельности</w:t>
            </w:r>
          </w:p>
        </w:tc>
      </w:tr>
      <w:tr w:rsidR="009C6302" w:rsidRPr="00466423" w:rsidTr="000E5611">
        <w:trPr>
          <w:trHeight w:val="335"/>
        </w:trPr>
        <w:tc>
          <w:tcPr>
            <w:tcW w:w="4537"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Режимные моменты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Самостоятельная деятельность детей</w:t>
            </w:r>
          </w:p>
        </w:tc>
      </w:tr>
      <w:tr w:rsidR="009C6302" w:rsidRPr="00466423" w:rsidTr="000E5611">
        <w:trPr>
          <w:trHeight w:val="33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Формы организации детей</w:t>
            </w:r>
          </w:p>
        </w:tc>
      </w:tr>
      <w:tr w:rsidR="009C6302" w:rsidRPr="00466423" w:rsidTr="000E5611">
        <w:trPr>
          <w:trHeight w:val="381"/>
        </w:trPr>
        <w:tc>
          <w:tcPr>
            <w:tcW w:w="4537"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rPr>
                <w:lang w:eastAsia="ar-SA"/>
              </w:rPr>
            </w:pPr>
            <w:r w:rsidRPr="00466423">
              <w:rPr>
                <w:lang w:eastAsia="ar-SA"/>
              </w:rPr>
              <w:t>Индивидуальные</w:t>
            </w:r>
          </w:p>
          <w:p w:rsidR="009C6302" w:rsidRPr="00466423" w:rsidRDefault="009C6302" w:rsidP="00A47442">
            <w:pPr>
              <w:suppressAutoHyphens/>
              <w:rPr>
                <w:lang w:eastAsia="ar-SA"/>
              </w:rPr>
            </w:pPr>
            <w:r w:rsidRPr="00466423">
              <w:rPr>
                <w:lang w:eastAsia="ar-SA"/>
              </w:rPr>
              <w:t>Подгрупповые</w:t>
            </w:r>
          </w:p>
          <w:p w:rsidR="009C6302" w:rsidRPr="00466423" w:rsidRDefault="009C6302" w:rsidP="00A47442">
            <w:pPr>
              <w:suppressAutoHyphens/>
              <w:rPr>
                <w:lang w:eastAsia="ar-SA"/>
              </w:rPr>
            </w:pPr>
            <w:r w:rsidRPr="00466423">
              <w:rPr>
                <w:lang w:eastAsia="ar-SA"/>
              </w:rPr>
              <w:t xml:space="preserve">Групповые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rPr>
                <w:lang w:eastAsia="ar-SA"/>
              </w:rPr>
            </w:pPr>
            <w:r w:rsidRPr="00466423">
              <w:rPr>
                <w:lang w:eastAsia="ar-SA"/>
              </w:rPr>
              <w:t xml:space="preserve">Индивидуальные </w:t>
            </w:r>
          </w:p>
          <w:p w:rsidR="009C6302" w:rsidRPr="00466423" w:rsidRDefault="009C6302" w:rsidP="00A47442">
            <w:pPr>
              <w:suppressAutoHyphens/>
              <w:rPr>
                <w:lang w:eastAsia="ar-SA"/>
              </w:rPr>
            </w:pPr>
            <w:r w:rsidRPr="00466423">
              <w:rPr>
                <w:lang w:eastAsia="ar-SA"/>
              </w:rPr>
              <w:t xml:space="preserve">Подгрупповые </w:t>
            </w:r>
          </w:p>
        </w:tc>
      </w:tr>
      <w:tr w:rsidR="009C6302" w:rsidRPr="00466423" w:rsidTr="000E5611">
        <w:trPr>
          <w:trHeight w:val="1428"/>
        </w:trPr>
        <w:tc>
          <w:tcPr>
            <w:tcW w:w="4537"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tabs>
                <w:tab w:val="left" w:pos="214"/>
              </w:tabs>
              <w:suppressAutoHyphens/>
              <w:ind w:left="72"/>
              <w:rPr>
                <w:lang w:eastAsia="ar-SA"/>
              </w:rPr>
            </w:pPr>
            <w:r w:rsidRPr="00466423">
              <w:rPr>
                <w:lang w:eastAsia="ar-SA"/>
              </w:rPr>
              <w:lastRenderedPageBreak/>
              <w:t>Совместные действия</w:t>
            </w:r>
          </w:p>
          <w:p w:rsidR="009C6302" w:rsidRPr="00466423" w:rsidRDefault="009C6302" w:rsidP="00A47442">
            <w:pPr>
              <w:tabs>
                <w:tab w:val="left" w:pos="214"/>
              </w:tabs>
              <w:suppressAutoHyphens/>
              <w:ind w:left="72"/>
              <w:rPr>
                <w:lang w:eastAsia="ar-SA"/>
              </w:rPr>
            </w:pPr>
            <w:r w:rsidRPr="00466423">
              <w:rPr>
                <w:lang w:eastAsia="ar-SA"/>
              </w:rPr>
              <w:t>Наблюдения</w:t>
            </w:r>
          </w:p>
          <w:p w:rsidR="009C6302" w:rsidRPr="00466423" w:rsidRDefault="009C6302" w:rsidP="00A47442">
            <w:pPr>
              <w:tabs>
                <w:tab w:val="left" w:pos="214"/>
              </w:tabs>
              <w:suppressAutoHyphens/>
              <w:ind w:left="72"/>
              <w:rPr>
                <w:lang w:eastAsia="ar-SA"/>
              </w:rPr>
            </w:pPr>
            <w:r w:rsidRPr="00466423">
              <w:rPr>
                <w:lang w:eastAsia="ar-SA"/>
              </w:rPr>
              <w:t>Поручения</w:t>
            </w:r>
          </w:p>
          <w:p w:rsidR="009C6302" w:rsidRPr="00466423" w:rsidRDefault="009C6302" w:rsidP="00A47442">
            <w:pPr>
              <w:tabs>
                <w:tab w:val="left" w:pos="214"/>
              </w:tabs>
              <w:suppressAutoHyphens/>
              <w:ind w:left="72"/>
              <w:rPr>
                <w:lang w:eastAsia="ar-SA"/>
              </w:rPr>
            </w:pPr>
            <w:r w:rsidRPr="00466423">
              <w:rPr>
                <w:lang w:eastAsia="ar-SA"/>
              </w:rPr>
              <w:t>Беседа</w:t>
            </w:r>
          </w:p>
          <w:p w:rsidR="009C6302" w:rsidRPr="00466423" w:rsidRDefault="009C6302" w:rsidP="00A47442">
            <w:pPr>
              <w:tabs>
                <w:tab w:val="left" w:pos="214"/>
              </w:tabs>
              <w:suppressAutoHyphens/>
              <w:ind w:left="72"/>
              <w:rPr>
                <w:lang w:eastAsia="ar-SA"/>
              </w:rPr>
            </w:pPr>
            <w:r w:rsidRPr="00466423">
              <w:rPr>
                <w:lang w:eastAsia="ar-SA"/>
              </w:rPr>
              <w:t xml:space="preserve">Чтение </w:t>
            </w:r>
          </w:p>
          <w:p w:rsidR="009C6302" w:rsidRPr="00466423" w:rsidRDefault="009C6302" w:rsidP="00A47442">
            <w:pPr>
              <w:tabs>
                <w:tab w:val="left" w:pos="214"/>
              </w:tabs>
              <w:suppressAutoHyphens/>
              <w:rPr>
                <w:lang w:eastAsia="ar-SA"/>
              </w:rPr>
            </w:pPr>
            <w:r w:rsidRPr="00466423">
              <w:rPr>
                <w:lang w:eastAsia="ar-SA"/>
              </w:rPr>
              <w:t>Совместная деятельность взрослого и детей тематического характера</w:t>
            </w:r>
          </w:p>
          <w:p w:rsidR="009C6302" w:rsidRPr="00466423" w:rsidRDefault="009C6302" w:rsidP="00A47442">
            <w:pPr>
              <w:tabs>
                <w:tab w:val="left" w:pos="214"/>
              </w:tabs>
              <w:suppressAutoHyphens/>
              <w:ind w:left="72"/>
              <w:rPr>
                <w:lang w:eastAsia="ar-SA"/>
              </w:rPr>
            </w:pPr>
            <w:r w:rsidRPr="00466423">
              <w:rPr>
                <w:lang w:eastAsia="ar-SA"/>
              </w:rPr>
              <w:t xml:space="preserve">Рассматривание </w:t>
            </w:r>
          </w:p>
          <w:p w:rsidR="009C6302" w:rsidRPr="00466423" w:rsidRDefault="009C6302" w:rsidP="00A47442">
            <w:pPr>
              <w:tabs>
                <w:tab w:val="left" w:pos="214"/>
              </w:tabs>
              <w:suppressAutoHyphens/>
              <w:ind w:left="72"/>
              <w:rPr>
                <w:lang w:eastAsia="ar-SA"/>
              </w:rPr>
            </w:pPr>
            <w:r w:rsidRPr="00466423">
              <w:rPr>
                <w:lang w:eastAsia="ar-SA"/>
              </w:rPr>
              <w:t xml:space="preserve">Дежурство </w:t>
            </w:r>
          </w:p>
          <w:p w:rsidR="009C6302" w:rsidRPr="00466423" w:rsidRDefault="009C6302" w:rsidP="00A47442">
            <w:pPr>
              <w:tabs>
                <w:tab w:val="left" w:pos="214"/>
              </w:tabs>
              <w:suppressAutoHyphens/>
              <w:ind w:left="72"/>
              <w:rPr>
                <w:lang w:eastAsia="ar-SA"/>
              </w:rPr>
            </w:pPr>
            <w:r w:rsidRPr="00466423">
              <w:rPr>
                <w:lang w:eastAsia="ar-SA"/>
              </w:rPr>
              <w:t>Игра</w:t>
            </w:r>
          </w:p>
          <w:p w:rsidR="009C6302" w:rsidRPr="00466423" w:rsidRDefault="009C6302" w:rsidP="00A47442">
            <w:pPr>
              <w:tabs>
                <w:tab w:val="left" w:pos="214"/>
              </w:tabs>
              <w:suppressAutoHyphens/>
              <w:ind w:left="72"/>
              <w:rPr>
                <w:lang w:eastAsia="ar-SA"/>
              </w:rPr>
            </w:pPr>
            <w:r w:rsidRPr="00466423">
              <w:rPr>
                <w:lang w:eastAsia="ar-SA"/>
              </w:rPr>
              <w:t xml:space="preserve">Экскурсия </w:t>
            </w:r>
          </w:p>
          <w:p w:rsidR="009C6302" w:rsidRPr="00466423" w:rsidRDefault="009C6302" w:rsidP="00A47442">
            <w:pPr>
              <w:tabs>
                <w:tab w:val="left" w:pos="214"/>
              </w:tabs>
              <w:suppressAutoHyphens/>
              <w:ind w:left="72"/>
              <w:rPr>
                <w:lang w:eastAsia="ar-SA"/>
              </w:rPr>
            </w:pPr>
            <w:r w:rsidRPr="00466423">
              <w:rPr>
                <w:lang w:eastAsia="ar-SA"/>
              </w:rPr>
              <w:t>Проектная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tabs>
                <w:tab w:val="left" w:pos="214"/>
              </w:tabs>
              <w:suppressAutoHyphens/>
              <w:ind w:left="72"/>
              <w:rPr>
                <w:lang w:eastAsia="ar-SA"/>
              </w:rPr>
            </w:pPr>
            <w:r w:rsidRPr="00466423">
              <w:rPr>
                <w:lang w:eastAsia="ar-SA"/>
              </w:rPr>
              <w:t>Создание соответствующей предметно-развивающей среды</w:t>
            </w:r>
          </w:p>
          <w:p w:rsidR="009C6302" w:rsidRPr="00466423" w:rsidRDefault="009C6302" w:rsidP="00A47442">
            <w:pPr>
              <w:tabs>
                <w:tab w:val="left" w:pos="214"/>
              </w:tabs>
              <w:suppressAutoHyphens/>
              <w:ind w:left="72"/>
              <w:rPr>
                <w:lang w:eastAsia="ar-SA"/>
              </w:rPr>
            </w:pPr>
            <w:r w:rsidRPr="00466423">
              <w:rPr>
                <w:lang w:eastAsia="ar-SA"/>
              </w:rPr>
              <w:t>Во всех видах самостоятельной  детской деятельности</w:t>
            </w:r>
          </w:p>
          <w:p w:rsidR="009C6302" w:rsidRPr="00466423" w:rsidRDefault="009C6302" w:rsidP="00A47442">
            <w:pPr>
              <w:tabs>
                <w:tab w:val="left" w:pos="85"/>
              </w:tabs>
              <w:suppressAutoHyphens/>
              <w:rPr>
                <w:lang w:eastAsia="ar-SA"/>
              </w:rPr>
            </w:pPr>
          </w:p>
        </w:tc>
      </w:tr>
    </w:tbl>
    <w:p w:rsidR="009C6302" w:rsidRPr="00466423" w:rsidRDefault="009C6302" w:rsidP="009C6302">
      <w:pPr>
        <w:spacing w:line="251" w:lineRule="auto"/>
        <w:ind w:firstLine="387"/>
        <w:jc w:val="both"/>
        <w:rPr>
          <w:sz w:val="28"/>
          <w:szCs w:val="28"/>
        </w:rPr>
      </w:pPr>
    </w:p>
    <w:p w:rsidR="009C6302" w:rsidRPr="00466423" w:rsidRDefault="009C6302" w:rsidP="009C6302">
      <w:pPr>
        <w:spacing w:line="251" w:lineRule="auto"/>
        <w:ind w:firstLine="387"/>
        <w:jc w:val="both"/>
        <w:rPr>
          <w:rFonts w:eastAsia="TimesNewRomanPSMT"/>
          <w:b/>
          <w:bCs/>
          <w:sz w:val="28"/>
          <w:szCs w:val="28"/>
        </w:rPr>
      </w:pPr>
      <w:r w:rsidRPr="00466423">
        <w:rPr>
          <w:rFonts w:eastAsia="TimesNewRomanPSMT"/>
          <w:b/>
          <w:bCs/>
          <w:sz w:val="28"/>
          <w:szCs w:val="28"/>
        </w:rPr>
        <w:t>Познавательное развитие</w:t>
      </w:r>
    </w:p>
    <w:p w:rsidR="009C6302" w:rsidRPr="00466423" w:rsidRDefault="009C6302" w:rsidP="009C6302">
      <w:pPr>
        <w:spacing w:line="251" w:lineRule="auto"/>
        <w:ind w:firstLine="387"/>
        <w:jc w:val="both"/>
        <w:rPr>
          <w:rFonts w:eastAsia="TimesNewRomanPSMT"/>
          <w:b/>
          <w:bCs/>
          <w:sz w:val="28"/>
          <w:szCs w:val="28"/>
        </w:rPr>
      </w:pPr>
      <w:r w:rsidRPr="00466423">
        <w:rPr>
          <w:rFonts w:eastAsia="Calibri"/>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66423">
        <w:rPr>
          <w:rFonts w:eastAsia="Calibr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66423">
        <w:rPr>
          <w:rFonts w:eastAsia="Calibri"/>
          <w:sz w:val="28"/>
          <w:szCs w:val="28"/>
        </w:rPr>
        <w:t xml:space="preserve"> </w:t>
      </w:r>
      <w:proofErr w:type="gramStart"/>
      <w:r w:rsidRPr="00466423">
        <w:rPr>
          <w:rFonts w:eastAsia="Calibri"/>
          <w:sz w:val="28"/>
          <w:szCs w:val="28"/>
        </w:rPr>
        <w:t>общем</w:t>
      </w:r>
      <w:proofErr w:type="gramEnd"/>
      <w:r w:rsidRPr="00466423">
        <w:rPr>
          <w:rFonts w:eastAsia="Calibri"/>
          <w:sz w:val="28"/>
          <w:szCs w:val="28"/>
        </w:rPr>
        <w:t xml:space="preserve"> доме людей, об особенностях ее природы, многообразии стран и народов мира»</w:t>
      </w:r>
      <w:r w:rsidRPr="00466423">
        <w:rPr>
          <w:rFonts w:eastAsia="TimesNewRomanPSMT"/>
          <w:b/>
          <w:bCs/>
          <w:sz w:val="28"/>
          <w:szCs w:val="28"/>
        </w:rPr>
        <w:t xml:space="preserve">. </w:t>
      </w:r>
    </w:p>
    <w:p w:rsidR="009C6302" w:rsidRPr="00466423" w:rsidRDefault="009C6302" w:rsidP="009C6302">
      <w:pPr>
        <w:jc w:val="both"/>
        <w:rPr>
          <w:sz w:val="28"/>
          <w:szCs w:val="28"/>
        </w:rPr>
      </w:pPr>
      <w:r w:rsidRPr="00466423">
        <w:rPr>
          <w:b/>
          <w:sz w:val="28"/>
          <w:szCs w:val="28"/>
        </w:rPr>
        <w:t xml:space="preserve">Формирование элементарных математических представлений. </w:t>
      </w:r>
      <w:r w:rsidRPr="00466423">
        <w:rPr>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C6302" w:rsidRPr="00466423" w:rsidRDefault="009C6302" w:rsidP="009C6302">
      <w:pPr>
        <w:spacing w:line="251" w:lineRule="auto"/>
        <w:ind w:firstLine="387"/>
        <w:jc w:val="both"/>
        <w:rPr>
          <w:sz w:val="28"/>
          <w:szCs w:val="28"/>
        </w:rPr>
      </w:pPr>
      <w:r w:rsidRPr="00466423">
        <w:rPr>
          <w:b/>
          <w:sz w:val="28"/>
          <w:szCs w:val="28"/>
        </w:rPr>
        <w:t xml:space="preserve">Развитие познавательно-исследовательской деятельности. </w:t>
      </w:r>
      <w:proofErr w:type="gramStart"/>
      <w:r w:rsidRPr="00466423">
        <w:rPr>
          <w:sz w:val="28"/>
          <w:szCs w:val="28"/>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roofErr w:type="gramEnd"/>
    </w:p>
    <w:p w:rsidR="009C6302" w:rsidRPr="00466423" w:rsidRDefault="009C6302" w:rsidP="009C6302">
      <w:pPr>
        <w:spacing w:line="251" w:lineRule="auto"/>
        <w:ind w:firstLine="387"/>
        <w:jc w:val="both"/>
        <w:rPr>
          <w:sz w:val="28"/>
          <w:szCs w:val="28"/>
        </w:rPr>
      </w:pPr>
      <w:r w:rsidRPr="00466423">
        <w:rPr>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9C6302" w:rsidRPr="00466423" w:rsidRDefault="009C6302" w:rsidP="009C6302">
      <w:pPr>
        <w:spacing w:line="251" w:lineRule="auto"/>
        <w:ind w:firstLine="387"/>
        <w:jc w:val="both"/>
        <w:rPr>
          <w:sz w:val="28"/>
          <w:szCs w:val="28"/>
        </w:rPr>
      </w:pPr>
      <w:r w:rsidRPr="00466423">
        <w:rPr>
          <w:b/>
          <w:sz w:val="28"/>
          <w:szCs w:val="28"/>
        </w:rPr>
        <w:t>Ознакомление с предметным окружением.</w:t>
      </w:r>
      <w:r w:rsidRPr="00466423">
        <w:rPr>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9C6302" w:rsidRPr="00466423" w:rsidRDefault="009C6302" w:rsidP="009C6302">
      <w:pPr>
        <w:spacing w:line="251" w:lineRule="auto"/>
        <w:ind w:firstLine="387"/>
        <w:jc w:val="both"/>
        <w:rPr>
          <w:sz w:val="28"/>
          <w:szCs w:val="28"/>
        </w:rPr>
      </w:pPr>
      <w:r w:rsidRPr="00466423">
        <w:rPr>
          <w:sz w:val="28"/>
          <w:szCs w:val="28"/>
        </w:rPr>
        <w:lastRenderedPageBreak/>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9C6302" w:rsidRPr="00466423" w:rsidRDefault="009C6302" w:rsidP="009C6302">
      <w:pPr>
        <w:jc w:val="both"/>
        <w:rPr>
          <w:sz w:val="28"/>
          <w:szCs w:val="28"/>
        </w:rPr>
      </w:pPr>
      <w:r w:rsidRPr="00466423">
        <w:rPr>
          <w:b/>
          <w:sz w:val="28"/>
          <w:szCs w:val="28"/>
        </w:rPr>
        <w:t xml:space="preserve">       Ознакомление с социальным миром.</w:t>
      </w:r>
      <w:r w:rsidRPr="00466423">
        <w:rPr>
          <w:sz w:val="28"/>
          <w:szCs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w:t>
      </w:r>
      <w:r w:rsidR="005D45F3">
        <w:rPr>
          <w:sz w:val="28"/>
          <w:szCs w:val="28"/>
        </w:rPr>
        <w:t xml:space="preserve"> </w:t>
      </w:r>
      <w:r w:rsidRPr="00466423">
        <w:rPr>
          <w:sz w:val="28"/>
          <w:szCs w:val="28"/>
        </w:rPr>
        <w:t xml:space="preserve">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4B6CCA" w:rsidRDefault="009C6302" w:rsidP="003B53F8">
      <w:pPr>
        <w:spacing w:line="251" w:lineRule="auto"/>
        <w:ind w:firstLine="387"/>
        <w:jc w:val="both"/>
        <w:rPr>
          <w:sz w:val="28"/>
          <w:szCs w:val="28"/>
        </w:rPr>
      </w:pPr>
      <w:r w:rsidRPr="00466423">
        <w:rPr>
          <w:b/>
          <w:sz w:val="28"/>
          <w:szCs w:val="28"/>
        </w:rPr>
        <w:t xml:space="preserve">Ознакомление с миром природы. </w:t>
      </w:r>
      <w:r w:rsidRPr="00466423">
        <w:rPr>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C6302" w:rsidRPr="00466423" w:rsidRDefault="009C6302" w:rsidP="009C6302">
      <w:pPr>
        <w:jc w:val="center"/>
        <w:rPr>
          <w:sz w:val="28"/>
          <w:szCs w:val="28"/>
        </w:rPr>
      </w:pPr>
      <w:r w:rsidRPr="00466423">
        <w:rPr>
          <w:sz w:val="28"/>
          <w:szCs w:val="28"/>
        </w:rPr>
        <w:t>Формы работы с детьми</w:t>
      </w:r>
    </w:p>
    <w:p w:rsidR="009C6302" w:rsidRPr="00466423" w:rsidRDefault="009C6302" w:rsidP="009C6302">
      <w:pPr>
        <w:jc w:val="center"/>
        <w:rPr>
          <w:sz w:val="28"/>
          <w:szCs w:val="28"/>
        </w:rPr>
      </w:pPr>
      <w:r w:rsidRPr="00466423">
        <w:rPr>
          <w:sz w:val="28"/>
          <w:szCs w:val="28"/>
        </w:rPr>
        <w:t>в образовательной области «Познавательное  развитие»</w:t>
      </w:r>
    </w:p>
    <w:tbl>
      <w:tblPr>
        <w:tblW w:w="9782" w:type="dxa"/>
        <w:tblInd w:w="-176" w:type="dxa"/>
        <w:tblLayout w:type="fixed"/>
        <w:tblLook w:val="0000" w:firstRow="0" w:lastRow="0" w:firstColumn="0" w:lastColumn="0" w:noHBand="0" w:noVBand="0"/>
      </w:tblPr>
      <w:tblGrid>
        <w:gridCol w:w="2805"/>
        <w:gridCol w:w="3462"/>
        <w:gridCol w:w="3515"/>
      </w:tblGrid>
      <w:tr w:rsidR="009C6302" w:rsidRPr="00466423" w:rsidTr="000E5611">
        <w:trPr>
          <w:trHeight w:val="375"/>
        </w:trPr>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spacing w:line="360" w:lineRule="auto"/>
              <w:jc w:val="center"/>
              <w:rPr>
                <w:lang w:eastAsia="ar-SA"/>
              </w:rPr>
            </w:pPr>
            <w:r w:rsidRPr="00466423">
              <w:rPr>
                <w:lang w:eastAsia="ar-SA"/>
              </w:rPr>
              <w:t>Формы образовательной деятельности</w:t>
            </w:r>
          </w:p>
        </w:tc>
      </w:tr>
      <w:tr w:rsidR="009C6302" w:rsidRPr="00466423" w:rsidTr="000E5611">
        <w:trPr>
          <w:trHeight w:val="783"/>
        </w:trPr>
        <w:tc>
          <w:tcPr>
            <w:tcW w:w="2805"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Организованная образовательная деятельность</w:t>
            </w:r>
          </w:p>
        </w:tc>
        <w:tc>
          <w:tcPr>
            <w:tcW w:w="3462"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Режимные моменты</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ind w:right="-218"/>
              <w:jc w:val="center"/>
              <w:rPr>
                <w:lang w:eastAsia="ar-SA"/>
              </w:rPr>
            </w:pPr>
            <w:r w:rsidRPr="00466423">
              <w:rPr>
                <w:lang w:eastAsia="ar-SA"/>
              </w:rPr>
              <w:t>Самостоятельная деятельность детей</w:t>
            </w:r>
          </w:p>
        </w:tc>
      </w:tr>
      <w:tr w:rsidR="009C6302" w:rsidRPr="00466423" w:rsidTr="000E5611">
        <w:trPr>
          <w:trHeight w:val="331"/>
        </w:trPr>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Формы организации детей</w:t>
            </w:r>
          </w:p>
        </w:tc>
      </w:tr>
      <w:tr w:rsidR="009C6302" w:rsidRPr="00466423" w:rsidTr="000E5611">
        <w:trPr>
          <w:trHeight w:val="381"/>
        </w:trPr>
        <w:tc>
          <w:tcPr>
            <w:tcW w:w="2805"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Индивидуальные</w:t>
            </w:r>
          </w:p>
          <w:p w:rsidR="009C6302" w:rsidRPr="00466423" w:rsidRDefault="009C6302" w:rsidP="00A47442">
            <w:pPr>
              <w:suppressAutoHyphens/>
              <w:jc w:val="center"/>
              <w:rPr>
                <w:lang w:eastAsia="ar-SA"/>
              </w:rPr>
            </w:pPr>
            <w:r w:rsidRPr="00466423">
              <w:rPr>
                <w:lang w:eastAsia="ar-SA"/>
              </w:rPr>
              <w:t>Подгрупповые</w:t>
            </w:r>
          </w:p>
          <w:p w:rsidR="009C6302" w:rsidRPr="00466423" w:rsidRDefault="009C6302" w:rsidP="00A47442">
            <w:pPr>
              <w:suppressAutoHyphens/>
              <w:jc w:val="center"/>
              <w:rPr>
                <w:lang w:eastAsia="ar-SA"/>
              </w:rPr>
            </w:pPr>
            <w:r w:rsidRPr="00466423">
              <w:rPr>
                <w:lang w:eastAsia="ar-SA"/>
              </w:rPr>
              <w:t>Групповые</w:t>
            </w:r>
          </w:p>
        </w:tc>
        <w:tc>
          <w:tcPr>
            <w:tcW w:w="3462"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Групповые</w:t>
            </w:r>
          </w:p>
          <w:p w:rsidR="009C6302" w:rsidRPr="00466423" w:rsidRDefault="009C6302" w:rsidP="00A47442">
            <w:pPr>
              <w:suppressAutoHyphens/>
              <w:jc w:val="center"/>
              <w:rPr>
                <w:lang w:eastAsia="ar-SA"/>
              </w:rPr>
            </w:pPr>
            <w:r w:rsidRPr="00466423">
              <w:rPr>
                <w:lang w:eastAsia="ar-SA"/>
              </w:rPr>
              <w:t>Подгрупповые</w:t>
            </w:r>
          </w:p>
          <w:p w:rsidR="009C6302" w:rsidRPr="00466423" w:rsidRDefault="009C6302" w:rsidP="00A47442">
            <w:pPr>
              <w:suppressAutoHyphens/>
              <w:jc w:val="center"/>
              <w:rPr>
                <w:lang w:eastAsia="ar-SA"/>
              </w:rPr>
            </w:pPr>
            <w:r w:rsidRPr="00466423">
              <w:rPr>
                <w:lang w:eastAsia="ar-SA"/>
              </w:rPr>
              <w:t>Индивидуальные</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 xml:space="preserve">Индивидуальные </w:t>
            </w:r>
          </w:p>
          <w:p w:rsidR="009C6302" w:rsidRPr="00466423" w:rsidRDefault="009C6302" w:rsidP="00A47442">
            <w:pPr>
              <w:suppressAutoHyphens/>
              <w:jc w:val="center"/>
              <w:rPr>
                <w:lang w:eastAsia="ar-SA"/>
              </w:rPr>
            </w:pPr>
            <w:r w:rsidRPr="00466423">
              <w:rPr>
                <w:lang w:eastAsia="ar-SA"/>
              </w:rPr>
              <w:t>подгрупповые</w:t>
            </w:r>
          </w:p>
        </w:tc>
      </w:tr>
      <w:tr w:rsidR="009C6302" w:rsidRPr="00466423" w:rsidTr="000E5611">
        <w:trPr>
          <w:trHeight w:val="381"/>
        </w:trPr>
        <w:tc>
          <w:tcPr>
            <w:tcW w:w="2805"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rPr>
                <w:lang w:eastAsia="ar-SA"/>
              </w:rPr>
            </w:pPr>
            <w:r w:rsidRPr="00466423">
              <w:rPr>
                <w:lang w:eastAsia="ar-SA"/>
              </w:rPr>
              <w:t>Сюжетно – ролевая игра</w:t>
            </w:r>
          </w:p>
          <w:p w:rsidR="009C6302" w:rsidRPr="00466423" w:rsidRDefault="009C6302" w:rsidP="00A47442">
            <w:pPr>
              <w:suppressAutoHyphens/>
              <w:rPr>
                <w:lang w:eastAsia="ar-SA"/>
              </w:rPr>
            </w:pPr>
            <w:r w:rsidRPr="00466423">
              <w:rPr>
                <w:lang w:eastAsia="ar-SA"/>
              </w:rPr>
              <w:t xml:space="preserve">Рассматривание </w:t>
            </w:r>
          </w:p>
          <w:p w:rsidR="009C6302" w:rsidRPr="00466423" w:rsidRDefault="009C6302" w:rsidP="00A47442">
            <w:pPr>
              <w:suppressAutoHyphens/>
              <w:rPr>
                <w:lang w:eastAsia="ar-SA"/>
              </w:rPr>
            </w:pPr>
            <w:r w:rsidRPr="00466423">
              <w:rPr>
                <w:lang w:eastAsia="ar-SA"/>
              </w:rPr>
              <w:t xml:space="preserve">Наблюдение </w:t>
            </w:r>
          </w:p>
          <w:p w:rsidR="009C6302" w:rsidRPr="00466423" w:rsidRDefault="009C6302" w:rsidP="00A47442">
            <w:pPr>
              <w:suppressAutoHyphens/>
              <w:rPr>
                <w:lang w:eastAsia="ar-SA"/>
              </w:rPr>
            </w:pPr>
            <w:r w:rsidRPr="00466423">
              <w:rPr>
                <w:lang w:eastAsia="ar-SA"/>
              </w:rPr>
              <w:t xml:space="preserve">Чтение </w:t>
            </w:r>
          </w:p>
          <w:p w:rsidR="009C6302" w:rsidRPr="00466423" w:rsidRDefault="009C6302" w:rsidP="00A47442">
            <w:pPr>
              <w:suppressAutoHyphens/>
              <w:rPr>
                <w:lang w:eastAsia="ar-SA"/>
              </w:rPr>
            </w:pPr>
            <w:r w:rsidRPr="00466423">
              <w:rPr>
                <w:lang w:eastAsia="ar-SA"/>
              </w:rPr>
              <w:t>Игра – экспериментирование</w:t>
            </w:r>
          </w:p>
          <w:p w:rsidR="009C6302" w:rsidRPr="00466423" w:rsidRDefault="009C6302" w:rsidP="00A47442">
            <w:pPr>
              <w:suppressAutoHyphens/>
              <w:rPr>
                <w:lang w:eastAsia="ar-SA"/>
              </w:rPr>
            </w:pPr>
            <w:r w:rsidRPr="00466423">
              <w:rPr>
                <w:lang w:eastAsia="ar-SA"/>
              </w:rPr>
              <w:t>Развивающая игра</w:t>
            </w:r>
          </w:p>
          <w:p w:rsidR="009C6302" w:rsidRPr="00466423" w:rsidRDefault="009C6302" w:rsidP="00A47442">
            <w:pPr>
              <w:suppressAutoHyphens/>
              <w:rPr>
                <w:lang w:eastAsia="ar-SA"/>
              </w:rPr>
            </w:pPr>
            <w:r w:rsidRPr="00466423">
              <w:rPr>
                <w:lang w:eastAsia="ar-SA"/>
              </w:rPr>
              <w:t xml:space="preserve">Экскурсия </w:t>
            </w:r>
          </w:p>
          <w:p w:rsidR="009C6302" w:rsidRPr="00466423" w:rsidRDefault="009C6302" w:rsidP="00A47442">
            <w:pPr>
              <w:suppressAutoHyphens/>
              <w:rPr>
                <w:lang w:eastAsia="ar-SA"/>
              </w:rPr>
            </w:pPr>
            <w:r w:rsidRPr="00466423">
              <w:rPr>
                <w:lang w:eastAsia="ar-SA"/>
              </w:rPr>
              <w:t xml:space="preserve"> Конструирование </w:t>
            </w:r>
          </w:p>
          <w:p w:rsidR="009C6302" w:rsidRPr="00466423" w:rsidRDefault="009C6302" w:rsidP="00A47442">
            <w:pPr>
              <w:suppressAutoHyphens/>
              <w:rPr>
                <w:lang w:eastAsia="ar-SA"/>
              </w:rPr>
            </w:pPr>
            <w:r w:rsidRPr="00466423">
              <w:rPr>
                <w:lang w:eastAsia="ar-SA"/>
              </w:rPr>
              <w:t>Исследовательская деятельность</w:t>
            </w:r>
          </w:p>
          <w:p w:rsidR="009C6302" w:rsidRPr="00466423" w:rsidRDefault="009C6302" w:rsidP="00A47442">
            <w:pPr>
              <w:suppressAutoHyphens/>
              <w:rPr>
                <w:lang w:eastAsia="ar-SA"/>
              </w:rPr>
            </w:pPr>
            <w:r w:rsidRPr="00466423">
              <w:rPr>
                <w:lang w:eastAsia="ar-SA"/>
              </w:rPr>
              <w:t xml:space="preserve">Рассказ </w:t>
            </w:r>
          </w:p>
          <w:p w:rsidR="009C6302" w:rsidRPr="00466423" w:rsidRDefault="009C6302" w:rsidP="00A47442">
            <w:pPr>
              <w:suppressAutoHyphens/>
              <w:rPr>
                <w:lang w:eastAsia="ar-SA"/>
              </w:rPr>
            </w:pPr>
            <w:r w:rsidRPr="00466423">
              <w:rPr>
                <w:lang w:eastAsia="ar-SA"/>
              </w:rPr>
              <w:t xml:space="preserve">Беседа </w:t>
            </w:r>
          </w:p>
          <w:p w:rsidR="009C6302" w:rsidRPr="00466423" w:rsidRDefault="009C6302" w:rsidP="00A47442">
            <w:pPr>
              <w:suppressAutoHyphens/>
              <w:rPr>
                <w:lang w:eastAsia="ar-SA"/>
              </w:rPr>
            </w:pPr>
            <w:r w:rsidRPr="00466423">
              <w:rPr>
                <w:lang w:eastAsia="ar-SA"/>
              </w:rPr>
              <w:t xml:space="preserve"> Проектная деятельность </w:t>
            </w:r>
          </w:p>
        </w:tc>
        <w:tc>
          <w:tcPr>
            <w:tcW w:w="3462"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rPr>
                <w:lang w:eastAsia="ar-SA"/>
              </w:rPr>
            </w:pPr>
            <w:r w:rsidRPr="00466423">
              <w:rPr>
                <w:lang w:eastAsia="ar-SA"/>
              </w:rPr>
              <w:t xml:space="preserve"> Сюжетно – ролевая игра</w:t>
            </w:r>
          </w:p>
          <w:p w:rsidR="009C6302" w:rsidRPr="00466423" w:rsidRDefault="009C6302" w:rsidP="00A47442">
            <w:pPr>
              <w:suppressAutoHyphens/>
              <w:rPr>
                <w:lang w:eastAsia="ar-SA"/>
              </w:rPr>
            </w:pPr>
            <w:r w:rsidRPr="00466423">
              <w:rPr>
                <w:lang w:eastAsia="ar-SA"/>
              </w:rPr>
              <w:t xml:space="preserve">Рассматривание </w:t>
            </w:r>
          </w:p>
          <w:p w:rsidR="009C6302" w:rsidRPr="00466423" w:rsidRDefault="009C6302" w:rsidP="00A47442">
            <w:pPr>
              <w:suppressAutoHyphens/>
              <w:rPr>
                <w:lang w:eastAsia="ar-SA"/>
              </w:rPr>
            </w:pPr>
            <w:r w:rsidRPr="00466423">
              <w:rPr>
                <w:lang w:eastAsia="ar-SA"/>
              </w:rPr>
              <w:t xml:space="preserve">Наблюдение </w:t>
            </w:r>
          </w:p>
          <w:p w:rsidR="009C6302" w:rsidRPr="00466423" w:rsidRDefault="009C6302" w:rsidP="00A47442">
            <w:pPr>
              <w:suppressAutoHyphens/>
              <w:rPr>
                <w:lang w:eastAsia="ar-SA"/>
              </w:rPr>
            </w:pPr>
            <w:r w:rsidRPr="00466423">
              <w:rPr>
                <w:lang w:eastAsia="ar-SA"/>
              </w:rPr>
              <w:t xml:space="preserve">Чтение </w:t>
            </w:r>
          </w:p>
          <w:p w:rsidR="009C6302" w:rsidRPr="00466423" w:rsidRDefault="009C6302" w:rsidP="00A47442">
            <w:pPr>
              <w:suppressAutoHyphens/>
              <w:rPr>
                <w:lang w:eastAsia="ar-SA"/>
              </w:rPr>
            </w:pPr>
            <w:r w:rsidRPr="00466423">
              <w:rPr>
                <w:lang w:eastAsia="ar-SA"/>
              </w:rPr>
              <w:t>Игра- экспериментирование</w:t>
            </w:r>
          </w:p>
          <w:p w:rsidR="009C6302" w:rsidRPr="00466423" w:rsidRDefault="009C6302" w:rsidP="00A47442">
            <w:pPr>
              <w:suppressAutoHyphens/>
              <w:rPr>
                <w:lang w:eastAsia="ar-SA"/>
              </w:rPr>
            </w:pPr>
            <w:r w:rsidRPr="00466423">
              <w:rPr>
                <w:lang w:eastAsia="ar-SA"/>
              </w:rPr>
              <w:t>Развивающая игра</w:t>
            </w:r>
          </w:p>
          <w:p w:rsidR="009C6302" w:rsidRPr="00466423" w:rsidRDefault="009C6302" w:rsidP="00A47442">
            <w:pPr>
              <w:suppressAutoHyphens/>
              <w:rPr>
                <w:lang w:eastAsia="ar-SA"/>
              </w:rPr>
            </w:pPr>
            <w:r w:rsidRPr="00466423">
              <w:rPr>
                <w:lang w:eastAsia="ar-SA"/>
              </w:rPr>
              <w:t xml:space="preserve">Экскурсия </w:t>
            </w:r>
          </w:p>
          <w:p w:rsidR="009C6302" w:rsidRPr="00466423" w:rsidRDefault="009C6302" w:rsidP="00A47442">
            <w:pPr>
              <w:suppressAutoHyphens/>
              <w:rPr>
                <w:lang w:eastAsia="ar-SA"/>
              </w:rPr>
            </w:pPr>
            <w:r w:rsidRPr="00466423">
              <w:rPr>
                <w:lang w:eastAsia="ar-SA"/>
              </w:rPr>
              <w:t xml:space="preserve"> Конструирование </w:t>
            </w:r>
          </w:p>
          <w:p w:rsidR="009C6302" w:rsidRPr="00466423" w:rsidRDefault="009C6302" w:rsidP="00A47442">
            <w:pPr>
              <w:suppressAutoHyphens/>
              <w:rPr>
                <w:lang w:eastAsia="ar-SA"/>
              </w:rPr>
            </w:pPr>
            <w:r w:rsidRPr="00466423">
              <w:rPr>
                <w:lang w:eastAsia="ar-SA"/>
              </w:rPr>
              <w:t>Исследовательская деятельность</w:t>
            </w:r>
          </w:p>
          <w:p w:rsidR="009C6302" w:rsidRPr="00466423" w:rsidRDefault="009C6302" w:rsidP="00A47442">
            <w:pPr>
              <w:suppressAutoHyphens/>
              <w:rPr>
                <w:lang w:eastAsia="ar-SA"/>
              </w:rPr>
            </w:pPr>
            <w:r w:rsidRPr="00466423">
              <w:rPr>
                <w:lang w:eastAsia="ar-SA"/>
              </w:rPr>
              <w:t xml:space="preserve">Рассказ </w:t>
            </w:r>
          </w:p>
          <w:p w:rsidR="009C6302" w:rsidRPr="00466423" w:rsidRDefault="009C6302" w:rsidP="00A47442">
            <w:pPr>
              <w:suppressAutoHyphens/>
              <w:rPr>
                <w:lang w:eastAsia="ar-SA"/>
              </w:rPr>
            </w:pPr>
            <w:r w:rsidRPr="00466423">
              <w:rPr>
                <w:lang w:eastAsia="ar-SA"/>
              </w:rPr>
              <w:t xml:space="preserve">Беседа </w:t>
            </w:r>
          </w:p>
          <w:p w:rsidR="009C6302" w:rsidRPr="00466423" w:rsidRDefault="009C6302" w:rsidP="00A47442">
            <w:pPr>
              <w:suppressAutoHyphens/>
              <w:rPr>
                <w:lang w:eastAsia="ar-SA"/>
              </w:rPr>
            </w:pPr>
            <w:r w:rsidRPr="00466423">
              <w:rPr>
                <w:lang w:eastAsia="ar-SA"/>
              </w:rPr>
              <w:t>Проектная деятельность</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rPr>
                <w:lang w:eastAsia="ar-SA"/>
              </w:rPr>
            </w:pPr>
            <w:r w:rsidRPr="00466423">
              <w:rPr>
                <w:lang w:eastAsia="ar-SA"/>
              </w:rPr>
              <w:t>Во всех видах самостоятельной детской деятельности</w:t>
            </w:r>
          </w:p>
        </w:tc>
      </w:tr>
    </w:tbl>
    <w:p w:rsidR="009C6302" w:rsidRPr="00466423" w:rsidRDefault="009C6302" w:rsidP="009C6302">
      <w:pPr>
        <w:spacing w:line="251" w:lineRule="auto"/>
        <w:jc w:val="both"/>
        <w:rPr>
          <w:sz w:val="28"/>
          <w:szCs w:val="28"/>
        </w:rPr>
      </w:pPr>
    </w:p>
    <w:p w:rsidR="009C6302" w:rsidRPr="00466423" w:rsidRDefault="00012202" w:rsidP="009C6302">
      <w:pPr>
        <w:autoSpaceDE w:val="0"/>
        <w:autoSpaceDN w:val="0"/>
        <w:adjustRightInd w:val="0"/>
        <w:jc w:val="both"/>
        <w:rPr>
          <w:rFonts w:eastAsia="TimesNewRomanPSMT"/>
          <w:b/>
          <w:bCs/>
          <w:sz w:val="28"/>
          <w:szCs w:val="28"/>
        </w:rPr>
      </w:pPr>
      <w:r>
        <w:rPr>
          <w:rFonts w:eastAsia="TimesNewRomanPSMT"/>
          <w:b/>
          <w:bCs/>
          <w:sz w:val="28"/>
          <w:szCs w:val="28"/>
        </w:rPr>
        <w:t xml:space="preserve">    </w:t>
      </w:r>
      <w:r w:rsidR="009C6302" w:rsidRPr="00466423">
        <w:rPr>
          <w:rFonts w:eastAsia="TimesNewRomanPSMT"/>
          <w:b/>
          <w:bCs/>
          <w:sz w:val="28"/>
          <w:szCs w:val="28"/>
        </w:rPr>
        <w:t xml:space="preserve"> Речевое развитие</w:t>
      </w:r>
    </w:p>
    <w:p w:rsidR="009C6302" w:rsidRPr="00466423" w:rsidRDefault="009C6302" w:rsidP="009C6302">
      <w:pPr>
        <w:spacing w:line="255" w:lineRule="auto"/>
        <w:ind w:firstLine="330"/>
        <w:jc w:val="both"/>
        <w:rPr>
          <w:sz w:val="28"/>
          <w:szCs w:val="28"/>
        </w:rPr>
      </w:pPr>
      <w:proofErr w:type="gramStart"/>
      <w:r w:rsidRPr="00466423">
        <w:rPr>
          <w:rFonts w:eastAsia="Calibri"/>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66423" w:rsidRPr="00466423" w:rsidRDefault="00466423" w:rsidP="009C6302">
      <w:pPr>
        <w:spacing w:line="216" w:lineRule="auto"/>
        <w:ind w:hanging="10"/>
        <w:jc w:val="both"/>
        <w:rPr>
          <w:rFonts w:eastAsia="Calibri"/>
          <w:b/>
          <w:sz w:val="28"/>
          <w:szCs w:val="28"/>
        </w:rPr>
      </w:pPr>
    </w:p>
    <w:p w:rsidR="009C6302" w:rsidRPr="00466423" w:rsidRDefault="009C6302" w:rsidP="009C6302">
      <w:pPr>
        <w:spacing w:line="216" w:lineRule="auto"/>
        <w:ind w:hanging="10"/>
        <w:jc w:val="both"/>
        <w:rPr>
          <w:sz w:val="28"/>
          <w:szCs w:val="28"/>
        </w:rPr>
      </w:pPr>
      <w:r w:rsidRPr="00466423">
        <w:rPr>
          <w:rFonts w:eastAsia="Calibri"/>
          <w:b/>
          <w:sz w:val="28"/>
          <w:szCs w:val="28"/>
        </w:rPr>
        <w:t xml:space="preserve">  Основные цели и задачи </w:t>
      </w:r>
    </w:p>
    <w:p w:rsidR="009C6302" w:rsidRPr="00466423" w:rsidRDefault="009C6302" w:rsidP="00466423">
      <w:pPr>
        <w:spacing w:line="251" w:lineRule="auto"/>
        <w:ind w:firstLine="387"/>
        <w:jc w:val="both"/>
        <w:rPr>
          <w:sz w:val="28"/>
          <w:szCs w:val="28"/>
        </w:rPr>
      </w:pPr>
      <w:r w:rsidRPr="00466423">
        <w:rPr>
          <w:b/>
          <w:sz w:val="28"/>
          <w:szCs w:val="28"/>
        </w:rPr>
        <w:t xml:space="preserve">Развитие речи. </w:t>
      </w:r>
      <w:r w:rsidRPr="00466423">
        <w:rPr>
          <w:sz w:val="28"/>
          <w:szCs w:val="28"/>
        </w:rPr>
        <w:t>Развитие свободного общения с взрослыми и детьми, овладение конструктивными способами и средствами взаимодействия с окружающими</w:t>
      </w:r>
      <w:proofErr w:type="gramStart"/>
      <w:r w:rsidRPr="00466423">
        <w:rPr>
          <w:sz w:val="28"/>
          <w:szCs w:val="28"/>
        </w:rPr>
        <w:t>.Р</w:t>
      </w:r>
      <w:proofErr w:type="gramEnd"/>
      <w:r w:rsidRPr="00466423">
        <w:rPr>
          <w:sz w:val="28"/>
          <w:szCs w:val="28"/>
        </w:rPr>
        <w:t>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r w:rsidR="005D45F3">
        <w:rPr>
          <w:sz w:val="28"/>
          <w:szCs w:val="28"/>
        </w:rPr>
        <w:t xml:space="preserve"> </w:t>
      </w:r>
      <w:r w:rsidRPr="00466423">
        <w:rPr>
          <w:sz w:val="28"/>
          <w:szCs w:val="28"/>
        </w:rPr>
        <w:t>Практическое овладение воспитанниками нормами речи.</w:t>
      </w:r>
    </w:p>
    <w:p w:rsidR="00937D26" w:rsidRDefault="009C6302" w:rsidP="00F41A11">
      <w:pPr>
        <w:spacing w:line="251" w:lineRule="auto"/>
        <w:ind w:firstLine="387"/>
        <w:jc w:val="both"/>
        <w:rPr>
          <w:sz w:val="28"/>
          <w:szCs w:val="28"/>
        </w:rPr>
      </w:pPr>
      <w:r w:rsidRPr="00466423">
        <w:rPr>
          <w:b/>
          <w:sz w:val="28"/>
          <w:szCs w:val="28"/>
        </w:rPr>
        <w:t xml:space="preserve">Художественная литература. </w:t>
      </w:r>
      <w:r w:rsidRPr="00466423">
        <w:rPr>
          <w:sz w:val="28"/>
          <w:szCs w:val="28"/>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9C6302" w:rsidRPr="00466423" w:rsidRDefault="009C6302" w:rsidP="009C6302">
      <w:pPr>
        <w:jc w:val="center"/>
        <w:rPr>
          <w:sz w:val="28"/>
          <w:szCs w:val="28"/>
        </w:rPr>
      </w:pPr>
      <w:r w:rsidRPr="00466423">
        <w:rPr>
          <w:sz w:val="28"/>
          <w:szCs w:val="28"/>
        </w:rPr>
        <w:t>Формы работы с детьми</w:t>
      </w:r>
    </w:p>
    <w:p w:rsidR="009C6302" w:rsidRPr="00466423" w:rsidRDefault="009C6302" w:rsidP="009C6302">
      <w:pPr>
        <w:jc w:val="center"/>
        <w:rPr>
          <w:sz w:val="28"/>
          <w:szCs w:val="28"/>
        </w:rPr>
      </w:pPr>
      <w:r w:rsidRPr="00466423">
        <w:rPr>
          <w:sz w:val="28"/>
          <w:szCs w:val="28"/>
        </w:rPr>
        <w:t>в образовательной области «Речевое развитие»</w:t>
      </w:r>
    </w:p>
    <w:tbl>
      <w:tblPr>
        <w:tblW w:w="9137" w:type="dxa"/>
        <w:tblInd w:w="108" w:type="dxa"/>
        <w:tblLayout w:type="fixed"/>
        <w:tblLook w:val="0000" w:firstRow="0" w:lastRow="0" w:firstColumn="0" w:lastColumn="0" w:noHBand="0" w:noVBand="0"/>
      </w:tblPr>
      <w:tblGrid>
        <w:gridCol w:w="2633"/>
        <w:gridCol w:w="3462"/>
        <w:gridCol w:w="3042"/>
      </w:tblGrid>
      <w:tr w:rsidR="009C6302" w:rsidRPr="00466423" w:rsidTr="000E5611">
        <w:trPr>
          <w:trHeight w:val="375"/>
        </w:trPr>
        <w:tc>
          <w:tcPr>
            <w:tcW w:w="9137" w:type="dxa"/>
            <w:gridSpan w:val="3"/>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spacing w:line="360" w:lineRule="auto"/>
              <w:ind w:right="747"/>
              <w:jc w:val="center"/>
              <w:rPr>
                <w:lang w:eastAsia="ar-SA"/>
              </w:rPr>
            </w:pPr>
            <w:r w:rsidRPr="00466423">
              <w:rPr>
                <w:lang w:eastAsia="ar-SA"/>
              </w:rPr>
              <w:t>Формы образовательной деятельности</w:t>
            </w:r>
          </w:p>
        </w:tc>
      </w:tr>
      <w:tr w:rsidR="009C6302" w:rsidRPr="00466423" w:rsidTr="000E5611">
        <w:trPr>
          <w:trHeight w:val="783"/>
        </w:trPr>
        <w:tc>
          <w:tcPr>
            <w:tcW w:w="2633"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Организованная образовательная деятельность</w:t>
            </w:r>
          </w:p>
        </w:tc>
        <w:tc>
          <w:tcPr>
            <w:tcW w:w="3462"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Режимные моменты</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Самостоятельная деятельность детей</w:t>
            </w:r>
          </w:p>
        </w:tc>
      </w:tr>
      <w:tr w:rsidR="009C6302" w:rsidRPr="00466423" w:rsidTr="000E5611">
        <w:trPr>
          <w:trHeight w:val="331"/>
        </w:trPr>
        <w:tc>
          <w:tcPr>
            <w:tcW w:w="9137" w:type="dxa"/>
            <w:gridSpan w:val="3"/>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Формы организации детей</w:t>
            </w:r>
          </w:p>
        </w:tc>
      </w:tr>
      <w:tr w:rsidR="009C6302" w:rsidRPr="00466423" w:rsidTr="000E5611">
        <w:trPr>
          <w:trHeight w:val="381"/>
        </w:trPr>
        <w:tc>
          <w:tcPr>
            <w:tcW w:w="2633"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Индивидуальные</w:t>
            </w:r>
          </w:p>
          <w:p w:rsidR="009C6302" w:rsidRPr="00466423" w:rsidRDefault="009C6302" w:rsidP="00A47442">
            <w:pPr>
              <w:suppressAutoHyphens/>
              <w:jc w:val="center"/>
              <w:rPr>
                <w:lang w:eastAsia="ar-SA"/>
              </w:rPr>
            </w:pPr>
            <w:r w:rsidRPr="00466423">
              <w:rPr>
                <w:lang w:eastAsia="ar-SA"/>
              </w:rPr>
              <w:t>Подгрупповые</w:t>
            </w:r>
          </w:p>
          <w:p w:rsidR="009C6302" w:rsidRPr="00466423" w:rsidRDefault="009C6302" w:rsidP="00A47442">
            <w:pPr>
              <w:suppressAutoHyphens/>
              <w:jc w:val="center"/>
              <w:rPr>
                <w:lang w:eastAsia="ar-SA"/>
              </w:rPr>
            </w:pPr>
            <w:r w:rsidRPr="00466423">
              <w:rPr>
                <w:lang w:eastAsia="ar-SA"/>
              </w:rPr>
              <w:t>групповые</w:t>
            </w:r>
          </w:p>
        </w:tc>
        <w:tc>
          <w:tcPr>
            <w:tcW w:w="3462"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Групповые</w:t>
            </w:r>
          </w:p>
          <w:p w:rsidR="009C6302" w:rsidRPr="00466423" w:rsidRDefault="009C6302" w:rsidP="00A47442">
            <w:pPr>
              <w:suppressAutoHyphens/>
              <w:jc w:val="center"/>
              <w:rPr>
                <w:lang w:eastAsia="ar-SA"/>
              </w:rPr>
            </w:pPr>
            <w:r w:rsidRPr="00466423">
              <w:rPr>
                <w:lang w:eastAsia="ar-SA"/>
              </w:rPr>
              <w:t>Подгрупповые</w:t>
            </w:r>
          </w:p>
          <w:p w:rsidR="009C6302" w:rsidRPr="00466423" w:rsidRDefault="009C6302" w:rsidP="00A47442">
            <w:pPr>
              <w:suppressAutoHyphens/>
              <w:jc w:val="center"/>
              <w:rPr>
                <w:lang w:eastAsia="ar-SA"/>
              </w:rPr>
            </w:pPr>
            <w:r w:rsidRPr="00466423">
              <w:rPr>
                <w:lang w:eastAsia="ar-SA"/>
              </w:rPr>
              <w:t xml:space="preserve">Индивидуальные </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suppressAutoHyphens/>
              <w:jc w:val="center"/>
              <w:rPr>
                <w:lang w:eastAsia="ar-SA"/>
              </w:rPr>
            </w:pPr>
            <w:r w:rsidRPr="00466423">
              <w:rPr>
                <w:lang w:eastAsia="ar-SA"/>
              </w:rPr>
              <w:t xml:space="preserve">Индивидуальные </w:t>
            </w:r>
          </w:p>
          <w:p w:rsidR="009C6302" w:rsidRPr="00466423" w:rsidRDefault="009C6302" w:rsidP="00A47442">
            <w:pPr>
              <w:suppressAutoHyphens/>
              <w:jc w:val="center"/>
              <w:rPr>
                <w:lang w:eastAsia="ar-SA"/>
              </w:rPr>
            </w:pPr>
            <w:r w:rsidRPr="00466423">
              <w:rPr>
                <w:lang w:eastAsia="ar-SA"/>
              </w:rPr>
              <w:t>подгрупповые</w:t>
            </w:r>
          </w:p>
        </w:tc>
      </w:tr>
      <w:tr w:rsidR="009C6302" w:rsidRPr="00466423" w:rsidTr="000E5611">
        <w:trPr>
          <w:trHeight w:val="348"/>
        </w:trPr>
        <w:tc>
          <w:tcPr>
            <w:tcW w:w="2633"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tabs>
                <w:tab w:val="left" w:pos="214"/>
              </w:tabs>
              <w:suppressAutoHyphens/>
              <w:ind w:left="72"/>
              <w:rPr>
                <w:lang w:eastAsia="ar-SA"/>
              </w:rPr>
            </w:pPr>
            <w:r w:rsidRPr="00466423">
              <w:rPr>
                <w:lang w:eastAsia="ar-SA"/>
              </w:rPr>
              <w:t>Беседа после чтения</w:t>
            </w:r>
          </w:p>
          <w:p w:rsidR="009C6302" w:rsidRPr="00466423" w:rsidRDefault="009C6302" w:rsidP="00A47442">
            <w:pPr>
              <w:tabs>
                <w:tab w:val="left" w:pos="214"/>
              </w:tabs>
              <w:suppressAutoHyphens/>
              <w:ind w:left="72"/>
              <w:rPr>
                <w:lang w:eastAsia="ar-SA"/>
              </w:rPr>
            </w:pPr>
            <w:r w:rsidRPr="00466423">
              <w:rPr>
                <w:lang w:eastAsia="ar-SA"/>
              </w:rPr>
              <w:t xml:space="preserve">Рассматривание </w:t>
            </w:r>
          </w:p>
          <w:p w:rsidR="009C6302" w:rsidRPr="00466423" w:rsidRDefault="009C6302" w:rsidP="00A47442">
            <w:pPr>
              <w:tabs>
                <w:tab w:val="left" w:pos="214"/>
              </w:tabs>
              <w:suppressAutoHyphens/>
              <w:ind w:left="72"/>
              <w:rPr>
                <w:lang w:eastAsia="ar-SA"/>
              </w:rPr>
            </w:pPr>
            <w:r w:rsidRPr="00466423">
              <w:rPr>
                <w:lang w:eastAsia="ar-SA"/>
              </w:rPr>
              <w:t>Игровая ситуация</w:t>
            </w:r>
          </w:p>
          <w:p w:rsidR="009C6302" w:rsidRPr="00466423" w:rsidRDefault="009C6302" w:rsidP="00A47442">
            <w:pPr>
              <w:tabs>
                <w:tab w:val="left" w:pos="214"/>
              </w:tabs>
              <w:suppressAutoHyphens/>
              <w:ind w:left="72"/>
              <w:rPr>
                <w:lang w:eastAsia="ar-SA"/>
              </w:rPr>
            </w:pPr>
            <w:r w:rsidRPr="00466423">
              <w:rPr>
                <w:lang w:eastAsia="ar-SA"/>
              </w:rPr>
              <w:t>Дидактическая игра</w:t>
            </w:r>
          </w:p>
          <w:p w:rsidR="009C6302" w:rsidRPr="00466423" w:rsidRDefault="009C6302" w:rsidP="00A47442">
            <w:pPr>
              <w:tabs>
                <w:tab w:val="left" w:pos="214"/>
              </w:tabs>
              <w:suppressAutoHyphens/>
              <w:ind w:left="72"/>
              <w:rPr>
                <w:lang w:eastAsia="ar-SA"/>
              </w:rPr>
            </w:pPr>
            <w:r w:rsidRPr="00466423">
              <w:rPr>
                <w:lang w:eastAsia="ar-SA"/>
              </w:rPr>
              <w:t>Интегративная деятельность</w:t>
            </w:r>
          </w:p>
          <w:p w:rsidR="009C6302" w:rsidRPr="00466423" w:rsidRDefault="009C6302" w:rsidP="00A47442">
            <w:pPr>
              <w:tabs>
                <w:tab w:val="left" w:pos="214"/>
              </w:tabs>
              <w:suppressAutoHyphens/>
              <w:ind w:left="72"/>
              <w:rPr>
                <w:lang w:eastAsia="ar-SA"/>
              </w:rPr>
            </w:pPr>
            <w:r w:rsidRPr="00466423">
              <w:rPr>
                <w:lang w:eastAsia="ar-SA"/>
              </w:rPr>
              <w:t>Чтение</w:t>
            </w:r>
          </w:p>
          <w:p w:rsidR="009C6302" w:rsidRPr="00466423" w:rsidRDefault="009C6302" w:rsidP="00A47442">
            <w:pPr>
              <w:tabs>
                <w:tab w:val="left" w:pos="214"/>
              </w:tabs>
              <w:suppressAutoHyphens/>
              <w:ind w:left="72"/>
              <w:rPr>
                <w:lang w:eastAsia="ar-SA"/>
              </w:rPr>
            </w:pPr>
            <w:r w:rsidRPr="00466423">
              <w:rPr>
                <w:lang w:eastAsia="ar-SA"/>
              </w:rPr>
              <w:t xml:space="preserve">Беседа о </w:t>
            </w:r>
            <w:proofErr w:type="gramStart"/>
            <w:r w:rsidRPr="00466423">
              <w:rPr>
                <w:lang w:eastAsia="ar-SA"/>
              </w:rPr>
              <w:t>прочитанном</w:t>
            </w:r>
            <w:proofErr w:type="gramEnd"/>
          </w:p>
          <w:p w:rsidR="009C6302" w:rsidRPr="00466423" w:rsidRDefault="009C6302" w:rsidP="00A47442">
            <w:pPr>
              <w:tabs>
                <w:tab w:val="left" w:pos="214"/>
              </w:tabs>
              <w:suppressAutoHyphens/>
              <w:ind w:left="72"/>
              <w:rPr>
                <w:lang w:eastAsia="ar-SA"/>
              </w:rPr>
            </w:pPr>
            <w:r w:rsidRPr="00466423">
              <w:rPr>
                <w:lang w:eastAsia="ar-SA"/>
              </w:rPr>
              <w:t>Игра-драматизация</w:t>
            </w:r>
          </w:p>
          <w:p w:rsidR="009C6302" w:rsidRPr="00466423" w:rsidRDefault="009C6302" w:rsidP="00A47442">
            <w:pPr>
              <w:tabs>
                <w:tab w:val="left" w:pos="214"/>
              </w:tabs>
              <w:suppressAutoHyphens/>
              <w:ind w:left="72"/>
              <w:rPr>
                <w:lang w:eastAsia="ar-SA"/>
              </w:rPr>
            </w:pPr>
            <w:r w:rsidRPr="00466423">
              <w:rPr>
                <w:lang w:eastAsia="ar-SA"/>
              </w:rPr>
              <w:t>Показ настольного театра</w:t>
            </w:r>
          </w:p>
          <w:p w:rsidR="009C6302" w:rsidRPr="00466423" w:rsidRDefault="009C6302" w:rsidP="00A47442">
            <w:pPr>
              <w:tabs>
                <w:tab w:val="left" w:pos="214"/>
              </w:tabs>
              <w:suppressAutoHyphens/>
              <w:ind w:left="72"/>
              <w:rPr>
                <w:lang w:eastAsia="ar-SA"/>
              </w:rPr>
            </w:pPr>
            <w:r w:rsidRPr="00466423">
              <w:rPr>
                <w:lang w:eastAsia="ar-SA"/>
              </w:rPr>
              <w:t>Разучивание стихотворений</w:t>
            </w:r>
          </w:p>
          <w:p w:rsidR="009C6302" w:rsidRPr="00466423" w:rsidRDefault="009C6302" w:rsidP="00A47442">
            <w:pPr>
              <w:tabs>
                <w:tab w:val="left" w:pos="214"/>
              </w:tabs>
              <w:suppressAutoHyphens/>
              <w:ind w:left="72"/>
              <w:rPr>
                <w:lang w:eastAsia="ar-SA"/>
              </w:rPr>
            </w:pPr>
            <w:r w:rsidRPr="00466423">
              <w:rPr>
                <w:lang w:eastAsia="ar-SA"/>
              </w:rPr>
              <w:t>Театрализованная игра</w:t>
            </w:r>
          </w:p>
          <w:p w:rsidR="009C6302" w:rsidRPr="00466423" w:rsidRDefault="009C6302" w:rsidP="00A47442">
            <w:pPr>
              <w:tabs>
                <w:tab w:val="left" w:pos="214"/>
              </w:tabs>
              <w:suppressAutoHyphens/>
              <w:ind w:left="72"/>
              <w:rPr>
                <w:lang w:eastAsia="ar-SA"/>
              </w:rPr>
            </w:pPr>
            <w:r w:rsidRPr="00466423">
              <w:rPr>
                <w:lang w:eastAsia="ar-SA"/>
              </w:rPr>
              <w:t>Режиссерская игра</w:t>
            </w:r>
          </w:p>
          <w:p w:rsidR="009C6302" w:rsidRPr="00466423" w:rsidRDefault="009C6302" w:rsidP="00A47442">
            <w:pPr>
              <w:tabs>
                <w:tab w:val="left" w:pos="214"/>
              </w:tabs>
              <w:suppressAutoHyphens/>
              <w:ind w:left="72"/>
              <w:rPr>
                <w:lang w:eastAsia="ar-SA"/>
              </w:rPr>
            </w:pPr>
            <w:r w:rsidRPr="00466423">
              <w:rPr>
                <w:lang w:eastAsia="ar-SA"/>
              </w:rPr>
              <w:lastRenderedPageBreak/>
              <w:t>Проектная деятельность</w:t>
            </w:r>
          </w:p>
          <w:p w:rsidR="009C6302" w:rsidRPr="00466423" w:rsidRDefault="009C6302" w:rsidP="00A47442">
            <w:pPr>
              <w:tabs>
                <w:tab w:val="left" w:pos="214"/>
              </w:tabs>
              <w:suppressAutoHyphens/>
              <w:ind w:left="72"/>
              <w:rPr>
                <w:lang w:eastAsia="ar-SA"/>
              </w:rPr>
            </w:pPr>
            <w:r w:rsidRPr="00466423">
              <w:rPr>
                <w:lang w:eastAsia="ar-SA"/>
              </w:rPr>
              <w:t>Интегративная деятельность</w:t>
            </w:r>
          </w:p>
          <w:p w:rsidR="009C6302" w:rsidRPr="00466423" w:rsidRDefault="009C6302" w:rsidP="00A47442">
            <w:pPr>
              <w:tabs>
                <w:tab w:val="left" w:pos="214"/>
              </w:tabs>
              <w:suppressAutoHyphens/>
              <w:ind w:left="72"/>
              <w:rPr>
                <w:lang w:eastAsia="ar-SA"/>
              </w:rPr>
            </w:pPr>
            <w:r w:rsidRPr="00466423">
              <w:rPr>
                <w:lang w:eastAsia="ar-SA"/>
              </w:rPr>
              <w:t>Решение проблемных ситуаций</w:t>
            </w:r>
          </w:p>
          <w:p w:rsidR="009C6302" w:rsidRPr="00466423" w:rsidRDefault="009C6302" w:rsidP="00A47442">
            <w:pPr>
              <w:tabs>
                <w:tab w:val="left" w:pos="214"/>
              </w:tabs>
              <w:suppressAutoHyphens/>
              <w:ind w:left="72"/>
              <w:rPr>
                <w:lang w:eastAsia="ar-SA"/>
              </w:rPr>
            </w:pPr>
            <w:r w:rsidRPr="00466423">
              <w:rPr>
                <w:lang w:eastAsia="ar-SA"/>
              </w:rPr>
              <w:t>Разговор с детьми</w:t>
            </w:r>
          </w:p>
          <w:p w:rsidR="009C6302" w:rsidRPr="00466423" w:rsidRDefault="009C6302" w:rsidP="00A47442">
            <w:pPr>
              <w:tabs>
                <w:tab w:val="left" w:pos="214"/>
              </w:tabs>
              <w:suppressAutoHyphens/>
              <w:ind w:left="72"/>
              <w:rPr>
                <w:lang w:eastAsia="ar-SA"/>
              </w:rPr>
            </w:pPr>
            <w:r w:rsidRPr="00466423">
              <w:rPr>
                <w:lang w:eastAsia="ar-SA"/>
              </w:rPr>
              <w:t>Создание коллекций</w:t>
            </w:r>
          </w:p>
          <w:p w:rsidR="009C6302" w:rsidRPr="00466423" w:rsidRDefault="009C6302" w:rsidP="00A47442">
            <w:pPr>
              <w:tabs>
                <w:tab w:val="left" w:pos="214"/>
              </w:tabs>
              <w:suppressAutoHyphens/>
              <w:ind w:left="72"/>
              <w:rPr>
                <w:lang w:eastAsia="ar-SA"/>
              </w:rPr>
            </w:pPr>
            <w:r w:rsidRPr="00466423">
              <w:rPr>
                <w:lang w:eastAsia="ar-SA"/>
              </w:rPr>
              <w:t xml:space="preserve">Игра </w:t>
            </w:r>
          </w:p>
        </w:tc>
        <w:tc>
          <w:tcPr>
            <w:tcW w:w="3462" w:type="dxa"/>
            <w:tcBorders>
              <w:top w:val="single" w:sz="4" w:space="0" w:color="000000"/>
              <w:left w:val="single" w:sz="4" w:space="0" w:color="000000"/>
              <w:bottom w:val="single" w:sz="4" w:space="0" w:color="000000"/>
            </w:tcBorders>
            <w:shd w:val="clear" w:color="auto" w:fill="auto"/>
          </w:tcPr>
          <w:p w:rsidR="009C6302" w:rsidRPr="00466423" w:rsidRDefault="009C6302" w:rsidP="00A47442">
            <w:pPr>
              <w:tabs>
                <w:tab w:val="left" w:pos="214"/>
              </w:tabs>
              <w:suppressAutoHyphens/>
              <w:ind w:left="72"/>
              <w:rPr>
                <w:lang w:eastAsia="ar-SA"/>
              </w:rPr>
            </w:pPr>
            <w:r w:rsidRPr="00466423">
              <w:rPr>
                <w:lang w:eastAsia="ar-SA"/>
              </w:rPr>
              <w:lastRenderedPageBreak/>
              <w:t>Ситуация общения в процессе режимных моментов</w:t>
            </w:r>
          </w:p>
          <w:p w:rsidR="009C6302" w:rsidRPr="00466423" w:rsidRDefault="009C6302" w:rsidP="00A47442">
            <w:pPr>
              <w:tabs>
                <w:tab w:val="left" w:pos="214"/>
              </w:tabs>
              <w:suppressAutoHyphens/>
              <w:ind w:left="72"/>
              <w:rPr>
                <w:lang w:eastAsia="ar-SA"/>
              </w:rPr>
            </w:pPr>
            <w:r w:rsidRPr="00466423">
              <w:rPr>
                <w:lang w:eastAsia="ar-SA"/>
              </w:rPr>
              <w:t>Дидактическая игра</w:t>
            </w:r>
          </w:p>
          <w:p w:rsidR="009C6302" w:rsidRPr="00466423" w:rsidRDefault="009C6302" w:rsidP="00A47442">
            <w:pPr>
              <w:tabs>
                <w:tab w:val="left" w:pos="214"/>
              </w:tabs>
              <w:suppressAutoHyphens/>
              <w:ind w:left="72"/>
              <w:rPr>
                <w:lang w:eastAsia="ar-SA"/>
              </w:rPr>
            </w:pPr>
            <w:r w:rsidRPr="00466423">
              <w:rPr>
                <w:lang w:eastAsia="ar-SA"/>
              </w:rPr>
              <w:t>Чтение (в том числе на прогулке)</w:t>
            </w:r>
          </w:p>
          <w:p w:rsidR="009C6302" w:rsidRPr="00466423" w:rsidRDefault="009C6302" w:rsidP="00A47442">
            <w:pPr>
              <w:tabs>
                <w:tab w:val="left" w:pos="214"/>
              </w:tabs>
              <w:suppressAutoHyphens/>
              <w:ind w:left="72"/>
              <w:rPr>
                <w:lang w:eastAsia="ar-SA"/>
              </w:rPr>
            </w:pPr>
            <w:r w:rsidRPr="00466423">
              <w:rPr>
                <w:lang w:eastAsia="ar-SA"/>
              </w:rPr>
              <w:t>Словесная игра на прогулке</w:t>
            </w:r>
          </w:p>
          <w:p w:rsidR="009C6302" w:rsidRPr="00466423" w:rsidRDefault="009C6302" w:rsidP="00A47442">
            <w:pPr>
              <w:tabs>
                <w:tab w:val="left" w:pos="214"/>
              </w:tabs>
              <w:suppressAutoHyphens/>
              <w:ind w:left="72"/>
              <w:rPr>
                <w:lang w:eastAsia="ar-SA"/>
              </w:rPr>
            </w:pPr>
            <w:r w:rsidRPr="00466423">
              <w:rPr>
                <w:lang w:eastAsia="ar-SA"/>
              </w:rPr>
              <w:t>Наблюдение на прогулке</w:t>
            </w:r>
          </w:p>
          <w:p w:rsidR="009C6302" w:rsidRPr="00466423" w:rsidRDefault="009C6302" w:rsidP="00A47442">
            <w:pPr>
              <w:tabs>
                <w:tab w:val="left" w:pos="214"/>
              </w:tabs>
              <w:suppressAutoHyphens/>
              <w:ind w:left="72"/>
              <w:rPr>
                <w:lang w:eastAsia="ar-SA"/>
              </w:rPr>
            </w:pPr>
            <w:r w:rsidRPr="00466423">
              <w:rPr>
                <w:lang w:eastAsia="ar-SA"/>
              </w:rPr>
              <w:t xml:space="preserve">Труд </w:t>
            </w:r>
          </w:p>
          <w:p w:rsidR="009C6302" w:rsidRPr="00466423" w:rsidRDefault="009C6302" w:rsidP="00A47442">
            <w:pPr>
              <w:tabs>
                <w:tab w:val="left" w:pos="214"/>
              </w:tabs>
              <w:suppressAutoHyphens/>
              <w:ind w:left="72"/>
              <w:rPr>
                <w:lang w:eastAsia="ar-SA"/>
              </w:rPr>
            </w:pPr>
            <w:r w:rsidRPr="00466423">
              <w:rPr>
                <w:lang w:eastAsia="ar-SA"/>
              </w:rPr>
              <w:t>Игра на прогулке</w:t>
            </w:r>
          </w:p>
          <w:p w:rsidR="009C6302" w:rsidRPr="00466423" w:rsidRDefault="009C6302" w:rsidP="00A47442">
            <w:pPr>
              <w:tabs>
                <w:tab w:val="left" w:pos="214"/>
              </w:tabs>
              <w:suppressAutoHyphens/>
              <w:ind w:left="72"/>
              <w:rPr>
                <w:lang w:eastAsia="ar-SA"/>
              </w:rPr>
            </w:pPr>
            <w:r w:rsidRPr="00466423">
              <w:rPr>
                <w:lang w:eastAsia="ar-SA"/>
              </w:rPr>
              <w:t>Ситуативный разговор</w:t>
            </w:r>
          </w:p>
          <w:p w:rsidR="009C6302" w:rsidRPr="00466423" w:rsidRDefault="009C6302" w:rsidP="00A47442">
            <w:pPr>
              <w:tabs>
                <w:tab w:val="left" w:pos="214"/>
              </w:tabs>
              <w:suppressAutoHyphens/>
              <w:ind w:left="72"/>
              <w:rPr>
                <w:lang w:eastAsia="ar-SA"/>
              </w:rPr>
            </w:pPr>
            <w:r w:rsidRPr="00466423">
              <w:rPr>
                <w:lang w:eastAsia="ar-SA"/>
              </w:rPr>
              <w:t xml:space="preserve">Беседа </w:t>
            </w:r>
          </w:p>
          <w:p w:rsidR="009C6302" w:rsidRPr="00466423" w:rsidRDefault="009C6302" w:rsidP="00A47442">
            <w:pPr>
              <w:tabs>
                <w:tab w:val="left" w:pos="214"/>
              </w:tabs>
              <w:suppressAutoHyphens/>
              <w:rPr>
                <w:lang w:eastAsia="ar-SA"/>
              </w:rPr>
            </w:pPr>
            <w:r w:rsidRPr="00466423">
              <w:rPr>
                <w:lang w:eastAsia="ar-SA"/>
              </w:rPr>
              <w:t>Беседа после чтения</w:t>
            </w:r>
          </w:p>
          <w:p w:rsidR="009C6302" w:rsidRPr="00466423" w:rsidRDefault="009C6302" w:rsidP="00A47442">
            <w:pPr>
              <w:tabs>
                <w:tab w:val="left" w:pos="214"/>
              </w:tabs>
              <w:suppressAutoHyphens/>
              <w:ind w:left="72"/>
              <w:rPr>
                <w:lang w:eastAsia="ar-SA"/>
              </w:rPr>
            </w:pPr>
            <w:r w:rsidRPr="00466423">
              <w:rPr>
                <w:lang w:eastAsia="ar-SA"/>
              </w:rPr>
              <w:t>экскурсия</w:t>
            </w:r>
          </w:p>
          <w:p w:rsidR="009C6302" w:rsidRPr="00466423" w:rsidRDefault="009C6302" w:rsidP="00A47442">
            <w:pPr>
              <w:tabs>
                <w:tab w:val="left" w:pos="214"/>
              </w:tabs>
              <w:suppressAutoHyphens/>
              <w:ind w:left="72"/>
              <w:rPr>
                <w:lang w:eastAsia="ar-SA"/>
              </w:rPr>
            </w:pPr>
            <w:r w:rsidRPr="00466423">
              <w:rPr>
                <w:lang w:eastAsia="ar-SA"/>
              </w:rPr>
              <w:t>Интегративная деятельность</w:t>
            </w:r>
          </w:p>
          <w:p w:rsidR="009C6302" w:rsidRPr="00466423" w:rsidRDefault="009C6302" w:rsidP="00A47442">
            <w:pPr>
              <w:tabs>
                <w:tab w:val="left" w:pos="214"/>
              </w:tabs>
              <w:suppressAutoHyphens/>
              <w:ind w:left="72"/>
              <w:rPr>
                <w:lang w:eastAsia="ar-SA"/>
              </w:rPr>
            </w:pPr>
            <w:r w:rsidRPr="00466423">
              <w:rPr>
                <w:lang w:eastAsia="ar-SA"/>
              </w:rPr>
              <w:t>Разговор с детьми</w:t>
            </w:r>
          </w:p>
          <w:p w:rsidR="009C6302" w:rsidRPr="00466423" w:rsidRDefault="009C6302" w:rsidP="00A47442">
            <w:pPr>
              <w:tabs>
                <w:tab w:val="left" w:pos="214"/>
              </w:tabs>
              <w:suppressAutoHyphens/>
              <w:ind w:left="72"/>
              <w:rPr>
                <w:lang w:eastAsia="ar-SA"/>
              </w:rPr>
            </w:pPr>
            <w:r w:rsidRPr="00466423">
              <w:rPr>
                <w:lang w:eastAsia="ar-SA"/>
              </w:rPr>
              <w:t xml:space="preserve">Разучивание стихов, </w:t>
            </w:r>
            <w:proofErr w:type="spellStart"/>
            <w:r w:rsidRPr="00466423">
              <w:rPr>
                <w:lang w:eastAsia="ar-SA"/>
              </w:rPr>
              <w:t>потешек</w:t>
            </w:r>
            <w:proofErr w:type="spellEnd"/>
          </w:p>
          <w:p w:rsidR="009C6302" w:rsidRPr="00466423" w:rsidRDefault="009C6302" w:rsidP="00A47442">
            <w:pPr>
              <w:tabs>
                <w:tab w:val="left" w:pos="214"/>
              </w:tabs>
              <w:suppressAutoHyphens/>
              <w:ind w:left="72"/>
              <w:rPr>
                <w:lang w:eastAsia="ar-SA"/>
              </w:rPr>
            </w:pPr>
            <w:r w:rsidRPr="00466423">
              <w:rPr>
                <w:lang w:eastAsia="ar-SA"/>
              </w:rPr>
              <w:lastRenderedPageBreak/>
              <w:t>Сочинение загадок</w:t>
            </w:r>
          </w:p>
          <w:p w:rsidR="009C6302" w:rsidRPr="00466423" w:rsidRDefault="009C6302" w:rsidP="00A47442">
            <w:pPr>
              <w:tabs>
                <w:tab w:val="left" w:pos="214"/>
              </w:tabs>
              <w:suppressAutoHyphens/>
              <w:ind w:left="72"/>
              <w:rPr>
                <w:lang w:eastAsia="ar-SA"/>
              </w:rPr>
            </w:pPr>
            <w:r w:rsidRPr="00466423">
              <w:rPr>
                <w:lang w:eastAsia="ar-SA"/>
              </w:rPr>
              <w:t xml:space="preserve">Проектная деятельность </w:t>
            </w:r>
          </w:p>
          <w:p w:rsidR="009C6302" w:rsidRPr="00466423" w:rsidRDefault="009C6302" w:rsidP="00A47442">
            <w:pPr>
              <w:tabs>
                <w:tab w:val="left" w:pos="214"/>
              </w:tabs>
              <w:suppressAutoHyphens/>
              <w:ind w:left="72"/>
              <w:rPr>
                <w:lang w:eastAsia="ar-SA"/>
              </w:rPr>
            </w:pPr>
            <w:r w:rsidRPr="00466423">
              <w:rPr>
                <w:lang w:eastAsia="ar-SA"/>
              </w:rPr>
              <w:t>Разновозрастное общение</w:t>
            </w:r>
          </w:p>
          <w:p w:rsidR="009C6302" w:rsidRPr="00466423" w:rsidRDefault="009C6302" w:rsidP="00A47442">
            <w:pPr>
              <w:tabs>
                <w:tab w:val="left" w:pos="214"/>
              </w:tabs>
              <w:suppressAutoHyphens/>
              <w:ind w:left="72"/>
              <w:rPr>
                <w:lang w:eastAsia="ar-SA"/>
              </w:rPr>
            </w:pPr>
            <w:r w:rsidRPr="00466423">
              <w:rPr>
                <w:lang w:eastAsia="ar-SA"/>
              </w:rPr>
              <w:t>Создание коллекций</w:t>
            </w:r>
          </w:p>
        </w:tc>
        <w:tc>
          <w:tcPr>
            <w:tcW w:w="3042" w:type="dxa"/>
            <w:tcBorders>
              <w:top w:val="single" w:sz="4" w:space="0" w:color="000000"/>
              <w:left w:val="single" w:sz="4" w:space="0" w:color="000000"/>
              <w:bottom w:val="single" w:sz="4" w:space="0" w:color="000000"/>
              <w:right w:val="single" w:sz="4" w:space="0" w:color="000000"/>
            </w:tcBorders>
            <w:shd w:val="clear" w:color="auto" w:fill="auto"/>
          </w:tcPr>
          <w:p w:rsidR="009C6302" w:rsidRPr="00466423" w:rsidRDefault="009C6302" w:rsidP="00A47442">
            <w:pPr>
              <w:tabs>
                <w:tab w:val="left" w:pos="214"/>
              </w:tabs>
              <w:suppressAutoHyphens/>
              <w:ind w:left="72"/>
              <w:rPr>
                <w:lang w:eastAsia="ar-SA"/>
              </w:rPr>
            </w:pPr>
            <w:r w:rsidRPr="00466423">
              <w:rPr>
                <w:lang w:eastAsia="ar-SA"/>
              </w:rPr>
              <w:lastRenderedPageBreak/>
              <w:t>Сюжетно-ролевая игра</w:t>
            </w:r>
          </w:p>
          <w:p w:rsidR="009C6302" w:rsidRPr="00466423" w:rsidRDefault="009C6302" w:rsidP="00A47442">
            <w:pPr>
              <w:tabs>
                <w:tab w:val="left" w:pos="214"/>
              </w:tabs>
              <w:suppressAutoHyphens/>
              <w:ind w:left="72"/>
              <w:rPr>
                <w:lang w:eastAsia="ar-SA"/>
              </w:rPr>
            </w:pPr>
            <w:r w:rsidRPr="00466423">
              <w:rPr>
                <w:lang w:eastAsia="ar-SA"/>
              </w:rPr>
              <w:t>Подвижная игра с текстом</w:t>
            </w:r>
          </w:p>
          <w:p w:rsidR="009C6302" w:rsidRPr="00466423" w:rsidRDefault="009C6302" w:rsidP="00A47442">
            <w:pPr>
              <w:tabs>
                <w:tab w:val="left" w:pos="214"/>
              </w:tabs>
              <w:suppressAutoHyphens/>
              <w:ind w:left="72"/>
              <w:rPr>
                <w:lang w:eastAsia="ar-SA"/>
              </w:rPr>
            </w:pPr>
            <w:r w:rsidRPr="00466423">
              <w:rPr>
                <w:lang w:eastAsia="ar-SA"/>
              </w:rPr>
              <w:t>Игровое общение</w:t>
            </w:r>
          </w:p>
          <w:p w:rsidR="009C6302" w:rsidRPr="00466423" w:rsidRDefault="009C6302" w:rsidP="00A47442">
            <w:pPr>
              <w:tabs>
                <w:tab w:val="left" w:pos="214"/>
              </w:tabs>
              <w:suppressAutoHyphens/>
              <w:ind w:left="72"/>
              <w:rPr>
                <w:lang w:eastAsia="ar-SA"/>
              </w:rPr>
            </w:pPr>
            <w:r w:rsidRPr="00466423">
              <w:rPr>
                <w:lang w:eastAsia="ar-SA"/>
              </w:rPr>
              <w:t>Все виды самостоятельной  детской деятельности, предполагающие общение со сверстниками</w:t>
            </w:r>
          </w:p>
          <w:p w:rsidR="009C6302" w:rsidRPr="00466423" w:rsidRDefault="009C6302" w:rsidP="00A47442">
            <w:pPr>
              <w:tabs>
                <w:tab w:val="left" w:pos="214"/>
              </w:tabs>
              <w:suppressAutoHyphens/>
              <w:ind w:left="72"/>
              <w:rPr>
                <w:lang w:eastAsia="ar-SA"/>
              </w:rPr>
            </w:pPr>
            <w:r w:rsidRPr="00466423">
              <w:rPr>
                <w:lang w:eastAsia="ar-SA"/>
              </w:rPr>
              <w:t>Хороводная игра с пением</w:t>
            </w:r>
          </w:p>
          <w:p w:rsidR="009C6302" w:rsidRPr="00466423" w:rsidRDefault="009C6302" w:rsidP="00A47442">
            <w:pPr>
              <w:tabs>
                <w:tab w:val="left" w:pos="214"/>
              </w:tabs>
              <w:suppressAutoHyphens/>
              <w:ind w:left="72"/>
              <w:rPr>
                <w:lang w:eastAsia="ar-SA"/>
              </w:rPr>
            </w:pPr>
            <w:r w:rsidRPr="00466423">
              <w:rPr>
                <w:lang w:eastAsia="ar-SA"/>
              </w:rPr>
              <w:t>Игра-драматизация</w:t>
            </w:r>
          </w:p>
          <w:p w:rsidR="009C6302" w:rsidRPr="00466423" w:rsidRDefault="009C6302" w:rsidP="00A47442">
            <w:pPr>
              <w:tabs>
                <w:tab w:val="left" w:pos="214"/>
              </w:tabs>
              <w:suppressAutoHyphens/>
              <w:ind w:left="72"/>
              <w:rPr>
                <w:lang w:eastAsia="ar-SA"/>
              </w:rPr>
            </w:pPr>
            <w:r w:rsidRPr="00466423">
              <w:rPr>
                <w:lang w:eastAsia="ar-SA"/>
              </w:rPr>
              <w:t>Чтение наизусть и отгадывание загадок в условиях книжного уголка</w:t>
            </w:r>
          </w:p>
          <w:p w:rsidR="009C6302" w:rsidRPr="00466423" w:rsidRDefault="009C6302" w:rsidP="00A47442">
            <w:pPr>
              <w:tabs>
                <w:tab w:val="left" w:pos="214"/>
              </w:tabs>
              <w:suppressAutoHyphens/>
              <w:ind w:left="72"/>
              <w:rPr>
                <w:lang w:eastAsia="ar-SA"/>
              </w:rPr>
            </w:pPr>
            <w:r w:rsidRPr="00466423">
              <w:rPr>
                <w:lang w:eastAsia="ar-SA"/>
              </w:rPr>
              <w:t>Дидактическая игра</w:t>
            </w:r>
          </w:p>
          <w:p w:rsidR="009C6302" w:rsidRPr="00466423" w:rsidRDefault="009C6302" w:rsidP="00A47442">
            <w:pPr>
              <w:tabs>
                <w:tab w:val="left" w:pos="85"/>
              </w:tabs>
              <w:suppressAutoHyphens/>
              <w:rPr>
                <w:lang w:eastAsia="ar-SA"/>
              </w:rPr>
            </w:pPr>
          </w:p>
        </w:tc>
      </w:tr>
    </w:tbl>
    <w:p w:rsidR="009C6302" w:rsidRPr="00466423" w:rsidRDefault="009C6302" w:rsidP="009C6302">
      <w:pPr>
        <w:spacing w:line="251" w:lineRule="auto"/>
        <w:ind w:firstLine="387"/>
        <w:jc w:val="both"/>
        <w:rPr>
          <w:sz w:val="28"/>
          <w:szCs w:val="28"/>
        </w:rPr>
      </w:pPr>
    </w:p>
    <w:p w:rsidR="009C6302" w:rsidRPr="00466423" w:rsidRDefault="009C6302" w:rsidP="009C6302">
      <w:pPr>
        <w:spacing w:line="251" w:lineRule="auto"/>
        <w:jc w:val="both"/>
        <w:rPr>
          <w:rFonts w:eastAsia="TimesNewRomanPSMT"/>
          <w:b/>
          <w:bCs/>
          <w:sz w:val="28"/>
          <w:szCs w:val="28"/>
        </w:rPr>
      </w:pPr>
      <w:r w:rsidRPr="00466423">
        <w:rPr>
          <w:rFonts w:eastAsia="TimesNewRomanPSMT"/>
          <w:b/>
          <w:bCs/>
          <w:sz w:val="28"/>
          <w:szCs w:val="28"/>
        </w:rPr>
        <w:t>Художественно-эстетическое развитие</w:t>
      </w:r>
    </w:p>
    <w:p w:rsidR="009C6302" w:rsidRPr="00466423" w:rsidRDefault="009C6302" w:rsidP="009C6302">
      <w:pPr>
        <w:spacing w:line="251" w:lineRule="auto"/>
        <w:ind w:firstLine="387"/>
        <w:jc w:val="both"/>
        <w:rPr>
          <w:rFonts w:eastAsia="TimesNewRomanPSMT"/>
          <w:b/>
          <w:bCs/>
          <w:sz w:val="28"/>
          <w:szCs w:val="28"/>
        </w:rPr>
      </w:pPr>
      <w:r w:rsidRPr="00466423">
        <w:rPr>
          <w:rFonts w:eastAsia="Calibri"/>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w:t>
      </w:r>
      <w:proofErr w:type="spellStart"/>
      <w:r w:rsidRPr="00466423">
        <w:rPr>
          <w:rFonts w:eastAsia="Calibri"/>
          <w:sz w:val="28"/>
          <w:szCs w:val="28"/>
        </w:rPr>
        <w:t>музыки</w:t>
      </w:r>
      <w:proofErr w:type="gramStart"/>
      <w:r w:rsidRPr="00466423">
        <w:rPr>
          <w:rFonts w:eastAsia="Calibri"/>
          <w:sz w:val="28"/>
          <w:szCs w:val="28"/>
        </w:rPr>
        <w:t>,х</w:t>
      </w:r>
      <w:proofErr w:type="gramEnd"/>
      <w:r w:rsidRPr="00466423">
        <w:rPr>
          <w:rFonts w:eastAsia="Calibri"/>
          <w:sz w:val="28"/>
          <w:szCs w:val="28"/>
        </w:rPr>
        <w:t>удожественной</w:t>
      </w:r>
      <w:proofErr w:type="spellEnd"/>
      <w:r w:rsidRPr="00466423">
        <w:rPr>
          <w:rFonts w:eastAsia="Calibri"/>
          <w:sz w:val="28"/>
          <w:szCs w:val="28"/>
        </w:rPr>
        <w:t xml:space="preserve">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466423">
        <w:rPr>
          <w:rFonts w:eastAsia="TimesNewRomanPSMT"/>
          <w:b/>
          <w:bCs/>
          <w:sz w:val="28"/>
          <w:szCs w:val="28"/>
        </w:rPr>
        <w:t xml:space="preserve">» </w:t>
      </w:r>
    </w:p>
    <w:p w:rsidR="009C6302" w:rsidRPr="00937D26" w:rsidRDefault="009C6302" w:rsidP="00937D26">
      <w:pPr>
        <w:ind w:hanging="10"/>
        <w:rPr>
          <w:rFonts w:eastAsia="Calibri"/>
          <w:b/>
          <w:sz w:val="28"/>
          <w:szCs w:val="28"/>
        </w:rPr>
      </w:pPr>
      <w:r w:rsidRPr="00466423">
        <w:rPr>
          <w:rFonts w:eastAsia="Calibri"/>
          <w:b/>
          <w:sz w:val="28"/>
          <w:szCs w:val="28"/>
        </w:rPr>
        <w:t>Основные цели и задачи</w:t>
      </w:r>
      <w:r w:rsidR="00937D26">
        <w:rPr>
          <w:rFonts w:eastAsia="Calibri"/>
          <w:b/>
          <w:sz w:val="28"/>
          <w:szCs w:val="28"/>
        </w:rPr>
        <w:t xml:space="preserve">.                                                                                        </w:t>
      </w:r>
      <w:r w:rsidRPr="00466423">
        <w:rPr>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w:t>
      </w:r>
      <w:r w:rsidR="00937D26">
        <w:rPr>
          <w:sz w:val="28"/>
          <w:szCs w:val="28"/>
        </w:rPr>
        <w:t>-</w:t>
      </w:r>
      <w:r w:rsidRPr="00466423">
        <w:rPr>
          <w:sz w:val="28"/>
          <w:szCs w:val="28"/>
        </w:rPr>
        <w:t>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w:t>
      </w:r>
    </w:p>
    <w:p w:rsidR="009C6302" w:rsidRPr="00466423" w:rsidRDefault="009C6302" w:rsidP="009C6302">
      <w:pPr>
        <w:spacing w:line="251" w:lineRule="auto"/>
        <w:ind w:firstLine="387"/>
        <w:jc w:val="both"/>
        <w:rPr>
          <w:sz w:val="28"/>
          <w:szCs w:val="28"/>
        </w:rPr>
      </w:pPr>
      <w:r w:rsidRPr="00466423">
        <w:rPr>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9C6302" w:rsidRPr="00466423" w:rsidRDefault="009C6302" w:rsidP="009C6302">
      <w:pPr>
        <w:spacing w:line="251" w:lineRule="auto"/>
        <w:ind w:firstLine="387"/>
        <w:jc w:val="both"/>
        <w:rPr>
          <w:sz w:val="28"/>
          <w:szCs w:val="28"/>
        </w:rPr>
      </w:pPr>
      <w:r w:rsidRPr="00466423">
        <w:rPr>
          <w:b/>
          <w:sz w:val="28"/>
          <w:szCs w:val="28"/>
        </w:rPr>
        <w:t xml:space="preserve">Приобщение к искусству. </w:t>
      </w:r>
      <w:r w:rsidRPr="00466423">
        <w:rPr>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9C6302" w:rsidRPr="00466423" w:rsidRDefault="009C6302" w:rsidP="009C6302">
      <w:pPr>
        <w:spacing w:line="251" w:lineRule="auto"/>
        <w:ind w:firstLine="387"/>
        <w:jc w:val="both"/>
        <w:rPr>
          <w:sz w:val="28"/>
          <w:szCs w:val="28"/>
        </w:rPr>
      </w:pPr>
      <w:r w:rsidRPr="00466423">
        <w:rPr>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9C6302" w:rsidRPr="00466423" w:rsidRDefault="009C6302" w:rsidP="009C6302">
      <w:pPr>
        <w:spacing w:line="251" w:lineRule="auto"/>
        <w:ind w:firstLine="387"/>
        <w:jc w:val="both"/>
        <w:rPr>
          <w:sz w:val="28"/>
          <w:szCs w:val="28"/>
        </w:rPr>
      </w:pPr>
      <w:r w:rsidRPr="00466423">
        <w:rPr>
          <w:sz w:val="28"/>
          <w:szCs w:val="28"/>
        </w:rPr>
        <w:t>Формирование элементарных представлений о видах и жанрах искусства, средствах выразительности в различных видах искусства.</w:t>
      </w:r>
    </w:p>
    <w:p w:rsidR="009C6302" w:rsidRPr="00466423" w:rsidRDefault="009C6302" w:rsidP="009C6302">
      <w:pPr>
        <w:spacing w:line="251" w:lineRule="auto"/>
        <w:ind w:firstLine="387"/>
        <w:jc w:val="both"/>
        <w:rPr>
          <w:sz w:val="28"/>
          <w:szCs w:val="28"/>
        </w:rPr>
      </w:pPr>
      <w:r w:rsidRPr="00466423">
        <w:rPr>
          <w:b/>
          <w:sz w:val="28"/>
          <w:szCs w:val="28"/>
        </w:rPr>
        <w:t xml:space="preserve">Изобразительная деятельность. </w:t>
      </w:r>
      <w:r w:rsidRPr="00466423">
        <w:rPr>
          <w:sz w:val="28"/>
          <w:szCs w:val="28"/>
        </w:rPr>
        <w:t xml:space="preserve">Развитие интереса к </w:t>
      </w:r>
      <w:proofErr w:type="gramStart"/>
      <w:r w:rsidRPr="00466423">
        <w:rPr>
          <w:sz w:val="28"/>
          <w:szCs w:val="28"/>
        </w:rPr>
        <w:t>различным</w:t>
      </w:r>
      <w:proofErr w:type="gramEnd"/>
      <w:r w:rsidRPr="00466423">
        <w:rPr>
          <w:sz w:val="28"/>
          <w:szCs w:val="28"/>
        </w:rPr>
        <w:t xml:space="preserve"> видами</w:t>
      </w:r>
      <w:r w:rsidR="005D45F3">
        <w:rPr>
          <w:sz w:val="28"/>
          <w:szCs w:val="28"/>
        </w:rPr>
        <w:t xml:space="preserve"> из</w:t>
      </w:r>
      <w:r w:rsidRPr="00466423">
        <w:rPr>
          <w:sz w:val="28"/>
          <w:szCs w:val="28"/>
        </w:rPr>
        <w:t>образительной</w:t>
      </w:r>
      <w:r w:rsidR="005D45F3">
        <w:rPr>
          <w:sz w:val="28"/>
          <w:szCs w:val="28"/>
        </w:rPr>
        <w:t xml:space="preserve"> </w:t>
      </w:r>
      <w:r w:rsidRPr="00466423">
        <w:rPr>
          <w:sz w:val="28"/>
          <w:szCs w:val="28"/>
        </w:rPr>
        <w:t>деятельности; совершенствование умений в рисовании, лепке, аппликации, прикладном творчестве.</w:t>
      </w:r>
    </w:p>
    <w:p w:rsidR="009C6302" w:rsidRPr="00466423" w:rsidRDefault="009C6302" w:rsidP="009C6302">
      <w:pPr>
        <w:spacing w:line="251" w:lineRule="auto"/>
        <w:ind w:firstLine="387"/>
        <w:jc w:val="both"/>
        <w:rPr>
          <w:sz w:val="28"/>
          <w:szCs w:val="28"/>
        </w:rPr>
      </w:pPr>
      <w:r w:rsidRPr="00466423">
        <w:rPr>
          <w:sz w:val="28"/>
          <w:szCs w:val="28"/>
        </w:rPr>
        <w:t>Воспитание эмоциональной отзывчивости при восприятии произведений изобразительного искусства.</w:t>
      </w:r>
    </w:p>
    <w:p w:rsidR="009C6302" w:rsidRPr="00466423" w:rsidRDefault="009C6302" w:rsidP="009C6302">
      <w:pPr>
        <w:spacing w:line="251" w:lineRule="auto"/>
        <w:ind w:firstLine="387"/>
        <w:jc w:val="both"/>
        <w:rPr>
          <w:sz w:val="28"/>
          <w:szCs w:val="28"/>
        </w:rPr>
      </w:pPr>
      <w:r w:rsidRPr="00466423">
        <w:rPr>
          <w:sz w:val="28"/>
          <w:szCs w:val="28"/>
        </w:rPr>
        <w:lastRenderedPageBreak/>
        <w:t>Воспитание желания и умения взаимодействовать со сверстниками при создании коллективных работ.</w:t>
      </w:r>
    </w:p>
    <w:p w:rsidR="009C6302" w:rsidRPr="00466423" w:rsidRDefault="009C6302" w:rsidP="009C6302">
      <w:pPr>
        <w:spacing w:line="251" w:lineRule="auto"/>
        <w:ind w:firstLine="387"/>
        <w:jc w:val="both"/>
        <w:rPr>
          <w:sz w:val="28"/>
          <w:szCs w:val="28"/>
        </w:rPr>
      </w:pPr>
      <w:r w:rsidRPr="00466423">
        <w:rPr>
          <w:b/>
          <w:sz w:val="28"/>
          <w:szCs w:val="28"/>
        </w:rPr>
        <w:t xml:space="preserve">Конструктивно-модельная деятельность. </w:t>
      </w:r>
      <w:r w:rsidRPr="00466423">
        <w:rPr>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9C6302" w:rsidRPr="00466423" w:rsidRDefault="009C6302" w:rsidP="009C6302">
      <w:pPr>
        <w:spacing w:line="251" w:lineRule="auto"/>
        <w:ind w:firstLine="387"/>
        <w:jc w:val="both"/>
        <w:rPr>
          <w:sz w:val="28"/>
          <w:szCs w:val="28"/>
        </w:rPr>
      </w:pPr>
      <w:r w:rsidRPr="00466423">
        <w:rPr>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9C6302" w:rsidRPr="00466423" w:rsidRDefault="009C6302" w:rsidP="009C6302">
      <w:pPr>
        <w:spacing w:line="251" w:lineRule="auto"/>
        <w:ind w:firstLine="387"/>
        <w:jc w:val="both"/>
        <w:rPr>
          <w:sz w:val="28"/>
          <w:szCs w:val="28"/>
        </w:rPr>
      </w:pPr>
      <w:r w:rsidRPr="00466423">
        <w:rPr>
          <w:b/>
          <w:sz w:val="28"/>
          <w:szCs w:val="28"/>
        </w:rPr>
        <w:t xml:space="preserve">Музыкальная деятельность. </w:t>
      </w:r>
      <w:r w:rsidRPr="00466423">
        <w:rPr>
          <w:sz w:val="28"/>
          <w:szCs w:val="28"/>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9C6302" w:rsidRPr="00466423" w:rsidRDefault="009C6302" w:rsidP="009C6302">
      <w:pPr>
        <w:spacing w:line="251" w:lineRule="auto"/>
        <w:ind w:firstLine="387"/>
        <w:jc w:val="both"/>
        <w:rPr>
          <w:sz w:val="28"/>
          <w:szCs w:val="28"/>
        </w:rPr>
      </w:pPr>
      <w:r w:rsidRPr="00466423">
        <w:rPr>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9C6302" w:rsidRPr="00466423" w:rsidRDefault="009C6302" w:rsidP="009C6302">
      <w:pPr>
        <w:spacing w:line="251" w:lineRule="auto"/>
        <w:ind w:firstLine="387"/>
        <w:jc w:val="both"/>
        <w:rPr>
          <w:sz w:val="28"/>
          <w:szCs w:val="28"/>
        </w:rPr>
      </w:pPr>
      <w:r w:rsidRPr="00466423">
        <w:rPr>
          <w:sz w:val="28"/>
          <w:szCs w:val="28"/>
        </w:rPr>
        <w:t>Воспитание интереса к музыкально-художественной деятельности, совершенствование умений в этом виде деятельности.</w:t>
      </w:r>
    </w:p>
    <w:p w:rsidR="00937D26" w:rsidRDefault="009C6302" w:rsidP="00F41A11">
      <w:pPr>
        <w:spacing w:line="251" w:lineRule="auto"/>
        <w:ind w:firstLine="387"/>
        <w:jc w:val="both"/>
        <w:rPr>
          <w:sz w:val="28"/>
          <w:szCs w:val="28"/>
        </w:rPr>
      </w:pPr>
      <w:r w:rsidRPr="00466423">
        <w:rPr>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9C6302" w:rsidRPr="00466423" w:rsidRDefault="009C6302" w:rsidP="009C6302">
      <w:pPr>
        <w:jc w:val="center"/>
        <w:rPr>
          <w:sz w:val="28"/>
          <w:szCs w:val="28"/>
        </w:rPr>
      </w:pPr>
      <w:r w:rsidRPr="00466423">
        <w:rPr>
          <w:sz w:val="28"/>
          <w:szCs w:val="28"/>
        </w:rPr>
        <w:t xml:space="preserve">Формы работы с детьми </w:t>
      </w:r>
    </w:p>
    <w:p w:rsidR="009C6302" w:rsidRPr="00466423" w:rsidRDefault="009C6302" w:rsidP="009C6302">
      <w:pPr>
        <w:jc w:val="center"/>
        <w:rPr>
          <w:sz w:val="28"/>
          <w:szCs w:val="28"/>
        </w:rPr>
      </w:pPr>
      <w:r w:rsidRPr="00466423">
        <w:rPr>
          <w:sz w:val="28"/>
          <w:szCs w:val="28"/>
        </w:rPr>
        <w:t>в образовательной области «Художественно- эстетическое развитие»</w:t>
      </w:r>
    </w:p>
    <w:tbl>
      <w:tblPr>
        <w:tblpPr w:leftFromText="180" w:rightFromText="180" w:vertAnchor="text" w:horzAnchor="margin" w:tblpXSpec="center" w:tblpY="76"/>
        <w:tblW w:w="9889" w:type="dxa"/>
        <w:tblLayout w:type="fixed"/>
        <w:tblLook w:val="0000" w:firstRow="0" w:lastRow="0" w:firstColumn="0" w:lastColumn="0" w:noHBand="0" w:noVBand="0"/>
      </w:tblPr>
      <w:tblGrid>
        <w:gridCol w:w="3462"/>
        <w:gridCol w:w="3462"/>
        <w:gridCol w:w="2965"/>
      </w:tblGrid>
      <w:tr w:rsidR="00466423" w:rsidRPr="00466423" w:rsidTr="00A9374A">
        <w:trPr>
          <w:trHeight w:val="375"/>
        </w:trPr>
        <w:tc>
          <w:tcPr>
            <w:tcW w:w="9889" w:type="dxa"/>
            <w:gridSpan w:val="3"/>
            <w:tcBorders>
              <w:top w:val="single" w:sz="4" w:space="0" w:color="000000"/>
              <w:left w:val="single" w:sz="4" w:space="0" w:color="000000"/>
              <w:bottom w:val="single" w:sz="4" w:space="0" w:color="000000"/>
              <w:right w:val="single" w:sz="4" w:space="0" w:color="000000"/>
            </w:tcBorders>
            <w:shd w:val="clear" w:color="auto" w:fill="auto"/>
          </w:tcPr>
          <w:p w:rsidR="00466423" w:rsidRPr="00466423" w:rsidRDefault="00466423" w:rsidP="00466423">
            <w:pPr>
              <w:suppressAutoHyphens/>
              <w:spacing w:line="360" w:lineRule="auto"/>
              <w:ind w:right="747"/>
              <w:jc w:val="center"/>
              <w:rPr>
                <w:lang w:eastAsia="ar-SA"/>
              </w:rPr>
            </w:pPr>
            <w:r w:rsidRPr="00466423">
              <w:rPr>
                <w:lang w:eastAsia="ar-SA"/>
              </w:rPr>
              <w:t>Формы образовательной деятельности</w:t>
            </w:r>
          </w:p>
        </w:tc>
      </w:tr>
      <w:tr w:rsidR="00466423" w:rsidRPr="00466423" w:rsidTr="00A9374A">
        <w:trPr>
          <w:trHeight w:val="783"/>
        </w:trPr>
        <w:tc>
          <w:tcPr>
            <w:tcW w:w="3462" w:type="dxa"/>
            <w:tcBorders>
              <w:top w:val="single" w:sz="4" w:space="0" w:color="000000"/>
              <w:left w:val="single" w:sz="4" w:space="0" w:color="000000"/>
              <w:bottom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Организованная образовательная деятельность</w:t>
            </w:r>
          </w:p>
        </w:tc>
        <w:tc>
          <w:tcPr>
            <w:tcW w:w="3462" w:type="dxa"/>
            <w:tcBorders>
              <w:top w:val="single" w:sz="4" w:space="0" w:color="000000"/>
              <w:left w:val="single" w:sz="4" w:space="0" w:color="000000"/>
              <w:bottom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Режимные моменты</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Самостоятельная деятельность детей</w:t>
            </w:r>
          </w:p>
        </w:tc>
      </w:tr>
      <w:tr w:rsidR="00466423" w:rsidRPr="00466423" w:rsidTr="00A9374A">
        <w:trPr>
          <w:trHeight w:val="331"/>
        </w:trPr>
        <w:tc>
          <w:tcPr>
            <w:tcW w:w="9889" w:type="dxa"/>
            <w:gridSpan w:val="3"/>
            <w:tcBorders>
              <w:top w:val="single" w:sz="4" w:space="0" w:color="000000"/>
              <w:left w:val="single" w:sz="4" w:space="0" w:color="000000"/>
              <w:bottom w:val="single" w:sz="4" w:space="0" w:color="000000"/>
              <w:right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Формы организации детей</w:t>
            </w:r>
          </w:p>
        </w:tc>
      </w:tr>
      <w:tr w:rsidR="00466423" w:rsidRPr="00466423" w:rsidTr="00A9374A">
        <w:trPr>
          <w:trHeight w:val="381"/>
        </w:trPr>
        <w:tc>
          <w:tcPr>
            <w:tcW w:w="3462" w:type="dxa"/>
            <w:tcBorders>
              <w:top w:val="single" w:sz="4" w:space="0" w:color="000000"/>
              <w:left w:val="single" w:sz="4" w:space="0" w:color="000000"/>
              <w:bottom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Индивидуальные</w:t>
            </w:r>
          </w:p>
          <w:p w:rsidR="00466423" w:rsidRPr="00466423" w:rsidRDefault="00466423" w:rsidP="00466423">
            <w:pPr>
              <w:suppressAutoHyphens/>
              <w:jc w:val="center"/>
              <w:rPr>
                <w:lang w:eastAsia="ar-SA"/>
              </w:rPr>
            </w:pPr>
            <w:r w:rsidRPr="00466423">
              <w:rPr>
                <w:lang w:eastAsia="ar-SA"/>
              </w:rPr>
              <w:t>Подгрупповые</w:t>
            </w:r>
          </w:p>
          <w:p w:rsidR="00466423" w:rsidRPr="00466423" w:rsidRDefault="00466423" w:rsidP="00466423">
            <w:pPr>
              <w:suppressAutoHyphens/>
              <w:jc w:val="center"/>
              <w:rPr>
                <w:lang w:eastAsia="ar-SA"/>
              </w:rPr>
            </w:pPr>
            <w:r w:rsidRPr="00466423">
              <w:rPr>
                <w:lang w:eastAsia="ar-SA"/>
              </w:rPr>
              <w:t>групповые</w:t>
            </w:r>
          </w:p>
        </w:tc>
        <w:tc>
          <w:tcPr>
            <w:tcW w:w="3462" w:type="dxa"/>
            <w:tcBorders>
              <w:top w:val="single" w:sz="4" w:space="0" w:color="000000"/>
              <w:left w:val="single" w:sz="4" w:space="0" w:color="000000"/>
              <w:bottom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Групповые</w:t>
            </w:r>
          </w:p>
          <w:p w:rsidR="00466423" w:rsidRPr="00466423" w:rsidRDefault="00466423" w:rsidP="00466423">
            <w:pPr>
              <w:suppressAutoHyphens/>
              <w:jc w:val="center"/>
              <w:rPr>
                <w:lang w:eastAsia="ar-SA"/>
              </w:rPr>
            </w:pPr>
            <w:r w:rsidRPr="00466423">
              <w:rPr>
                <w:lang w:eastAsia="ar-SA"/>
              </w:rPr>
              <w:t>Подгрупповые</w:t>
            </w:r>
          </w:p>
          <w:p w:rsidR="00466423" w:rsidRPr="00466423" w:rsidRDefault="00466423" w:rsidP="00466423">
            <w:pPr>
              <w:suppressAutoHyphens/>
              <w:jc w:val="center"/>
              <w:rPr>
                <w:lang w:eastAsia="ar-SA"/>
              </w:rPr>
            </w:pPr>
            <w:r w:rsidRPr="00466423">
              <w:rPr>
                <w:lang w:eastAsia="ar-SA"/>
              </w:rPr>
              <w:t xml:space="preserve">Индивидуальные </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466423" w:rsidRPr="00466423" w:rsidRDefault="00466423" w:rsidP="00466423">
            <w:pPr>
              <w:suppressAutoHyphens/>
              <w:jc w:val="center"/>
              <w:rPr>
                <w:lang w:eastAsia="ar-SA"/>
              </w:rPr>
            </w:pPr>
            <w:r w:rsidRPr="00466423">
              <w:rPr>
                <w:lang w:eastAsia="ar-SA"/>
              </w:rPr>
              <w:t xml:space="preserve">Индивидуальные </w:t>
            </w:r>
          </w:p>
          <w:p w:rsidR="00466423" w:rsidRPr="00466423" w:rsidRDefault="00466423" w:rsidP="00466423">
            <w:pPr>
              <w:suppressAutoHyphens/>
              <w:jc w:val="center"/>
              <w:rPr>
                <w:lang w:eastAsia="ar-SA"/>
              </w:rPr>
            </w:pPr>
            <w:r w:rsidRPr="00466423">
              <w:rPr>
                <w:lang w:eastAsia="ar-SA"/>
              </w:rPr>
              <w:t>подгрупповые</w:t>
            </w:r>
          </w:p>
        </w:tc>
      </w:tr>
      <w:tr w:rsidR="00466423" w:rsidRPr="00466423" w:rsidTr="00A9374A">
        <w:trPr>
          <w:trHeight w:val="348"/>
        </w:trPr>
        <w:tc>
          <w:tcPr>
            <w:tcW w:w="3462" w:type="dxa"/>
            <w:tcBorders>
              <w:top w:val="single" w:sz="4" w:space="0" w:color="000000"/>
              <w:left w:val="single" w:sz="4" w:space="0" w:color="000000"/>
              <w:bottom w:val="single" w:sz="4" w:space="0" w:color="000000"/>
            </w:tcBorders>
            <w:shd w:val="clear" w:color="auto" w:fill="auto"/>
          </w:tcPr>
          <w:p w:rsidR="00466423" w:rsidRPr="00466423" w:rsidRDefault="00466423" w:rsidP="00466423">
            <w:pPr>
              <w:tabs>
                <w:tab w:val="left" w:pos="214"/>
              </w:tabs>
              <w:suppressAutoHyphens/>
              <w:ind w:left="72"/>
              <w:rPr>
                <w:lang w:eastAsia="ar-SA"/>
              </w:rPr>
            </w:pPr>
            <w:r w:rsidRPr="00466423">
              <w:t>Рассматривание   репродукций, предметов  окружающей действительности;</w:t>
            </w:r>
          </w:p>
          <w:p w:rsidR="00466423" w:rsidRPr="00466423" w:rsidRDefault="00466423" w:rsidP="00466423">
            <w:pPr>
              <w:tabs>
                <w:tab w:val="left" w:pos="214"/>
              </w:tabs>
              <w:suppressAutoHyphens/>
              <w:ind w:left="72"/>
              <w:rPr>
                <w:lang w:eastAsia="ar-SA"/>
              </w:rPr>
            </w:pPr>
            <w:r w:rsidRPr="00466423">
              <w:rPr>
                <w:lang w:eastAsia="ar-SA"/>
              </w:rPr>
              <w:t xml:space="preserve"> Наблюдения </w:t>
            </w:r>
          </w:p>
          <w:p w:rsidR="00466423" w:rsidRPr="00466423" w:rsidRDefault="00466423" w:rsidP="00466423">
            <w:pPr>
              <w:tabs>
                <w:tab w:val="left" w:pos="214"/>
              </w:tabs>
              <w:suppressAutoHyphens/>
              <w:ind w:left="72"/>
              <w:rPr>
                <w:lang w:eastAsia="ar-SA"/>
              </w:rPr>
            </w:pPr>
            <w:r w:rsidRPr="00466423">
              <w:rPr>
                <w:lang w:eastAsia="ar-SA"/>
              </w:rPr>
              <w:t xml:space="preserve"> Игровая ситуация</w:t>
            </w:r>
          </w:p>
          <w:p w:rsidR="00466423" w:rsidRPr="00466423" w:rsidRDefault="00466423" w:rsidP="00466423">
            <w:pPr>
              <w:tabs>
                <w:tab w:val="left" w:pos="214"/>
              </w:tabs>
              <w:suppressAutoHyphens/>
              <w:ind w:left="72"/>
              <w:rPr>
                <w:lang w:eastAsia="ar-SA"/>
              </w:rPr>
            </w:pPr>
            <w:r w:rsidRPr="00466423">
              <w:rPr>
                <w:lang w:eastAsia="ar-SA"/>
              </w:rPr>
              <w:t xml:space="preserve"> Беседа о </w:t>
            </w:r>
            <w:proofErr w:type="gramStart"/>
            <w:r w:rsidRPr="00466423">
              <w:rPr>
                <w:lang w:eastAsia="ar-SA"/>
              </w:rPr>
              <w:t>прочитанном</w:t>
            </w:r>
            <w:proofErr w:type="gramEnd"/>
          </w:p>
          <w:p w:rsidR="00466423" w:rsidRPr="00466423" w:rsidRDefault="00466423" w:rsidP="00466423">
            <w:pPr>
              <w:tabs>
                <w:tab w:val="left" w:pos="214"/>
              </w:tabs>
              <w:suppressAutoHyphens/>
              <w:ind w:left="72"/>
              <w:rPr>
                <w:lang w:eastAsia="ar-SA"/>
              </w:rPr>
            </w:pPr>
            <w:r w:rsidRPr="00466423">
              <w:rPr>
                <w:lang w:eastAsia="ar-SA"/>
              </w:rPr>
              <w:t xml:space="preserve"> Интегративная деятельность</w:t>
            </w:r>
          </w:p>
          <w:p w:rsidR="00466423" w:rsidRPr="00466423" w:rsidRDefault="00466423" w:rsidP="00466423">
            <w:pPr>
              <w:tabs>
                <w:tab w:val="left" w:pos="214"/>
              </w:tabs>
              <w:suppressAutoHyphens/>
              <w:ind w:left="72"/>
              <w:rPr>
                <w:lang w:eastAsia="ar-SA"/>
              </w:rPr>
            </w:pPr>
            <w:r w:rsidRPr="00466423">
              <w:rPr>
                <w:lang w:eastAsia="ar-SA"/>
              </w:rPr>
              <w:t xml:space="preserve"> Разговор с детьми</w:t>
            </w:r>
          </w:p>
          <w:p w:rsidR="00466423" w:rsidRPr="00466423" w:rsidRDefault="00466423" w:rsidP="00466423">
            <w:pPr>
              <w:tabs>
                <w:tab w:val="left" w:pos="214"/>
              </w:tabs>
              <w:suppressAutoHyphens/>
              <w:ind w:left="72"/>
              <w:rPr>
                <w:lang w:eastAsia="ar-SA"/>
              </w:rPr>
            </w:pPr>
            <w:r w:rsidRPr="00466423">
              <w:rPr>
                <w:lang w:eastAsia="ar-SA"/>
              </w:rPr>
              <w:t xml:space="preserve"> Игра </w:t>
            </w:r>
          </w:p>
          <w:p w:rsidR="00466423" w:rsidRPr="00466423" w:rsidRDefault="00466423" w:rsidP="00466423">
            <w:pPr>
              <w:tabs>
                <w:tab w:val="left" w:pos="214"/>
              </w:tabs>
              <w:suppressAutoHyphens/>
              <w:ind w:left="72"/>
              <w:rPr>
                <w:lang w:eastAsia="ar-SA"/>
              </w:rPr>
            </w:pPr>
            <w:r w:rsidRPr="00466423">
              <w:rPr>
                <w:lang w:eastAsia="ar-SA"/>
              </w:rPr>
              <w:t>Хороводы</w:t>
            </w:r>
          </w:p>
        </w:tc>
        <w:tc>
          <w:tcPr>
            <w:tcW w:w="3462" w:type="dxa"/>
            <w:tcBorders>
              <w:top w:val="single" w:sz="4" w:space="0" w:color="000000"/>
              <w:left w:val="single" w:sz="4" w:space="0" w:color="000000"/>
              <w:bottom w:val="single" w:sz="4" w:space="0" w:color="000000"/>
            </w:tcBorders>
            <w:shd w:val="clear" w:color="auto" w:fill="auto"/>
          </w:tcPr>
          <w:p w:rsidR="00466423" w:rsidRPr="00466423" w:rsidRDefault="00466423" w:rsidP="00466423">
            <w:pPr>
              <w:tabs>
                <w:tab w:val="left" w:pos="214"/>
              </w:tabs>
              <w:suppressAutoHyphens/>
              <w:ind w:left="72"/>
              <w:rPr>
                <w:lang w:eastAsia="ar-SA"/>
              </w:rPr>
            </w:pPr>
            <w:r w:rsidRPr="00466423">
              <w:t>Театрализованная деятельность</w:t>
            </w:r>
          </w:p>
          <w:p w:rsidR="00466423" w:rsidRPr="00466423" w:rsidRDefault="00466423" w:rsidP="00466423">
            <w:pPr>
              <w:tabs>
                <w:tab w:val="left" w:pos="214"/>
              </w:tabs>
              <w:suppressAutoHyphens/>
              <w:ind w:left="72"/>
              <w:rPr>
                <w:lang w:eastAsia="ar-SA"/>
              </w:rPr>
            </w:pPr>
            <w:r w:rsidRPr="00466423">
              <w:rPr>
                <w:lang w:eastAsia="ar-SA"/>
              </w:rPr>
              <w:t>Дидактическая игра</w:t>
            </w:r>
          </w:p>
          <w:p w:rsidR="00466423" w:rsidRPr="00466423" w:rsidRDefault="00466423" w:rsidP="00466423">
            <w:pPr>
              <w:tabs>
                <w:tab w:val="left" w:pos="214"/>
              </w:tabs>
              <w:suppressAutoHyphens/>
              <w:ind w:left="72"/>
              <w:rPr>
                <w:lang w:eastAsia="ar-SA"/>
              </w:rPr>
            </w:pPr>
            <w:r w:rsidRPr="00466423">
              <w:t>Рассматривание картинок, иллюстраций в  детских книгах</w:t>
            </w:r>
          </w:p>
          <w:p w:rsidR="00466423" w:rsidRPr="00466423" w:rsidRDefault="00466423" w:rsidP="00466423">
            <w:pPr>
              <w:tabs>
                <w:tab w:val="left" w:pos="214"/>
              </w:tabs>
              <w:suppressAutoHyphens/>
              <w:ind w:left="72"/>
              <w:rPr>
                <w:lang w:eastAsia="ar-SA"/>
              </w:rPr>
            </w:pPr>
            <w:r w:rsidRPr="00466423">
              <w:rPr>
                <w:lang w:eastAsia="ar-SA"/>
              </w:rPr>
              <w:t>Чтение</w:t>
            </w:r>
          </w:p>
          <w:p w:rsidR="00466423" w:rsidRPr="00466423" w:rsidRDefault="00466423" w:rsidP="00466423">
            <w:pPr>
              <w:tabs>
                <w:tab w:val="left" w:pos="214"/>
              </w:tabs>
              <w:suppressAutoHyphens/>
              <w:ind w:left="72"/>
              <w:rPr>
                <w:lang w:eastAsia="ar-SA"/>
              </w:rPr>
            </w:pPr>
            <w:r w:rsidRPr="00466423">
              <w:t>Празднование дней рождения</w:t>
            </w:r>
          </w:p>
          <w:p w:rsidR="00466423" w:rsidRPr="00466423" w:rsidRDefault="00466423" w:rsidP="00466423">
            <w:pPr>
              <w:tabs>
                <w:tab w:val="left" w:pos="214"/>
              </w:tabs>
              <w:suppressAutoHyphens/>
              <w:ind w:left="72"/>
              <w:rPr>
                <w:lang w:eastAsia="ar-SA"/>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466423" w:rsidRPr="00466423" w:rsidRDefault="00466423" w:rsidP="00466423">
            <w:pPr>
              <w:tabs>
                <w:tab w:val="left" w:pos="214"/>
              </w:tabs>
              <w:suppressAutoHyphens/>
              <w:rPr>
                <w:lang w:eastAsia="ar-SA"/>
              </w:rPr>
            </w:pPr>
            <w:r w:rsidRPr="00466423">
              <w:t xml:space="preserve"> Создание условий для самостоятельной музыкальной деятельности в группе</w:t>
            </w:r>
          </w:p>
          <w:p w:rsidR="00466423" w:rsidRPr="00466423" w:rsidRDefault="00466423" w:rsidP="00466423">
            <w:pPr>
              <w:tabs>
                <w:tab w:val="left" w:pos="214"/>
              </w:tabs>
              <w:suppressAutoHyphens/>
              <w:ind w:left="72"/>
              <w:rPr>
                <w:lang w:eastAsia="ar-SA"/>
              </w:rPr>
            </w:pPr>
            <w:r w:rsidRPr="00466423">
              <w:t>Слушание музыкальных сказок</w:t>
            </w:r>
          </w:p>
          <w:p w:rsidR="00466423" w:rsidRPr="00466423" w:rsidRDefault="00466423" w:rsidP="00466423">
            <w:pPr>
              <w:tabs>
                <w:tab w:val="left" w:pos="214"/>
              </w:tabs>
              <w:suppressAutoHyphens/>
              <w:ind w:left="72"/>
              <w:rPr>
                <w:lang w:eastAsia="ar-SA"/>
              </w:rPr>
            </w:pPr>
            <w:r w:rsidRPr="00466423">
              <w:rPr>
                <w:lang w:eastAsia="ar-SA"/>
              </w:rPr>
              <w:t>Дидактическая игра</w:t>
            </w:r>
          </w:p>
          <w:p w:rsidR="00466423" w:rsidRPr="00466423" w:rsidRDefault="00466423" w:rsidP="00466423">
            <w:pPr>
              <w:tabs>
                <w:tab w:val="left" w:pos="85"/>
              </w:tabs>
              <w:suppressAutoHyphens/>
              <w:rPr>
                <w:lang w:eastAsia="ar-SA"/>
              </w:rPr>
            </w:pPr>
          </w:p>
        </w:tc>
      </w:tr>
    </w:tbl>
    <w:p w:rsidR="009C6302" w:rsidRPr="00976F2D" w:rsidRDefault="009C6302" w:rsidP="00A9374A">
      <w:pPr>
        <w:spacing w:line="251" w:lineRule="auto"/>
        <w:jc w:val="both"/>
        <w:rPr>
          <w:color w:val="181717"/>
          <w:sz w:val="28"/>
          <w:szCs w:val="28"/>
        </w:rPr>
      </w:pPr>
    </w:p>
    <w:p w:rsidR="005D45F3" w:rsidRDefault="005D45F3" w:rsidP="009C6302">
      <w:pPr>
        <w:autoSpaceDE w:val="0"/>
        <w:autoSpaceDN w:val="0"/>
        <w:adjustRightInd w:val="0"/>
        <w:jc w:val="both"/>
        <w:rPr>
          <w:rFonts w:eastAsia="TimesNewRomanPSMT"/>
          <w:b/>
          <w:bCs/>
          <w:sz w:val="28"/>
          <w:szCs w:val="28"/>
        </w:rPr>
      </w:pPr>
    </w:p>
    <w:p w:rsidR="005D45F3" w:rsidRDefault="005D45F3" w:rsidP="009C6302">
      <w:pPr>
        <w:autoSpaceDE w:val="0"/>
        <w:autoSpaceDN w:val="0"/>
        <w:adjustRightInd w:val="0"/>
        <w:jc w:val="both"/>
        <w:rPr>
          <w:rFonts w:eastAsia="TimesNewRomanPSMT"/>
          <w:b/>
          <w:bCs/>
          <w:sz w:val="28"/>
          <w:szCs w:val="28"/>
        </w:rPr>
      </w:pPr>
    </w:p>
    <w:p w:rsidR="009C6302" w:rsidRPr="00A9374A" w:rsidRDefault="009C6302" w:rsidP="009C6302">
      <w:pPr>
        <w:autoSpaceDE w:val="0"/>
        <w:autoSpaceDN w:val="0"/>
        <w:adjustRightInd w:val="0"/>
        <w:jc w:val="both"/>
        <w:rPr>
          <w:rFonts w:eastAsia="TimesNewRomanPSMT"/>
          <w:b/>
          <w:bCs/>
          <w:sz w:val="28"/>
          <w:szCs w:val="28"/>
        </w:rPr>
      </w:pPr>
      <w:r w:rsidRPr="00A9374A">
        <w:rPr>
          <w:rFonts w:eastAsia="TimesNewRomanPSMT"/>
          <w:b/>
          <w:bCs/>
          <w:sz w:val="28"/>
          <w:szCs w:val="28"/>
        </w:rPr>
        <w:lastRenderedPageBreak/>
        <w:t>Физическое развитие</w:t>
      </w:r>
    </w:p>
    <w:p w:rsidR="009C6302" w:rsidRPr="00A9374A" w:rsidRDefault="009C6302" w:rsidP="009C6302">
      <w:pPr>
        <w:spacing w:line="255" w:lineRule="auto"/>
        <w:ind w:firstLine="330"/>
        <w:jc w:val="both"/>
        <w:rPr>
          <w:sz w:val="28"/>
          <w:szCs w:val="28"/>
        </w:rPr>
      </w:pPr>
      <w:r w:rsidRPr="00A9374A">
        <w:rPr>
          <w:rFonts w:eastAsia="Calibri"/>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9374A">
        <w:rPr>
          <w:rFonts w:eastAsia="Calibri"/>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9374A">
        <w:rPr>
          <w:rFonts w:eastAsia="Calibri"/>
          <w:sz w:val="28"/>
          <w:szCs w:val="28"/>
        </w:rPr>
        <w:t>саморегуляции</w:t>
      </w:r>
      <w:proofErr w:type="spellEnd"/>
      <w:r w:rsidRPr="00A9374A">
        <w:rPr>
          <w:rFonts w:eastAsia="Calibri"/>
          <w:sz w:val="28"/>
          <w:szCs w:val="28"/>
        </w:rPr>
        <w:t xml:space="preserve"> в двигательной сфере;</w:t>
      </w:r>
      <w:proofErr w:type="gramEnd"/>
      <w:r w:rsidRPr="00A9374A">
        <w:rPr>
          <w:rFonts w:eastAsia="Calibri"/>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roofErr w:type="gramStart"/>
      <w:r w:rsidRPr="00A9374A">
        <w:rPr>
          <w:sz w:val="28"/>
          <w:szCs w:val="28"/>
        </w:rPr>
        <w:t>.</w:t>
      </w:r>
      <w:proofErr w:type="gramEnd"/>
      <w:r w:rsidR="005D45F3">
        <w:rPr>
          <w:sz w:val="28"/>
          <w:szCs w:val="28"/>
        </w:rPr>
        <w:t xml:space="preserve"> </w:t>
      </w:r>
      <w:r w:rsidRPr="00A9374A">
        <w:rPr>
          <w:rFonts w:eastAsia="TimesNewRomanPSMT"/>
          <w:sz w:val="28"/>
          <w:szCs w:val="28"/>
        </w:rPr>
        <w:t xml:space="preserve"> (</w:t>
      </w:r>
      <w:proofErr w:type="gramStart"/>
      <w:r w:rsidRPr="00A9374A">
        <w:rPr>
          <w:rFonts w:eastAsia="TimesNewRomanPSMT"/>
          <w:sz w:val="28"/>
          <w:szCs w:val="28"/>
        </w:rPr>
        <w:t>п</w:t>
      </w:r>
      <w:proofErr w:type="gramEnd"/>
      <w:r w:rsidRPr="00A9374A">
        <w:rPr>
          <w:rFonts w:eastAsia="TimesNewRomanPSMT"/>
          <w:sz w:val="28"/>
          <w:szCs w:val="28"/>
        </w:rPr>
        <w:t>.2.6 ФГОС ДО)</w:t>
      </w:r>
    </w:p>
    <w:p w:rsidR="009C6302" w:rsidRPr="00A9374A" w:rsidRDefault="009C6302" w:rsidP="009C6302">
      <w:pPr>
        <w:spacing w:line="216" w:lineRule="auto"/>
        <w:ind w:hanging="10"/>
        <w:jc w:val="both"/>
        <w:rPr>
          <w:sz w:val="28"/>
          <w:szCs w:val="28"/>
        </w:rPr>
      </w:pPr>
      <w:r w:rsidRPr="00A9374A">
        <w:rPr>
          <w:rFonts w:eastAsia="Calibri"/>
          <w:b/>
          <w:sz w:val="28"/>
          <w:szCs w:val="28"/>
        </w:rPr>
        <w:t>Основные цели и задачи</w:t>
      </w:r>
    </w:p>
    <w:p w:rsidR="009C6302" w:rsidRPr="00A9374A" w:rsidRDefault="009C6302" w:rsidP="009C6302">
      <w:pPr>
        <w:spacing w:line="251" w:lineRule="auto"/>
        <w:ind w:firstLine="387"/>
        <w:jc w:val="both"/>
        <w:rPr>
          <w:sz w:val="28"/>
          <w:szCs w:val="28"/>
        </w:rPr>
      </w:pPr>
      <w:r w:rsidRPr="00A9374A">
        <w:rPr>
          <w:b/>
          <w:sz w:val="28"/>
          <w:szCs w:val="28"/>
        </w:rPr>
        <w:t xml:space="preserve">Формирование начальных представлений о здоровом образе жизни. </w:t>
      </w:r>
      <w:r w:rsidRPr="00A9374A">
        <w:rPr>
          <w:sz w:val="28"/>
          <w:szCs w:val="28"/>
        </w:rPr>
        <w:t>Формирование у детей начальных представлений о здоровом образе жизни.</w:t>
      </w:r>
    </w:p>
    <w:p w:rsidR="009C6302" w:rsidRPr="00A9374A" w:rsidRDefault="009C6302" w:rsidP="009C6302">
      <w:pPr>
        <w:spacing w:line="251" w:lineRule="auto"/>
        <w:ind w:firstLine="387"/>
        <w:jc w:val="both"/>
        <w:rPr>
          <w:sz w:val="28"/>
          <w:szCs w:val="28"/>
        </w:rPr>
      </w:pPr>
      <w:r w:rsidRPr="00A9374A">
        <w:rPr>
          <w:b/>
          <w:sz w:val="28"/>
          <w:szCs w:val="28"/>
        </w:rPr>
        <w:t xml:space="preserve">Физическая культура. </w:t>
      </w:r>
      <w:r w:rsidRPr="00A9374A">
        <w:rPr>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9C6302" w:rsidRPr="00A9374A" w:rsidRDefault="009C6302" w:rsidP="009C6302">
      <w:pPr>
        <w:spacing w:line="251" w:lineRule="auto"/>
        <w:ind w:firstLine="387"/>
        <w:jc w:val="both"/>
        <w:rPr>
          <w:sz w:val="28"/>
          <w:szCs w:val="28"/>
        </w:rPr>
      </w:pPr>
      <w:r w:rsidRPr="00A9374A">
        <w:rPr>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C6302" w:rsidRPr="00A9374A" w:rsidRDefault="009C6302" w:rsidP="009C6302">
      <w:pPr>
        <w:spacing w:line="251" w:lineRule="auto"/>
        <w:ind w:firstLine="387"/>
        <w:jc w:val="both"/>
        <w:rPr>
          <w:sz w:val="28"/>
          <w:szCs w:val="28"/>
        </w:rPr>
      </w:pPr>
      <w:r w:rsidRPr="00A9374A">
        <w:rPr>
          <w:sz w:val="28"/>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9C6302" w:rsidRPr="00A9374A" w:rsidRDefault="009C6302" w:rsidP="009C6302">
      <w:pPr>
        <w:spacing w:line="251" w:lineRule="auto"/>
        <w:ind w:firstLine="387"/>
        <w:jc w:val="both"/>
        <w:rPr>
          <w:sz w:val="28"/>
          <w:szCs w:val="28"/>
        </w:rPr>
      </w:pPr>
      <w:r w:rsidRPr="00A9374A">
        <w:rPr>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8A534B" w:rsidRDefault="008A534B" w:rsidP="003B53F8">
      <w:pPr>
        <w:rPr>
          <w:b/>
        </w:rPr>
      </w:pPr>
    </w:p>
    <w:p w:rsidR="009C6302" w:rsidRDefault="009C6302" w:rsidP="009C6302">
      <w:pPr>
        <w:jc w:val="center"/>
        <w:rPr>
          <w:b/>
        </w:rPr>
      </w:pPr>
      <w:r w:rsidRPr="00A9540A">
        <w:rPr>
          <w:b/>
        </w:rPr>
        <w:t>МОДЕЛЬ ДВИГАТЕЛЬНОГО РЕЖИМА</w:t>
      </w:r>
    </w:p>
    <w:p w:rsidR="00937D26" w:rsidRPr="00A9540A" w:rsidRDefault="00937D26" w:rsidP="009C6302">
      <w:pPr>
        <w:jc w:val="center"/>
        <w:rPr>
          <w:b/>
        </w:rPr>
      </w:pPr>
      <w:r w:rsidRPr="00937D26">
        <w:rPr>
          <w:b/>
        </w:rPr>
        <w:t xml:space="preserve">Для детей </w:t>
      </w:r>
      <w:r w:rsidRPr="0017406C">
        <w:rPr>
          <w:b/>
        </w:rPr>
        <w:t>2-3 лет</w:t>
      </w:r>
    </w:p>
    <w:tbl>
      <w:tblPr>
        <w:tblpPr w:leftFromText="180" w:rightFromText="180" w:vertAnchor="text" w:horzAnchor="margin" w:tblpY="21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01"/>
        <w:gridCol w:w="1843"/>
        <w:gridCol w:w="3969"/>
      </w:tblGrid>
      <w:tr w:rsidR="00937D26" w:rsidRPr="00A9374A" w:rsidTr="008A534B">
        <w:trPr>
          <w:trHeight w:val="583"/>
        </w:trPr>
        <w:tc>
          <w:tcPr>
            <w:tcW w:w="2518" w:type="dxa"/>
          </w:tcPr>
          <w:p w:rsidR="00937D26" w:rsidRPr="00A9374A" w:rsidRDefault="00937D26" w:rsidP="00937D26">
            <w:pPr>
              <w:jc w:val="center"/>
            </w:pPr>
            <w:r w:rsidRPr="00A9374A">
              <w:t>Двигательный режим</w:t>
            </w:r>
          </w:p>
        </w:tc>
        <w:tc>
          <w:tcPr>
            <w:tcW w:w="1701" w:type="dxa"/>
          </w:tcPr>
          <w:p w:rsidR="00937D26" w:rsidRPr="00A9374A" w:rsidRDefault="00937D26" w:rsidP="00937D26">
            <w:pPr>
              <w:jc w:val="center"/>
            </w:pPr>
            <w:r w:rsidRPr="00A9374A">
              <w:t>Алгоритм проведения</w:t>
            </w:r>
          </w:p>
        </w:tc>
        <w:tc>
          <w:tcPr>
            <w:tcW w:w="1843" w:type="dxa"/>
          </w:tcPr>
          <w:p w:rsidR="00937D26" w:rsidRPr="00A9374A" w:rsidRDefault="00937D26" w:rsidP="00937D26">
            <w:pPr>
              <w:jc w:val="center"/>
            </w:pPr>
            <w:r w:rsidRPr="00A9374A">
              <w:t xml:space="preserve"> Длительность</w:t>
            </w:r>
          </w:p>
        </w:tc>
        <w:tc>
          <w:tcPr>
            <w:tcW w:w="3969" w:type="dxa"/>
          </w:tcPr>
          <w:p w:rsidR="00937D26" w:rsidRPr="00A9374A" w:rsidRDefault="00937D26" w:rsidP="00937D26">
            <w:pPr>
              <w:jc w:val="center"/>
            </w:pPr>
            <w:r w:rsidRPr="00A9374A">
              <w:t>Примечание</w:t>
            </w:r>
          </w:p>
        </w:tc>
      </w:tr>
      <w:tr w:rsidR="00937D26" w:rsidRPr="00A9374A" w:rsidTr="008A534B">
        <w:tc>
          <w:tcPr>
            <w:tcW w:w="2518" w:type="dxa"/>
          </w:tcPr>
          <w:p w:rsidR="00937D26" w:rsidRPr="00A9374A" w:rsidRDefault="00937D26" w:rsidP="00937D26"/>
          <w:p w:rsidR="00937D26" w:rsidRPr="00A9374A" w:rsidRDefault="00937D26" w:rsidP="00937D26">
            <w:r w:rsidRPr="00A9374A">
              <w:t>Утренняя гимнастика</w:t>
            </w:r>
          </w:p>
        </w:tc>
        <w:tc>
          <w:tcPr>
            <w:tcW w:w="1701" w:type="dxa"/>
          </w:tcPr>
          <w:p w:rsidR="00937D26" w:rsidRPr="00A9374A" w:rsidRDefault="00937D26" w:rsidP="00937D26">
            <w:pPr>
              <w:jc w:val="center"/>
            </w:pPr>
          </w:p>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p>
          <w:p w:rsidR="00937D26" w:rsidRPr="008A534B" w:rsidRDefault="00937D26" w:rsidP="00937D26">
            <w:pPr>
              <w:jc w:val="center"/>
              <w:rPr>
                <w:sz w:val="20"/>
                <w:szCs w:val="20"/>
              </w:rPr>
            </w:pPr>
            <w:r w:rsidRPr="008A534B">
              <w:rPr>
                <w:sz w:val="20"/>
                <w:szCs w:val="20"/>
              </w:rPr>
              <w:t>5 мин</w:t>
            </w:r>
          </w:p>
        </w:tc>
        <w:tc>
          <w:tcPr>
            <w:tcW w:w="3969" w:type="dxa"/>
          </w:tcPr>
          <w:p w:rsidR="00937D26" w:rsidRPr="00A9374A" w:rsidRDefault="00937D26" w:rsidP="00937D26">
            <w:r w:rsidRPr="00A9374A">
              <w:t>Кол-во ОРУ: 3-4 (повторы 4-5 раз)</w:t>
            </w:r>
          </w:p>
          <w:p w:rsidR="00937D26" w:rsidRPr="00A9374A" w:rsidRDefault="00937D26" w:rsidP="00937D26">
            <w:r w:rsidRPr="00A9374A">
              <w:t>Комплекс составляется на 2 недели. Формы проведения занятий: игровое, сюжетно-игровое</w:t>
            </w:r>
          </w:p>
        </w:tc>
      </w:tr>
      <w:tr w:rsidR="00937D26" w:rsidRPr="00A9374A" w:rsidTr="008A534B">
        <w:tc>
          <w:tcPr>
            <w:tcW w:w="2518" w:type="dxa"/>
          </w:tcPr>
          <w:p w:rsidR="00937D26" w:rsidRPr="00A9374A" w:rsidRDefault="00937D26" w:rsidP="00937D26">
            <w:r>
              <w:t>Н</w:t>
            </w:r>
            <w:r w:rsidRPr="00A9374A">
              <w:t xml:space="preserve">ОД </w:t>
            </w:r>
            <w:r>
              <w:t xml:space="preserve"> музыка</w:t>
            </w:r>
          </w:p>
        </w:tc>
        <w:tc>
          <w:tcPr>
            <w:tcW w:w="1701" w:type="dxa"/>
          </w:tcPr>
          <w:p w:rsidR="00937D26" w:rsidRPr="00A9374A" w:rsidRDefault="00937D26" w:rsidP="00937D26">
            <w:pPr>
              <w:jc w:val="center"/>
            </w:pPr>
            <w:r w:rsidRPr="00A9374A">
              <w:t>2 раза в неделю</w:t>
            </w:r>
          </w:p>
        </w:tc>
        <w:tc>
          <w:tcPr>
            <w:tcW w:w="1843" w:type="dxa"/>
          </w:tcPr>
          <w:p w:rsidR="00937D26" w:rsidRPr="008A534B" w:rsidRDefault="00613A6C" w:rsidP="00937D26">
            <w:pPr>
              <w:jc w:val="center"/>
              <w:rPr>
                <w:sz w:val="20"/>
                <w:szCs w:val="20"/>
              </w:rPr>
            </w:pPr>
            <w:r>
              <w:rPr>
                <w:sz w:val="20"/>
                <w:szCs w:val="20"/>
              </w:rPr>
              <w:t>До 10</w:t>
            </w:r>
            <w:r w:rsidR="00937D26" w:rsidRPr="008A534B">
              <w:rPr>
                <w:sz w:val="20"/>
                <w:szCs w:val="20"/>
              </w:rPr>
              <w:t xml:space="preserve"> мин</w:t>
            </w:r>
          </w:p>
        </w:tc>
        <w:tc>
          <w:tcPr>
            <w:tcW w:w="3969" w:type="dxa"/>
          </w:tcPr>
          <w:p w:rsidR="00937D26" w:rsidRPr="00A9374A" w:rsidRDefault="00937D26" w:rsidP="00937D26">
            <w:pPr>
              <w:rPr>
                <w:b/>
              </w:rPr>
            </w:pPr>
          </w:p>
        </w:tc>
      </w:tr>
      <w:tr w:rsidR="00937D26" w:rsidRPr="00A9374A" w:rsidTr="008A534B">
        <w:tc>
          <w:tcPr>
            <w:tcW w:w="2518" w:type="dxa"/>
          </w:tcPr>
          <w:p w:rsidR="00937D26" w:rsidRPr="00A9374A" w:rsidRDefault="00937D26" w:rsidP="00937D26">
            <w:r>
              <w:t>Н</w:t>
            </w:r>
            <w:r w:rsidRPr="00A9374A">
              <w:t xml:space="preserve">ОД </w:t>
            </w:r>
            <w:r>
              <w:t>физическая культура</w:t>
            </w:r>
          </w:p>
        </w:tc>
        <w:tc>
          <w:tcPr>
            <w:tcW w:w="1701" w:type="dxa"/>
          </w:tcPr>
          <w:p w:rsidR="00937D26" w:rsidRPr="00A9374A" w:rsidRDefault="00937D26" w:rsidP="00937D26">
            <w:pPr>
              <w:jc w:val="center"/>
            </w:pPr>
            <w:r w:rsidRPr="00A9374A">
              <w:t>3 раза в неделю</w:t>
            </w:r>
          </w:p>
        </w:tc>
        <w:tc>
          <w:tcPr>
            <w:tcW w:w="1843" w:type="dxa"/>
          </w:tcPr>
          <w:p w:rsidR="00937D26" w:rsidRPr="008A534B" w:rsidRDefault="00937D26" w:rsidP="00937D26">
            <w:pPr>
              <w:rPr>
                <w:sz w:val="20"/>
                <w:szCs w:val="20"/>
              </w:rPr>
            </w:pPr>
            <w:r w:rsidRPr="008A534B">
              <w:rPr>
                <w:sz w:val="20"/>
                <w:szCs w:val="20"/>
              </w:rPr>
              <w:t xml:space="preserve">    </w:t>
            </w:r>
            <w:r w:rsidR="00613A6C">
              <w:rPr>
                <w:sz w:val="20"/>
                <w:szCs w:val="20"/>
              </w:rPr>
              <w:t>До10</w:t>
            </w:r>
            <w:r w:rsidRPr="008A534B">
              <w:rPr>
                <w:sz w:val="20"/>
                <w:szCs w:val="20"/>
              </w:rPr>
              <w:t xml:space="preserve"> мин</w:t>
            </w:r>
          </w:p>
          <w:p w:rsidR="00937D26" w:rsidRPr="008A534B" w:rsidRDefault="00937D26" w:rsidP="00937D26">
            <w:pPr>
              <w:rPr>
                <w:sz w:val="20"/>
                <w:szCs w:val="20"/>
              </w:rPr>
            </w:pPr>
            <w:proofErr w:type="gramStart"/>
            <w:r w:rsidRPr="008A534B">
              <w:rPr>
                <w:sz w:val="20"/>
                <w:szCs w:val="20"/>
              </w:rPr>
              <w:t>вводная</w:t>
            </w:r>
            <w:proofErr w:type="gramEnd"/>
            <w:r w:rsidRPr="008A534B">
              <w:rPr>
                <w:sz w:val="20"/>
                <w:szCs w:val="20"/>
              </w:rPr>
              <w:t xml:space="preserve"> ч. – 2 мин.</w:t>
            </w:r>
          </w:p>
          <w:p w:rsidR="00937D26" w:rsidRPr="008A534B" w:rsidRDefault="00937D26" w:rsidP="00937D26">
            <w:pPr>
              <w:rPr>
                <w:sz w:val="20"/>
                <w:szCs w:val="20"/>
              </w:rPr>
            </w:pPr>
            <w:r w:rsidRPr="008A534B">
              <w:rPr>
                <w:sz w:val="20"/>
                <w:szCs w:val="20"/>
              </w:rPr>
              <w:t>основная ч.- 4мин</w:t>
            </w:r>
          </w:p>
          <w:p w:rsidR="00937D26" w:rsidRPr="008A534B" w:rsidRDefault="008A534B" w:rsidP="00937D26">
            <w:pPr>
              <w:rPr>
                <w:sz w:val="20"/>
                <w:szCs w:val="20"/>
              </w:rPr>
            </w:pPr>
            <w:proofErr w:type="gramStart"/>
            <w:r>
              <w:rPr>
                <w:sz w:val="20"/>
                <w:szCs w:val="20"/>
              </w:rPr>
              <w:t>заключит-я</w:t>
            </w:r>
            <w:proofErr w:type="gramEnd"/>
            <w:r>
              <w:rPr>
                <w:sz w:val="20"/>
                <w:szCs w:val="20"/>
              </w:rPr>
              <w:t xml:space="preserve"> ч. –2м</w:t>
            </w:r>
          </w:p>
        </w:tc>
        <w:tc>
          <w:tcPr>
            <w:tcW w:w="3969" w:type="dxa"/>
          </w:tcPr>
          <w:p w:rsidR="00937D26" w:rsidRPr="00A9374A" w:rsidRDefault="00937D26" w:rsidP="00937D26">
            <w:r w:rsidRPr="00A9374A">
              <w:t>Кол-во ОРУ: 4-5 (повторы 4-5 раз),</w:t>
            </w:r>
          </w:p>
          <w:p w:rsidR="00937D26" w:rsidRPr="00A9374A" w:rsidRDefault="00937D26" w:rsidP="00937D26">
            <w:r w:rsidRPr="00A9374A">
              <w:t>Кол-во О.Д.: 2-3 (одно новое),</w:t>
            </w:r>
          </w:p>
          <w:p w:rsidR="00937D26" w:rsidRPr="00A9374A" w:rsidRDefault="00937D26" w:rsidP="00937D26">
            <w:r w:rsidRPr="00A9374A">
              <w:t xml:space="preserve">Формы проведения занятий: традиционные, игровые, по </w:t>
            </w:r>
            <w:r w:rsidRPr="00A9374A">
              <w:lastRenderedPageBreak/>
              <w:t>единому игровому сюжету</w:t>
            </w:r>
          </w:p>
        </w:tc>
      </w:tr>
      <w:tr w:rsidR="00937D26" w:rsidRPr="00A9374A" w:rsidTr="008A534B">
        <w:tc>
          <w:tcPr>
            <w:tcW w:w="2518" w:type="dxa"/>
          </w:tcPr>
          <w:p w:rsidR="00937D26" w:rsidRPr="00A9374A" w:rsidRDefault="00937D26" w:rsidP="00937D26">
            <w:r w:rsidRPr="00A9374A">
              <w:lastRenderedPageBreak/>
              <w:t>Физкультминутка</w:t>
            </w:r>
          </w:p>
        </w:tc>
        <w:tc>
          <w:tcPr>
            <w:tcW w:w="1701" w:type="dxa"/>
          </w:tcPr>
          <w:p w:rsidR="00937D26" w:rsidRPr="00A9374A" w:rsidRDefault="00937D26" w:rsidP="00937D26">
            <w:pPr>
              <w:jc w:val="center"/>
            </w:pPr>
            <w:r w:rsidRPr="00A9374A">
              <w:t>ежедневно</w:t>
            </w:r>
          </w:p>
        </w:tc>
        <w:tc>
          <w:tcPr>
            <w:tcW w:w="1843" w:type="dxa"/>
          </w:tcPr>
          <w:p w:rsidR="00937D26" w:rsidRPr="008A534B" w:rsidRDefault="00937D26" w:rsidP="00937D26">
            <w:pPr>
              <w:rPr>
                <w:sz w:val="20"/>
                <w:szCs w:val="20"/>
              </w:rPr>
            </w:pPr>
            <w:r w:rsidRPr="008A534B">
              <w:rPr>
                <w:sz w:val="20"/>
                <w:szCs w:val="20"/>
              </w:rPr>
              <w:t>1,5-3 мин</w:t>
            </w:r>
          </w:p>
        </w:tc>
        <w:tc>
          <w:tcPr>
            <w:tcW w:w="3969" w:type="dxa"/>
          </w:tcPr>
          <w:p w:rsidR="00937D26" w:rsidRPr="00A9374A" w:rsidRDefault="00937D26" w:rsidP="00937D26">
            <w:r w:rsidRPr="00A9374A">
              <w:t>Комплексы подбираются с у</w:t>
            </w:r>
            <w:r>
              <w:t xml:space="preserve">четом характера </w:t>
            </w:r>
            <w:proofErr w:type="gramStart"/>
            <w:r>
              <w:t>предшествующих</w:t>
            </w:r>
            <w:proofErr w:type="gramEnd"/>
            <w:r>
              <w:t xml:space="preserve"> Н</w:t>
            </w:r>
            <w:r w:rsidRPr="00A9374A">
              <w:t>ОД.</w:t>
            </w:r>
          </w:p>
        </w:tc>
      </w:tr>
      <w:tr w:rsidR="00937D26" w:rsidRPr="00A9374A" w:rsidTr="008A534B">
        <w:tc>
          <w:tcPr>
            <w:tcW w:w="2518" w:type="dxa"/>
          </w:tcPr>
          <w:p w:rsidR="00937D26" w:rsidRPr="00A9374A" w:rsidRDefault="00937D26" w:rsidP="00937D26">
            <w:r w:rsidRPr="00A9374A">
              <w:t>Подвижные игры на прогулке, в режимные моменты</w:t>
            </w:r>
          </w:p>
        </w:tc>
        <w:tc>
          <w:tcPr>
            <w:tcW w:w="1701" w:type="dxa"/>
          </w:tcPr>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r w:rsidRPr="008A534B">
              <w:rPr>
                <w:sz w:val="20"/>
                <w:szCs w:val="20"/>
              </w:rPr>
              <w:t>10-15 мин</w:t>
            </w:r>
          </w:p>
        </w:tc>
        <w:tc>
          <w:tcPr>
            <w:tcW w:w="3969" w:type="dxa"/>
          </w:tcPr>
          <w:p w:rsidR="00937D26" w:rsidRPr="00A9374A" w:rsidRDefault="00937D26" w:rsidP="00937D26">
            <w:r w:rsidRPr="00A9374A">
              <w:t>2-3  игры разной подвижности</w:t>
            </w:r>
          </w:p>
        </w:tc>
      </w:tr>
      <w:tr w:rsidR="00937D26" w:rsidRPr="00A9374A" w:rsidTr="008A534B">
        <w:tc>
          <w:tcPr>
            <w:tcW w:w="2518" w:type="dxa"/>
          </w:tcPr>
          <w:p w:rsidR="00937D26" w:rsidRPr="00A9374A" w:rsidRDefault="00937D26" w:rsidP="00937D26">
            <w:r w:rsidRPr="00A9374A">
              <w:t>Физкультурный досуг</w:t>
            </w:r>
          </w:p>
        </w:tc>
        <w:tc>
          <w:tcPr>
            <w:tcW w:w="1701" w:type="dxa"/>
          </w:tcPr>
          <w:p w:rsidR="00937D26" w:rsidRPr="00A9374A" w:rsidRDefault="00937D26" w:rsidP="00937D26">
            <w:pPr>
              <w:jc w:val="center"/>
            </w:pPr>
            <w:r w:rsidRPr="00A9374A">
              <w:t>1 раз в месяц</w:t>
            </w:r>
          </w:p>
        </w:tc>
        <w:tc>
          <w:tcPr>
            <w:tcW w:w="1843" w:type="dxa"/>
          </w:tcPr>
          <w:p w:rsidR="00937D26" w:rsidRPr="008A534B" w:rsidRDefault="00937D26" w:rsidP="00937D26">
            <w:pPr>
              <w:jc w:val="center"/>
              <w:rPr>
                <w:sz w:val="20"/>
                <w:szCs w:val="20"/>
              </w:rPr>
            </w:pPr>
            <w:r w:rsidRPr="008A534B">
              <w:rPr>
                <w:sz w:val="20"/>
                <w:szCs w:val="20"/>
              </w:rPr>
              <w:t>15-20 мин.</w:t>
            </w:r>
          </w:p>
        </w:tc>
        <w:tc>
          <w:tcPr>
            <w:tcW w:w="3969" w:type="dxa"/>
          </w:tcPr>
          <w:p w:rsidR="00937D26" w:rsidRPr="00A9374A" w:rsidRDefault="00937D26" w:rsidP="00937D26">
            <w:r w:rsidRPr="00A9374A">
              <w:t>2-я неделя месяца</w:t>
            </w:r>
          </w:p>
        </w:tc>
      </w:tr>
      <w:tr w:rsidR="00937D26" w:rsidRPr="00A9374A" w:rsidTr="008A534B">
        <w:tc>
          <w:tcPr>
            <w:tcW w:w="2518" w:type="dxa"/>
          </w:tcPr>
          <w:p w:rsidR="00937D26" w:rsidRPr="00A9374A" w:rsidRDefault="00937D26" w:rsidP="00937D26">
            <w:r w:rsidRPr="00A9374A">
              <w:t>Гимнастика пробуждения</w:t>
            </w:r>
          </w:p>
        </w:tc>
        <w:tc>
          <w:tcPr>
            <w:tcW w:w="1701" w:type="dxa"/>
          </w:tcPr>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r w:rsidRPr="008A534B">
              <w:rPr>
                <w:sz w:val="20"/>
                <w:szCs w:val="20"/>
              </w:rPr>
              <w:t>5-10 мин</w:t>
            </w:r>
          </w:p>
        </w:tc>
        <w:tc>
          <w:tcPr>
            <w:tcW w:w="3969" w:type="dxa"/>
          </w:tcPr>
          <w:p w:rsidR="00937D26" w:rsidRPr="00A9374A" w:rsidRDefault="00937D26" w:rsidP="00937D26">
            <w:r w:rsidRPr="00A9374A">
              <w:t>После сна</w:t>
            </w:r>
          </w:p>
        </w:tc>
      </w:tr>
      <w:tr w:rsidR="00937D26" w:rsidRPr="00A9374A" w:rsidTr="008A534B">
        <w:tc>
          <w:tcPr>
            <w:tcW w:w="2518" w:type="dxa"/>
          </w:tcPr>
          <w:p w:rsidR="00937D26" w:rsidRPr="00A9374A" w:rsidRDefault="00937D26" w:rsidP="00937D26">
            <w:r w:rsidRPr="00A9374A">
              <w:t>Дыхательная гимнастика</w:t>
            </w:r>
          </w:p>
        </w:tc>
        <w:tc>
          <w:tcPr>
            <w:tcW w:w="1701" w:type="dxa"/>
          </w:tcPr>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r w:rsidRPr="008A534B">
              <w:rPr>
                <w:sz w:val="20"/>
                <w:szCs w:val="20"/>
              </w:rPr>
              <w:t xml:space="preserve">1-2 упр. </w:t>
            </w:r>
          </w:p>
        </w:tc>
        <w:tc>
          <w:tcPr>
            <w:tcW w:w="3969" w:type="dxa"/>
          </w:tcPr>
          <w:p w:rsidR="00937D26" w:rsidRPr="00A9374A" w:rsidRDefault="00937D26" w:rsidP="00937D26">
            <w:r w:rsidRPr="00A9374A">
              <w:t>Используется при проведении утренней и бодрящей гимнастики после сна, физкультурных занятий, в индивидуальной работе  с детьми.</w:t>
            </w:r>
          </w:p>
        </w:tc>
      </w:tr>
      <w:tr w:rsidR="00937D26" w:rsidRPr="00A9374A" w:rsidTr="008A534B">
        <w:tc>
          <w:tcPr>
            <w:tcW w:w="2518" w:type="dxa"/>
          </w:tcPr>
          <w:p w:rsidR="00937D26" w:rsidRPr="00A9374A" w:rsidRDefault="00937D26" w:rsidP="00937D26">
            <w:r w:rsidRPr="00A9374A">
              <w:t>Инд. раб</w:t>
            </w:r>
            <w:proofErr w:type="gramStart"/>
            <w:r w:rsidRPr="00A9374A">
              <w:t>.</w:t>
            </w:r>
            <w:proofErr w:type="gramEnd"/>
            <w:r w:rsidRPr="00A9374A">
              <w:t xml:space="preserve"> </w:t>
            </w:r>
            <w:proofErr w:type="gramStart"/>
            <w:r w:rsidRPr="00A9374A">
              <w:t>с</w:t>
            </w:r>
            <w:proofErr w:type="gramEnd"/>
            <w:r w:rsidRPr="00A9374A">
              <w:t xml:space="preserve"> детьми по развитию движений</w:t>
            </w:r>
          </w:p>
        </w:tc>
        <w:tc>
          <w:tcPr>
            <w:tcW w:w="1701" w:type="dxa"/>
          </w:tcPr>
          <w:p w:rsidR="00937D26" w:rsidRPr="00A9374A" w:rsidRDefault="00937D26" w:rsidP="00937D26">
            <w:pPr>
              <w:jc w:val="center"/>
            </w:pPr>
          </w:p>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p>
          <w:p w:rsidR="00937D26" w:rsidRPr="008A534B" w:rsidRDefault="00937D26" w:rsidP="00937D26">
            <w:pPr>
              <w:jc w:val="center"/>
              <w:rPr>
                <w:sz w:val="20"/>
                <w:szCs w:val="20"/>
              </w:rPr>
            </w:pPr>
            <w:r w:rsidRPr="008A534B">
              <w:rPr>
                <w:sz w:val="20"/>
                <w:szCs w:val="20"/>
              </w:rPr>
              <w:t>5-10 мин</w:t>
            </w:r>
          </w:p>
        </w:tc>
        <w:tc>
          <w:tcPr>
            <w:tcW w:w="3969" w:type="dxa"/>
          </w:tcPr>
          <w:p w:rsidR="00937D26" w:rsidRPr="00A9374A" w:rsidRDefault="00937D26" w:rsidP="00937D26">
            <w:pPr>
              <w:keepNext/>
              <w:outlineLvl w:val="1"/>
            </w:pPr>
          </w:p>
          <w:p w:rsidR="00937D26" w:rsidRPr="00A9374A" w:rsidRDefault="00937D26" w:rsidP="00937D26">
            <w:pPr>
              <w:keepNext/>
              <w:outlineLvl w:val="1"/>
            </w:pPr>
            <w:r w:rsidRPr="00A9374A">
              <w:t>Утром и вечером, на прогулке</w:t>
            </w:r>
          </w:p>
        </w:tc>
      </w:tr>
      <w:tr w:rsidR="00937D26" w:rsidRPr="00A9374A" w:rsidTr="008A534B">
        <w:tc>
          <w:tcPr>
            <w:tcW w:w="2518" w:type="dxa"/>
          </w:tcPr>
          <w:p w:rsidR="00937D26" w:rsidRPr="00A9374A" w:rsidRDefault="00937D26" w:rsidP="00937D26">
            <w:r w:rsidRPr="00A9374A">
              <w:t>Самостоятельная деятельность детей</w:t>
            </w:r>
          </w:p>
        </w:tc>
        <w:tc>
          <w:tcPr>
            <w:tcW w:w="1701" w:type="dxa"/>
          </w:tcPr>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p>
        </w:tc>
        <w:tc>
          <w:tcPr>
            <w:tcW w:w="3969" w:type="dxa"/>
          </w:tcPr>
          <w:p w:rsidR="00937D26" w:rsidRPr="00A9374A" w:rsidRDefault="00937D26" w:rsidP="00937D26">
            <w:pPr>
              <w:rPr>
                <w:b/>
              </w:rPr>
            </w:pPr>
            <w:r w:rsidRPr="00A9374A">
              <w:t>В течение дня</w:t>
            </w:r>
          </w:p>
        </w:tc>
      </w:tr>
      <w:tr w:rsidR="00937D26" w:rsidRPr="00A9374A" w:rsidTr="008A534B">
        <w:tc>
          <w:tcPr>
            <w:tcW w:w="2518" w:type="dxa"/>
          </w:tcPr>
          <w:p w:rsidR="00937D26" w:rsidRPr="00A9374A" w:rsidRDefault="00937D26" w:rsidP="00937D26">
            <w:r w:rsidRPr="00A9374A">
              <w:t>Игры с движениями и</w:t>
            </w:r>
          </w:p>
          <w:p w:rsidR="00937D26" w:rsidRPr="00A9374A" w:rsidRDefault="00937D26" w:rsidP="00937D26">
            <w:r w:rsidRPr="00A9374A">
              <w:t>словами</w:t>
            </w:r>
          </w:p>
        </w:tc>
        <w:tc>
          <w:tcPr>
            <w:tcW w:w="1701" w:type="dxa"/>
          </w:tcPr>
          <w:p w:rsidR="00937D26" w:rsidRPr="00A9374A" w:rsidRDefault="00937D26" w:rsidP="00937D26">
            <w:pPr>
              <w:jc w:val="center"/>
            </w:pPr>
            <w:r w:rsidRPr="00A9374A">
              <w:t>ежедневно</w:t>
            </w:r>
          </w:p>
        </w:tc>
        <w:tc>
          <w:tcPr>
            <w:tcW w:w="1843" w:type="dxa"/>
          </w:tcPr>
          <w:p w:rsidR="00937D26" w:rsidRPr="008A534B" w:rsidRDefault="00937D26" w:rsidP="00937D26">
            <w:pPr>
              <w:jc w:val="center"/>
              <w:rPr>
                <w:sz w:val="20"/>
                <w:szCs w:val="20"/>
              </w:rPr>
            </w:pPr>
            <w:r w:rsidRPr="008A534B">
              <w:rPr>
                <w:sz w:val="20"/>
                <w:szCs w:val="20"/>
              </w:rPr>
              <w:t>5-10 мин</w:t>
            </w:r>
          </w:p>
        </w:tc>
        <w:tc>
          <w:tcPr>
            <w:tcW w:w="3969" w:type="dxa"/>
          </w:tcPr>
          <w:p w:rsidR="00937D26" w:rsidRPr="00A9374A" w:rsidRDefault="00937D26" w:rsidP="00937D26">
            <w:pPr>
              <w:keepNext/>
              <w:outlineLvl w:val="1"/>
            </w:pPr>
            <w:r w:rsidRPr="00A9374A">
              <w:t>Утром и вечером перед проведением режимных моментов, на прогулке</w:t>
            </w:r>
          </w:p>
        </w:tc>
      </w:tr>
    </w:tbl>
    <w:p w:rsidR="00613A6C" w:rsidRDefault="00613A6C" w:rsidP="00613A6C">
      <w:pPr>
        <w:jc w:val="center"/>
        <w:rPr>
          <w:b/>
        </w:rPr>
      </w:pPr>
    </w:p>
    <w:p w:rsidR="00613A6C" w:rsidRDefault="00613A6C" w:rsidP="00613A6C">
      <w:pPr>
        <w:jc w:val="center"/>
        <w:rPr>
          <w:b/>
        </w:rPr>
      </w:pPr>
    </w:p>
    <w:p w:rsidR="00613A6C" w:rsidRDefault="00613A6C" w:rsidP="00613A6C">
      <w:pPr>
        <w:jc w:val="center"/>
        <w:rPr>
          <w:b/>
        </w:rPr>
      </w:pPr>
      <w:r w:rsidRPr="008A534B">
        <w:rPr>
          <w:b/>
        </w:rPr>
        <w:t>Для детей 3 – 4 лет</w:t>
      </w:r>
    </w:p>
    <w:tbl>
      <w:tblPr>
        <w:tblpPr w:leftFromText="180" w:rightFromText="180" w:vertAnchor="text" w:horzAnchor="margin" w:tblpY="20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1985"/>
        <w:gridCol w:w="3969"/>
      </w:tblGrid>
      <w:tr w:rsidR="00613A6C" w:rsidRPr="00C558C6" w:rsidTr="00613A6C">
        <w:tc>
          <w:tcPr>
            <w:tcW w:w="2376" w:type="dxa"/>
            <w:tcBorders>
              <w:top w:val="single" w:sz="4" w:space="0" w:color="auto"/>
              <w:left w:val="single" w:sz="4" w:space="0" w:color="auto"/>
              <w:bottom w:val="single" w:sz="4" w:space="0" w:color="auto"/>
              <w:right w:val="single" w:sz="4" w:space="0" w:color="auto"/>
            </w:tcBorders>
          </w:tcPr>
          <w:p w:rsidR="00613A6C" w:rsidRPr="00C558C6" w:rsidRDefault="00613A6C" w:rsidP="00613A6C">
            <w:pPr>
              <w:jc w:val="center"/>
              <w:rPr>
                <w:szCs w:val="20"/>
              </w:rPr>
            </w:pPr>
          </w:p>
          <w:p w:rsidR="00613A6C" w:rsidRPr="00C558C6" w:rsidRDefault="00613A6C" w:rsidP="00613A6C">
            <w:pPr>
              <w:jc w:val="center"/>
              <w:rPr>
                <w:szCs w:val="20"/>
              </w:rPr>
            </w:pPr>
            <w:r w:rsidRPr="00C558C6">
              <w:rPr>
                <w:szCs w:val="20"/>
              </w:rPr>
              <w:t>Двигательный режим</w:t>
            </w:r>
          </w:p>
        </w:tc>
        <w:tc>
          <w:tcPr>
            <w:tcW w:w="1843" w:type="dxa"/>
            <w:tcBorders>
              <w:top w:val="single" w:sz="4" w:space="0" w:color="auto"/>
              <w:left w:val="single" w:sz="4" w:space="0" w:color="auto"/>
              <w:bottom w:val="single" w:sz="4" w:space="0" w:color="auto"/>
              <w:right w:val="single" w:sz="4" w:space="0" w:color="auto"/>
            </w:tcBorders>
          </w:tcPr>
          <w:p w:rsidR="00613A6C" w:rsidRPr="00C558C6" w:rsidRDefault="00613A6C" w:rsidP="00613A6C">
            <w:pPr>
              <w:jc w:val="center"/>
              <w:rPr>
                <w:szCs w:val="20"/>
              </w:rPr>
            </w:pPr>
          </w:p>
          <w:p w:rsidR="00613A6C" w:rsidRPr="00C558C6" w:rsidRDefault="00613A6C" w:rsidP="00613A6C">
            <w:pPr>
              <w:jc w:val="center"/>
              <w:rPr>
                <w:szCs w:val="20"/>
              </w:rPr>
            </w:pPr>
            <w:r w:rsidRPr="00C558C6">
              <w:rPr>
                <w:szCs w:val="20"/>
              </w:rPr>
              <w:t>Алгоритм проведения</w:t>
            </w:r>
          </w:p>
        </w:tc>
        <w:tc>
          <w:tcPr>
            <w:tcW w:w="1985" w:type="dxa"/>
            <w:tcBorders>
              <w:top w:val="single" w:sz="4" w:space="0" w:color="auto"/>
              <w:left w:val="single" w:sz="4" w:space="0" w:color="auto"/>
              <w:bottom w:val="single" w:sz="4" w:space="0" w:color="auto"/>
              <w:right w:val="single" w:sz="4" w:space="0" w:color="auto"/>
            </w:tcBorders>
          </w:tcPr>
          <w:p w:rsidR="00613A6C" w:rsidRPr="00C558C6" w:rsidRDefault="00613A6C" w:rsidP="00613A6C">
            <w:pPr>
              <w:jc w:val="center"/>
              <w:rPr>
                <w:sz w:val="20"/>
                <w:szCs w:val="20"/>
              </w:rPr>
            </w:pPr>
          </w:p>
          <w:p w:rsidR="00613A6C" w:rsidRPr="00C558C6" w:rsidRDefault="00613A6C" w:rsidP="00613A6C">
            <w:pPr>
              <w:jc w:val="center"/>
              <w:rPr>
                <w:sz w:val="20"/>
                <w:szCs w:val="20"/>
              </w:rPr>
            </w:pPr>
            <w:r w:rsidRPr="00C558C6">
              <w:rPr>
                <w:sz w:val="20"/>
                <w:szCs w:val="20"/>
              </w:rPr>
              <w:t>Длительность</w:t>
            </w:r>
          </w:p>
        </w:tc>
        <w:tc>
          <w:tcPr>
            <w:tcW w:w="3969" w:type="dxa"/>
            <w:tcBorders>
              <w:top w:val="single" w:sz="4" w:space="0" w:color="auto"/>
              <w:left w:val="single" w:sz="4" w:space="0" w:color="auto"/>
              <w:bottom w:val="single" w:sz="4" w:space="0" w:color="auto"/>
              <w:right w:val="single" w:sz="4" w:space="0" w:color="auto"/>
            </w:tcBorders>
          </w:tcPr>
          <w:p w:rsidR="00613A6C" w:rsidRPr="00C558C6" w:rsidRDefault="00613A6C" w:rsidP="00613A6C">
            <w:pPr>
              <w:jc w:val="center"/>
              <w:rPr>
                <w:szCs w:val="20"/>
              </w:rPr>
            </w:pPr>
          </w:p>
          <w:p w:rsidR="00613A6C" w:rsidRPr="00C558C6" w:rsidRDefault="00613A6C" w:rsidP="00613A6C">
            <w:pPr>
              <w:jc w:val="center"/>
              <w:rPr>
                <w:szCs w:val="20"/>
              </w:rPr>
            </w:pPr>
            <w:r w:rsidRPr="00C558C6">
              <w:rPr>
                <w:szCs w:val="20"/>
              </w:rPr>
              <w:t>Примечание</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p>
          <w:p w:rsidR="00613A6C" w:rsidRPr="00A9540A" w:rsidRDefault="00613A6C" w:rsidP="00613A6C">
            <w:pPr>
              <w:rPr>
                <w:sz w:val="20"/>
                <w:szCs w:val="20"/>
              </w:rPr>
            </w:pPr>
            <w:r w:rsidRPr="00A9540A">
              <w:rPr>
                <w:sz w:val="20"/>
                <w:szCs w:val="20"/>
              </w:rPr>
              <w:t>Утренняя гимнастика</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p>
          <w:p w:rsidR="00613A6C" w:rsidRPr="00A9540A" w:rsidRDefault="00613A6C" w:rsidP="00613A6C">
            <w:pPr>
              <w:jc w:val="center"/>
              <w:rPr>
                <w:szCs w:val="20"/>
              </w:rPr>
            </w:pPr>
            <w:r w:rsidRPr="00A9540A">
              <w:rPr>
                <w:szCs w:val="20"/>
              </w:rPr>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 w:val="20"/>
                <w:szCs w:val="20"/>
              </w:rPr>
            </w:pPr>
          </w:p>
          <w:p w:rsidR="00613A6C" w:rsidRPr="00A9540A" w:rsidRDefault="00613A6C" w:rsidP="00613A6C">
            <w:pPr>
              <w:jc w:val="center"/>
              <w:rPr>
                <w:sz w:val="20"/>
                <w:szCs w:val="20"/>
              </w:rPr>
            </w:pPr>
            <w:r w:rsidRPr="00A9540A">
              <w:rPr>
                <w:sz w:val="20"/>
                <w:szCs w:val="20"/>
              </w:rPr>
              <w:t>5-6 мин</w:t>
            </w:r>
          </w:p>
        </w:tc>
        <w:tc>
          <w:tcPr>
            <w:tcW w:w="3969"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Кол-во ОРУ: 3-4 (повторы 4-5 раз)</w:t>
            </w:r>
          </w:p>
          <w:p w:rsidR="00613A6C" w:rsidRPr="00A9540A" w:rsidRDefault="00613A6C" w:rsidP="00613A6C">
            <w:pPr>
              <w:rPr>
                <w:sz w:val="20"/>
                <w:szCs w:val="20"/>
              </w:rPr>
            </w:pPr>
            <w:r w:rsidRPr="00A9540A">
              <w:rPr>
                <w:sz w:val="20"/>
                <w:szCs w:val="20"/>
              </w:rPr>
              <w:t xml:space="preserve">Комплекс </w:t>
            </w:r>
            <w:proofErr w:type="spellStart"/>
            <w:r w:rsidRPr="00A9540A">
              <w:rPr>
                <w:sz w:val="20"/>
                <w:szCs w:val="20"/>
              </w:rPr>
              <w:t>сост-ся</w:t>
            </w:r>
            <w:proofErr w:type="spellEnd"/>
            <w:r w:rsidRPr="00A9540A">
              <w:rPr>
                <w:sz w:val="20"/>
                <w:szCs w:val="20"/>
              </w:rPr>
              <w:t xml:space="preserve"> на 2 недели. Формы проведения занятий: традиционные, игровое, сюжетно-игровое</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Pr>
                <w:sz w:val="20"/>
                <w:szCs w:val="20"/>
              </w:rPr>
              <w:t>Н</w:t>
            </w:r>
            <w:r w:rsidRPr="00A9540A">
              <w:rPr>
                <w:sz w:val="20"/>
                <w:szCs w:val="20"/>
              </w:rPr>
              <w:t xml:space="preserve">ОД </w:t>
            </w:r>
            <w:r>
              <w:rPr>
                <w:sz w:val="20"/>
                <w:szCs w:val="20"/>
              </w:rPr>
              <w:t>музыка</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r w:rsidRPr="00A9540A">
              <w:rPr>
                <w:szCs w:val="20"/>
              </w:rPr>
              <w:t>2 раза в неделю</w:t>
            </w:r>
          </w:p>
        </w:tc>
        <w:tc>
          <w:tcPr>
            <w:tcW w:w="1985"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 w:val="20"/>
                <w:szCs w:val="20"/>
              </w:rPr>
            </w:pPr>
            <w:r w:rsidRPr="00A9540A">
              <w:rPr>
                <w:sz w:val="20"/>
                <w:szCs w:val="20"/>
              </w:rPr>
              <w:t>15 мин.</w:t>
            </w:r>
          </w:p>
        </w:tc>
        <w:tc>
          <w:tcPr>
            <w:tcW w:w="3969"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b/>
                <w:sz w:val="20"/>
                <w:szCs w:val="20"/>
              </w:rPr>
            </w:pP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Pr>
                <w:sz w:val="20"/>
                <w:szCs w:val="20"/>
              </w:rPr>
              <w:t>Н</w:t>
            </w:r>
            <w:r w:rsidRPr="00A9540A">
              <w:rPr>
                <w:sz w:val="20"/>
                <w:szCs w:val="20"/>
              </w:rPr>
              <w:t xml:space="preserve">ОД </w:t>
            </w:r>
            <w:r>
              <w:rPr>
                <w:sz w:val="20"/>
                <w:szCs w:val="20"/>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r w:rsidRPr="00A9540A">
              <w:rPr>
                <w:szCs w:val="20"/>
              </w:rPr>
              <w:t>3 раза в неделю</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rPr>
                <w:sz w:val="20"/>
                <w:szCs w:val="20"/>
              </w:rPr>
            </w:pPr>
            <w:r w:rsidRPr="008A534B">
              <w:rPr>
                <w:sz w:val="20"/>
                <w:szCs w:val="20"/>
              </w:rPr>
              <w:t xml:space="preserve">    15 мин</w:t>
            </w:r>
          </w:p>
          <w:p w:rsidR="00613A6C" w:rsidRPr="008A534B" w:rsidRDefault="00613A6C" w:rsidP="00613A6C">
            <w:pPr>
              <w:rPr>
                <w:sz w:val="20"/>
                <w:szCs w:val="20"/>
              </w:rPr>
            </w:pPr>
            <w:proofErr w:type="gramStart"/>
            <w:r w:rsidRPr="008A534B">
              <w:rPr>
                <w:sz w:val="20"/>
                <w:szCs w:val="20"/>
              </w:rPr>
              <w:t>вводная</w:t>
            </w:r>
            <w:proofErr w:type="gramEnd"/>
            <w:r w:rsidRPr="008A534B">
              <w:rPr>
                <w:sz w:val="20"/>
                <w:szCs w:val="20"/>
              </w:rPr>
              <w:t xml:space="preserve"> ч. – 1-2 м</w:t>
            </w:r>
          </w:p>
          <w:p w:rsidR="00613A6C" w:rsidRPr="008A534B" w:rsidRDefault="00613A6C" w:rsidP="00613A6C">
            <w:pPr>
              <w:rPr>
                <w:sz w:val="20"/>
                <w:szCs w:val="20"/>
              </w:rPr>
            </w:pPr>
            <w:proofErr w:type="gramStart"/>
            <w:r w:rsidRPr="008A534B">
              <w:rPr>
                <w:sz w:val="20"/>
                <w:szCs w:val="20"/>
              </w:rPr>
              <w:t>основная</w:t>
            </w:r>
            <w:proofErr w:type="gramEnd"/>
            <w:r w:rsidRPr="008A534B">
              <w:rPr>
                <w:sz w:val="20"/>
                <w:szCs w:val="20"/>
              </w:rPr>
              <w:t xml:space="preserve"> ч.-11-13 м</w:t>
            </w:r>
          </w:p>
          <w:p w:rsidR="00613A6C" w:rsidRPr="008A534B" w:rsidRDefault="00613A6C" w:rsidP="00613A6C">
            <w:pPr>
              <w:rPr>
                <w:sz w:val="20"/>
                <w:szCs w:val="20"/>
              </w:rPr>
            </w:pPr>
            <w:proofErr w:type="gramStart"/>
            <w:r w:rsidRPr="008A534B">
              <w:rPr>
                <w:sz w:val="20"/>
                <w:szCs w:val="20"/>
              </w:rPr>
              <w:t>заключит-я</w:t>
            </w:r>
            <w:proofErr w:type="gramEnd"/>
            <w:r w:rsidRPr="008A534B">
              <w:rPr>
                <w:sz w:val="20"/>
                <w:szCs w:val="20"/>
              </w:rPr>
              <w:t xml:space="preserve"> ч.- 1-2 м</w:t>
            </w:r>
          </w:p>
        </w:tc>
        <w:tc>
          <w:tcPr>
            <w:tcW w:w="3969"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Кол-во ОРУ: 4-5 (повторы 4-5 раз),</w:t>
            </w:r>
          </w:p>
          <w:p w:rsidR="00613A6C" w:rsidRPr="00A9540A" w:rsidRDefault="00613A6C" w:rsidP="00613A6C">
            <w:pPr>
              <w:rPr>
                <w:sz w:val="20"/>
                <w:szCs w:val="20"/>
              </w:rPr>
            </w:pPr>
            <w:r w:rsidRPr="00A9540A">
              <w:rPr>
                <w:sz w:val="20"/>
                <w:szCs w:val="20"/>
              </w:rPr>
              <w:t>Кол-во О.Д.: 2-3 (одно новое),</w:t>
            </w:r>
          </w:p>
          <w:p w:rsidR="00613A6C" w:rsidRPr="00A9540A" w:rsidRDefault="00613A6C" w:rsidP="00613A6C">
            <w:pPr>
              <w:rPr>
                <w:sz w:val="20"/>
                <w:szCs w:val="20"/>
              </w:rPr>
            </w:pPr>
            <w:r w:rsidRPr="00A9540A">
              <w:rPr>
                <w:sz w:val="20"/>
                <w:szCs w:val="20"/>
              </w:rPr>
              <w:t xml:space="preserve">Формы проведения занятий: традиционные, </w:t>
            </w:r>
            <w:proofErr w:type="gramStart"/>
            <w:r w:rsidRPr="00A9540A">
              <w:rPr>
                <w:sz w:val="20"/>
                <w:szCs w:val="20"/>
              </w:rPr>
              <w:t>игровое</w:t>
            </w:r>
            <w:proofErr w:type="gramEnd"/>
            <w:r w:rsidRPr="00A9540A">
              <w:rPr>
                <w:sz w:val="20"/>
                <w:szCs w:val="20"/>
              </w:rPr>
              <w:t>, по единому игровому сюжету</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Физкультминутка</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r w:rsidRPr="00A9540A">
              <w:rPr>
                <w:szCs w:val="20"/>
              </w:rPr>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rPr>
                <w:sz w:val="20"/>
                <w:szCs w:val="20"/>
              </w:rPr>
            </w:pPr>
            <w:r w:rsidRPr="008A534B">
              <w:rPr>
                <w:sz w:val="20"/>
                <w:szCs w:val="20"/>
              </w:rPr>
              <w:t>1-3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keepNext/>
              <w:outlineLvl w:val="0"/>
              <w:rPr>
                <w:sz w:val="20"/>
                <w:szCs w:val="20"/>
              </w:rPr>
            </w:pPr>
            <w:r w:rsidRPr="003F3B51">
              <w:rPr>
                <w:sz w:val="20"/>
                <w:szCs w:val="20"/>
              </w:rPr>
              <w:t>Комплекс состоит из 3-5 упражнений</w:t>
            </w:r>
          </w:p>
          <w:p w:rsidR="00613A6C" w:rsidRPr="003F3B51" w:rsidRDefault="00613A6C" w:rsidP="00613A6C">
            <w:pPr>
              <w:rPr>
                <w:sz w:val="20"/>
                <w:szCs w:val="20"/>
              </w:rPr>
            </w:pPr>
            <w:r w:rsidRPr="003F3B51">
              <w:rPr>
                <w:sz w:val="20"/>
                <w:szCs w:val="20"/>
              </w:rPr>
              <w:t>Комплексы подбираются с у</w:t>
            </w:r>
            <w:r>
              <w:rPr>
                <w:sz w:val="20"/>
                <w:szCs w:val="20"/>
              </w:rPr>
              <w:t xml:space="preserve">четом характера </w:t>
            </w:r>
            <w:proofErr w:type="gramStart"/>
            <w:r>
              <w:rPr>
                <w:sz w:val="20"/>
                <w:szCs w:val="20"/>
              </w:rPr>
              <w:t>предшествующих</w:t>
            </w:r>
            <w:proofErr w:type="gramEnd"/>
            <w:r>
              <w:rPr>
                <w:sz w:val="20"/>
                <w:szCs w:val="20"/>
              </w:rPr>
              <w:t xml:space="preserve"> Н</w:t>
            </w:r>
            <w:r w:rsidRPr="003F3B51">
              <w:rPr>
                <w:sz w:val="20"/>
                <w:szCs w:val="20"/>
              </w:rPr>
              <w:t>ОД</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Подвижные игры на прогулке, в режимные моменты</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r w:rsidRPr="00A9540A">
              <w:rPr>
                <w:szCs w:val="20"/>
              </w:rPr>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10 -15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rPr>
                <w:sz w:val="20"/>
                <w:szCs w:val="20"/>
              </w:rPr>
            </w:pPr>
            <w:r w:rsidRPr="003F3B51">
              <w:rPr>
                <w:sz w:val="20"/>
                <w:szCs w:val="20"/>
              </w:rPr>
              <w:t>2-3  игры разной подвижности</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keepNext/>
              <w:outlineLvl w:val="0"/>
              <w:rPr>
                <w:sz w:val="20"/>
                <w:szCs w:val="20"/>
              </w:rPr>
            </w:pPr>
            <w:r w:rsidRPr="00A9540A">
              <w:rPr>
                <w:sz w:val="20"/>
                <w:szCs w:val="20"/>
              </w:rPr>
              <w:t>Целевые прогулки по территории и вне территории д/</w:t>
            </w:r>
            <w:proofErr w:type="gramStart"/>
            <w:r w:rsidRPr="00A9540A">
              <w:rPr>
                <w:sz w:val="20"/>
                <w:szCs w:val="20"/>
              </w:rPr>
              <w:t>с</w:t>
            </w:r>
            <w:proofErr w:type="gramEnd"/>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r w:rsidRPr="00A9540A">
              <w:rPr>
                <w:szCs w:val="20"/>
              </w:rPr>
              <w:t>1 раз в неделю</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15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rPr>
                <w:sz w:val="20"/>
                <w:szCs w:val="20"/>
              </w:rPr>
            </w:pPr>
            <w:r w:rsidRPr="003F3B51">
              <w:rPr>
                <w:sz w:val="20"/>
                <w:szCs w:val="20"/>
              </w:rPr>
              <w:t>по плану воспитательно-образовательной работы</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Развитие движений на прогулке и в режимные моменты</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Cs w:val="20"/>
              </w:rPr>
            </w:pPr>
            <w:r w:rsidRPr="00A9540A">
              <w:rPr>
                <w:szCs w:val="20"/>
              </w:rPr>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10-15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rPr>
                <w:sz w:val="20"/>
                <w:szCs w:val="20"/>
              </w:rPr>
            </w:pPr>
            <w:r w:rsidRPr="003F3B51">
              <w:rPr>
                <w:sz w:val="20"/>
                <w:szCs w:val="20"/>
              </w:rPr>
              <w:t>по группам здоровья</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Физкультурный досуг</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rPr>
                <w:szCs w:val="20"/>
              </w:rPr>
            </w:pP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15-20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rPr>
                <w:sz w:val="20"/>
                <w:szCs w:val="20"/>
              </w:rPr>
            </w:pPr>
            <w:r>
              <w:rPr>
                <w:sz w:val="20"/>
                <w:szCs w:val="20"/>
              </w:rPr>
              <w:t>1 раз в квартал</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Гимнастика пробуждения</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pPr>
            <w:r w:rsidRPr="00A9540A">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5-10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rPr>
                <w:sz w:val="20"/>
                <w:szCs w:val="20"/>
              </w:rPr>
            </w:pPr>
            <w:r w:rsidRPr="003F3B51">
              <w:rPr>
                <w:sz w:val="20"/>
                <w:szCs w:val="20"/>
              </w:rPr>
              <w:t>После сна</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Дыхательная гимнастика</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pPr>
            <w:r w:rsidRPr="00A9540A">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 xml:space="preserve">1-2 </w:t>
            </w:r>
            <w:proofErr w:type="spellStart"/>
            <w:proofErr w:type="gramStart"/>
            <w:r w:rsidRPr="008A534B">
              <w:rPr>
                <w:sz w:val="20"/>
                <w:szCs w:val="20"/>
              </w:rPr>
              <w:t>упр</w:t>
            </w:r>
            <w:proofErr w:type="spellEnd"/>
            <w:proofErr w:type="gramEnd"/>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keepNext/>
              <w:outlineLvl w:val="1"/>
              <w:rPr>
                <w:sz w:val="20"/>
                <w:szCs w:val="20"/>
              </w:rPr>
            </w:pPr>
            <w:r w:rsidRPr="003F3B51">
              <w:rPr>
                <w:sz w:val="20"/>
                <w:szCs w:val="20"/>
              </w:rPr>
              <w:t>Используется при проведении утренней и бодрящей гимнастики после сна, физкультурных занятий, в индивидуальной работе  с детьми.</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Pr>
                <w:sz w:val="20"/>
                <w:szCs w:val="20"/>
              </w:rPr>
              <w:lastRenderedPageBreak/>
              <w:t xml:space="preserve">Инд. работа </w:t>
            </w:r>
            <w:r w:rsidRPr="00A9540A">
              <w:rPr>
                <w:sz w:val="20"/>
                <w:szCs w:val="20"/>
              </w:rPr>
              <w:t>с детьми по развитию движений</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pPr>
          </w:p>
          <w:p w:rsidR="00613A6C" w:rsidRPr="00A9540A" w:rsidRDefault="00613A6C" w:rsidP="00613A6C">
            <w:pPr>
              <w:jc w:val="center"/>
            </w:pPr>
            <w:r w:rsidRPr="00A9540A">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p>
          <w:p w:rsidR="00613A6C" w:rsidRPr="008A534B" w:rsidRDefault="00613A6C" w:rsidP="00613A6C">
            <w:pPr>
              <w:jc w:val="center"/>
              <w:rPr>
                <w:sz w:val="20"/>
                <w:szCs w:val="20"/>
              </w:rPr>
            </w:pPr>
            <w:r w:rsidRPr="008A534B">
              <w:rPr>
                <w:sz w:val="20"/>
                <w:szCs w:val="20"/>
              </w:rPr>
              <w:t>5-10 мин</w:t>
            </w: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rPr>
                <w:sz w:val="20"/>
                <w:szCs w:val="20"/>
              </w:rPr>
            </w:pPr>
            <w:r w:rsidRPr="003F3B51">
              <w:rPr>
                <w:sz w:val="20"/>
                <w:szCs w:val="20"/>
              </w:rPr>
              <w:t>Утром и вечером, на прогулке</w:t>
            </w:r>
          </w:p>
        </w:tc>
      </w:tr>
      <w:tr w:rsidR="00613A6C" w:rsidRPr="00A9540A" w:rsidTr="00613A6C">
        <w:tc>
          <w:tcPr>
            <w:tcW w:w="2376"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rPr>
                <w:sz w:val="20"/>
                <w:szCs w:val="20"/>
              </w:rPr>
            </w:pPr>
            <w:r w:rsidRPr="00A9540A">
              <w:rPr>
                <w:sz w:val="20"/>
                <w:szCs w:val="20"/>
              </w:rPr>
              <w:t>Самостоятельная деятельность детей</w:t>
            </w:r>
          </w:p>
        </w:tc>
        <w:tc>
          <w:tcPr>
            <w:tcW w:w="1843" w:type="dxa"/>
            <w:tcBorders>
              <w:top w:val="single" w:sz="4" w:space="0" w:color="auto"/>
              <w:left w:val="single" w:sz="4" w:space="0" w:color="auto"/>
              <w:bottom w:val="single" w:sz="4" w:space="0" w:color="auto"/>
              <w:right w:val="single" w:sz="4" w:space="0" w:color="auto"/>
            </w:tcBorders>
          </w:tcPr>
          <w:p w:rsidR="00613A6C" w:rsidRPr="00A9540A" w:rsidRDefault="00613A6C" w:rsidP="00613A6C">
            <w:pPr>
              <w:jc w:val="center"/>
            </w:pPr>
            <w:r w:rsidRPr="00A9540A">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3A6C" w:rsidRPr="003F3B51" w:rsidRDefault="00613A6C" w:rsidP="00613A6C">
            <w:pPr>
              <w:keepNext/>
              <w:outlineLvl w:val="0"/>
              <w:rPr>
                <w:sz w:val="20"/>
                <w:szCs w:val="20"/>
              </w:rPr>
            </w:pPr>
            <w:r w:rsidRPr="003F3B51">
              <w:rPr>
                <w:sz w:val="20"/>
                <w:szCs w:val="20"/>
              </w:rPr>
              <w:t>В течение дня</w:t>
            </w:r>
          </w:p>
        </w:tc>
      </w:tr>
      <w:tr w:rsidR="00613A6C" w:rsidRPr="00DB1FD5" w:rsidTr="00613A6C">
        <w:tc>
          <w:tcPr>
            <w:tcW w:w="2376" w:type="dxa"/>
            <w:tcBorders>
              <w:top w:val="single" w:sz="4" w:space="0" w:color="auto"/>
              <w:left w:val="single" w:sz="4" w:space="0" w:color="auto"/>
              <w:bottom w:val="single" w:sz="4" w:space="0" w:color="auto"/>
              <w:right w:val="single" w:sz="4" w:space="0" w:color="auto"/>
            </w:tcBorders>
          </w:tcPr>
          <w:p w:rsidR="00613A6C" w:rsidRPr="00DB1FD5" w:rsidRDefault="00613A6C" w:rsidP="00613A6C">
            <w:pPr>
              <w:rPr>
                <w:sz w:val="20"/>
                <w:szCs w:val="20"/>
              </w:rPr>
            </w:pPr>
            <w:r w:rsidRPr="00DB1FD5">
              <w:rPr>
                <w:sz w:val="20"/>
                <w:szCs w:val="20"/>
              </w:rPr>
              <w:t>Игры с движениями и</w:t>
            </w:r>
          </w:p>
          <w:p w:rsidR="00613A6C" w:rsidRPr="00DB1FD5" w:rsidRDefault="00613A6C" w:rsidP="00613A6C">
            <w:pPr>
              <w:rPr>
                <w:sz w:val="20"/>
                <w:szCs w:val="20"/>
              </w:rPr>
            </w:pPr>
            <w:r w:rsidRPr="00DB1FD5">
              <w:rPr>
                <w:sz w:val="20"/>
                <w:szCs w:val="20"/>
              </w:rPr>
              <w:t>словами</w:t>
            </w:r>
          </w:p>
        </w:tc>
        <w:tc>
          <w:tcPr>
            <w:tcW w:w="1843" w:type="dxa"/>
            <w:tcBorders>
              <w:top w:val="single" w:sz="4" w:space="0" w:color="auto"/>
              <w:left w:val="single" w:sz="4" w:space="0" w:color="auto"/>
              <w:bottom w:val="single" w:sz="4" w:space="0" w:color="auto"/>
              <w:right w:val="single" w:sz="4" w:space="0" w:color="auto"/>
            </w:tcBorders>
          </w:tcPr>
          <w:p w:rsidR="00613A6C" w:rsidRPr="00DB1FD5" w:rsidRDefault="00613A6C" w:rsidP="00613A6C">
            <w:pPr>
              <w:jc w:val="center"/>
            </w:pPr>
            <w:r w:rsidRPr="00DB1FD5">
              <w:t>ежедневно</w:t>
            </w:r>
          </w:p>
        </w:tc>
        <w:tc>
          <w:tcPr>
            <w:tcW w:w="1985" w:type="dxa"/>
            <w:tcBorders>
              <w:top w:val="single" w:sz="4" w:space="0" w:color="auto"/>
              <w:left w:val="single" w:sz="4" w:space="0" w:color="auto"/>
              <w:bottom w:val="single" w:sz="4" w:space="0" w:color="auto"/>
              <w:right w:val="single" w:sz="4" w:space="0" w:color="auto"/>
            </w:tcBorders>
          </w:tcPr>
          <w:p w:rsidR="00613A6C" w:rsidRPr="008A534B" w:rsidRDefault="00613A6C" w:rsidP="00613A6C">
            <w:pPr>
              <w:jc w:val="center"/>
              <w:rPr>
                <w:sz w:val="20"/>
                <w:szCs w:val="20"/>
              </w:rPr>
            </w:pPr>
            <w:r w:rsidRPr="008A534B">
              <w:rPr>
                <w:sz w:val="20"/>
                <w:szCs w:val="20"/>
              </w:rPr>
              <w:t>5-10 мин</w:t>
            </w:r>
          </w:p>
        </w:tc>
        <w:tc>
          <w:tcPr>
            <w:tcW w:w="3969" w:type="dxa"/>
            <w:tcBorders>
              <w:top w:val="single" w:sz="4" w:space="0" w:color="auto"/>
              <w:left w:val="single" w:sz="4" w:space="0" w:color="auto"/>
              <w:bottom w:val="single" w:sz="4" w:space="0" w:color="auto"/>
              <w:right w:val="single" w:sz="4" w:space="0" w:color="auto"/>
            </w:tcBorders>
          </w:tcPr>
          <w:p w:rsidR="00613A6C" w:rsidRPr="00DB1FD5" w:rsidRDefault="00613A6C" w:rsidP="00613A6C">
            <w:pPr>
              <w:rPr>
                <w:sz w:val="20"/>
                <w:szCs w:val="20"/>
              </w:rPr>
            </w:pPr>
            <w:r w:rsidRPr="00DB1FD5">
              <w:rPr>
                <w:sz w:val="20"/>
                <w:szCs w:val="20"/>
              </w:rPr>
              <w:t>Утром и вечером перед проведением режимных моментов, на прогулке</w:t>
            </w:r>
          </w:p>
        </w:tc>
      </w:tr>
    </w:tbl>
    <w:p w:rsidR="00937D26" w:rsidRPr="008A534B" w:rsidRDefault="00937D26" w:rsidP="009C6302">
      <w:pPr>
        <w:ind w:right="255"/>
        <w:jc w:val="both"/>
        <w:rPr>
          <w:b/>
        </w:rPr>
      </w:pPr>
    </w:p>
    <w:p w:rsidR="00613A6C" w:rsidRPr="008A534B" w:rsidRDefault="00613A6C" w:rsidP="002808FA">
      <w:pPr>
        <w:jc w:val="center"/>
        <w:rPr>
          <w:b/>
        </w:rPr>
      </w:pPr>
    </w:p>
    <w:tbl>
      <w:tblPr>
        <w:tblW w:w="10020"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9"/>
        <w:gridCol w:w="1799"/>
        <w:gridCol w:w="1985"/>
        <w:gridCol w:w="3927"/>
      </w:tblGrid>
      <w:tr w:rsidR="008A534B" w:rsidRPr="00DB1FD5" w:rsidTr="00A67DE7">
        <w:trPr>
          <w:trHeight w:val="360"/>
          <w:jc w:val="center"/>
        </w:trPr>
        <w:tc>
          <w:tcPr>
            <w:tcW w:w="10020" w:type="dxa"/>
            <w:gridSpan w:val="4"/>
          </w:tcPr>
          <w:p w:rsidR="008A534B" w:rsidRDefault="008A534B" w:rsidP="008A534B">
            <w:pPr>
              <w:rPr>
                <w:sz w:val="20"/>
                <w:szCs w:val="20"/>
              </w:rPr>
            </w:pPr>
          </w:p>
          <w:p w:rsidR="008A534B" w:rsidRPr="008A534B" w:rsidRDefault="008A534B" w:rsidP="008A534B">
            <w:pPr>
              <w:jc w:val="center"/>
              <w:rPr>
                <w:b/>
              </w:rPr>
            </w:pPr>
            <w:r w:rsidRPr="008A534B">
              <w:rPr>
                <w:b/>
              </w:rPr>
              <w:t>Для детей 4 – 5 ле</w:t>
            </w:r>
            <w:r>
              <w:rPr>
                <w:b/>
              </w:rPr>
              <w:t>т</w:t>
            </w:r>
          </w:p>
        </w:tc>
      </w:tr>
      <w:tr w:rsidR="008A534B" w:rsidRPr="00DB1FD5" w:rsidTr="008A534B">
        <w:trPr>
          <w:trHeight w:val="555"/>
          <w:jc w:val="center"/>
        </w:trPr>
        <w:tc>
          <w:tcPr>
            <w:tcW w:w="2309" w:type="dxa"/>
          </w:tcPr>
          <w:p w:rsidR="008A534B" w:rsidRDefault="008A534B" w:rsidP="008A534B">
            <w:pPr>
              <w:rPr>
                <w:sz w:val="20"/>
                <w:szCs w:val="20"/>
              </w:rPr>
            </w:pPr>
          </w:p>
          <w:p w:rsidR="008A534B" w:rsidRDefault="008A534B" w:rsidP="008A534B">
            <w:pPr>
              <w:rPr>
                <w:sz w:val="20"/>
                <w:szCs w:val="20"/>
              </w:rPr>
            </w:pPr>
            <w:r w:rsidRPr="00DB1FD5">
              <w:rPr>
                <w:sz w:val="20"/>
                <w:szCs w:val="20"/>
              </w:rPr>
              <w:t>Двигательный режим</w:t>
            </w:r>
          </w:p>
        </w:tc>
        <w:tc>
          <w:tcPr>
            <w:tcW w:w="1799" w:type="dxa"/>
          </w:tcPr>
          <w:p w:rsidR="008A534B" w:rsidRDefault="008A534B" w:rsidP="008A534B">
            <w:pPr>
              <w:rPr>
                <w:sz w:val="20"/>
                <w:szCs w:val="20"/>
              </w:rPr>
            </w:pPr>
            <w:r w:rsidRPr="00DB1FD5">
              <w:rPr>
                <w:sz w:val="20"/>
                <w:szCs w:val="20"/>
              </w:rPr>
              <w:t>Алгоритм проведения</w:t>
            </w:r>
          </w:p>
        </w:tc>
        <w:tc>
          <w:tcPr>
            <w:tcW w:w="1985" w:type="dxa"/>
          </w:tcPr>
          <w:p w:rsidR="008A534B" w:rsidRDefault="008A534B" w:rsidP="008A534B">
            <w:pPr>
              <w:jc w:val="center"/>
              <w:rPr>
                <w:sz w:val="20"/>
                <w:szCs w:val="20"/>
              </w:rPr>
            </w:pPr>
            <w:r w:rsidRPr="00DB1FD5">
              <w:rPr>
                <w:sz w:val="20"/>
                <w:szCs w:val="20"/>
              </w:rPr>
              <w:t xml:space="preserve"> Длительность</w:t>
            </w:r>
          </w:p>
        </w:tc>
        <w:tc>
          <w:tcPr>
            <w:tcW w:w="3927" w:type="dxa"/>
          </w:tcPr>
          <w:p w:rsidR="008A534B" w:rsidRDefault="008A534B" w:rsidP="008A534B">
            <w:pPr>
              <w:rPr>
                <w:sz w:val="20"/>
                <w:szCs w:val="20"/>
              </w:rPr>
            </w:pPr>
            <w:r w:rsidRPr="00DB1FD5">
              <w:rPr>
                <w:sz w:val="20"/>
                <w:szCs w:val="20"/>
              </w:rPr>
              <w:t>Примечание</w:t>
            </w:r>
          </w:p>
        </w:tc>
      </w:tr>
      <w:tr w:rsidR="009C6302" w:rsidRPr="00DB1FD5" w:rsidTr="008A534B">
        <w:trPr>
          <w:jc w:val="center"/>
        </w:trPr>
        <w:tc>
          <w:tcPr>
            <w:tcW w:w="2309" w:type="dxa"/>
          </w:tcPr>
          <w:p w:rsidR="009C6302" w:rsidRPr="00DB1FD5" w:rsidRDefault="009C6302" w:rsidP="00A47442">
            <w:pPr>
              <w:rPr>
                <w:sz w:val="20"/>
                <w:szCs w:val="20"/>
              </w:rPr>
            </w:pPr>
          </w:p>
          <w:p w:rsidR="009C6302" w:rsidRPr="00DB1FD5" w:rsidRDefault="009C6302" w:rsidP="00A47442">
            <w:pPr>
              <w:rPr>
                <w:sz w:val="20"/>
                <w:szCs w:val="20"/>
              </w:rPr>
            </w:pPr>
            <w:r w:rsidRPr="00DB1FD5">
              <w:rPr>
                <w:sz w:val="20"/>
                <w:szCs w:val="20"/>
              </w:rPr>
              <w:t>Утренняя гимнастика</w:t>
            </w:r>
          </w:p>
        </w:tc>
        <w:tc>
          <w:tcPr>
            <w:tcW w:w="1799" w:type="dxa"/>
          </w:tcPr>
          <w:p w:rsidR="009C6302" w:rsidRPr="00DB1FD5" w:rsidRDefault="009C6302" w:rsidP="00A47442">
            <w:pPr>
              <w:jc w:val="center"/>
              <w:rPr>
                <w:sz w:val="20"/>
                <w:szCs w:val="20"/>
              </w:rPr>
            </w:pPr>
          </w:p>
          <w:p w:rsidR="009C6302" w:rsidRPr="00DB1FD5" w:rsidRDefault="009C6302" w:rsidP="00A47442">
            <w:pPr>
              <w:jc w:val="center"/>
              <w:rPr>
                <w:sz w:val="20"/>
                <w:szCs w:val="20"/>
              </w:rPr>
            </w:pPr>
            <w:r w:rsidRPr="00DB1FD5">
              <w:rPr>
                <w:sz w:val="20"/>
                <w:szCs w:val="20"/>
              </w:rPr>
              <w:t>ежедневно</w:t>
            </w:r>
          </w:p>
        </w:tc>
        <w:tc>
          <w:tcPr>
            <w:tcW w:w="1985" w:type="dxa"/>
          </w:tcPr>
          <w:p w:rsidR="009C6302" w:rsidRPr="00DB1FD5" w:rsidRDefault="009C6302" w:rsidP="00A47442">
            <w:pPr>
              <w:jc w:val="center"/>
              <w:rPr>
                <w:sz w:val="20"/>
                <w:szCs w:val="20"/>
              </w:rPr>
            </w:pPr>
          </w:p>
          <w:p w:rsidR="009C6302" w:rsidRPr="00DB1FD5" w:rsidRDefault="009C6302" w:rsidP="00A47442">
            <w:pPr>
              <w:jc w:val="center"/>
              <w:rPr>
                <w:sz w:val="20"/>
                <w:szCs w:val="20"/>
              </w:rPr>
            </w:pPr>
            <w:r w:rsidRPr="00DB1FD5">
              <w:rPr>
                <w:sz w:val="20"/>
                <w:szCs w:val="20"/>
              </w:rPr>
              <w:t>6-8 мин</w:t>
            </w:r>
          </w:p>
        </w:tc>
        <w:tc>
          <w:tcPr>
            <w:tcW w:w="3927" w:type="dxa"/>
          </w:tcPr>
          <w:p w:rsidR="009C6302" w:rsidRPr="00DB1FD5" w:rsidRDefault="009C6302" w:rsidP="00A47442">
            <w:pPr>
              <w:rPr>
                <w:sz w:val="20"/>
                <w:szCs w:val="20"/>
              </w:rPr>
            </w:pPr>
            <w:r w:rsidRPr="00DB1FD5">
              <w:rPr>
                <w:sz w:val="20"/>
                <w:szCs w:val="20"/>
              </w:rPr>
              <w:t>Кол-во ОРУ: 3-4 (повторы 4-5 раз)</w:t>
            </w:r>
          </w:p>
          <w:p w:rsidR="009C6302" w:rsidRPr="00DB1FD5" w:rsidRDefault="009C6302" w:rsidP="00A47442">
            <w:pPr>
              <w:rPr>
                <w:sz w:val="20"/>
                <w:szCs w:val="20"/>
              </w:rPr>
            </w:pPr>
            <w:r w:rsidRPr="00DB1FD5">
              <w:rPr>
                <w:sz w:val="20"/>
                <w:szCs w:val="20"/>
              </w:rPr>
              <w:t>Комплекс составляется  на 2 недели. Формы проведения занятий: традиционные, игровое, сюжетно-игровое</w:t>
            </w:r>
          </w:p>
        </w:tc>
      </w:tr>
      <w:tr w:rsidR="009C6302" w:rsidRPr="00DB1FD5" w:rsidTr="008A534B">
        <w:trPr>
          <w:jc w:val="center"/>
        </w:trPr>
        <w:tc>
          <w:tcPr>
            <w:tcW w:w="2309" w:type="dxa"/>
          </w:tcPr>
          <w:p w:rsidR="009C6302" w:rsidRPr="00DB1FD5" w:rsidRDefault="00DB1FD5" w:rsidP="008A534B">
            <w:pPr>
              <w:rPr>
                <w:sz w:val="20"/>
                <w:szCs w:val="20"/>
              </w:rPr>
            </w:pPr>
            <w:r>
              <w:rPr>
                <w:sz w:val="20"/>
                <w:szCs w:val="20"/>
              </w:rPr>
              <w:t>Н</w:t>
            </w:r>
            <w:r w:rsidR="009C6302" w:rsidRPr="00DB1FD5">
              <w:rPr>
                <w:sz w:val="20"/>
                <w:szCs w:val="20"/>
              </w:rPr>
              <w:t xml:space="preserve">ОД </w:t>
            </w:r>
            <w:r w:rsidR="008A534B">
              <w:rPr>
                <w:sz w:val="20"/>
                <w:szCs w:val="20"/>
              </w:rPr>
              <w:t>музыка</w:t>
            </w:r>
          </w:p>
        </w:tc>
        <w:tc>
          <w:tcPr>
            <w:tcW w:w="1799" w:type="dxa"/>
          </w:tcPr>
          <w:p w:rsidR="009C6302" w:rsidRPr="00DB1FD5" w:rsidRDefault="009C6302" w:rsidP="00A47442">
            <w:pPr>
              <w:jc w:val="center"/>
              <w:rPr>
                <w:sz w:val="20"/>
                <w:szCs w:val="20"/>
              </w:rPr>
            </w:pPr>
            <w:r w:rsidRPr="00DB1FD5">
              <w:rPr>
                <w:sz w:val="20"/>
                <w:szCs w:val="20"/>
              </w:rPr>
              <w:t>2 раза в неделю</w:t>
            </w:r>
          </w:p>
          <w:p w:rsidR="009C6302" w:rsidRPr="00DB1FD5" w:rsidRDefault="009C6302" w:rsidP="00A47442">
            <w:pPr>
              <w:jc w:val="center"/>
              <w:rPr>
                <w:sz w:val="20"/>
                <w:szCs w:val="20"/>
              </w:rPr>
            </w:pPr>
          </w:p>
        </w:tc>
        <w:tc>
          <w:tcPr>
            <w:tcW w:w="1985" w:type="dxa"/>
          </w:tcPr>
          <w:p w:rsidR="009C6302" w:rsidRPr="00DB1FD5" w:rsidRDefault="009C6302" w:rsidP="00A47442">
            <w:pPr>
              <w:jc w:val="center"/>
              <w:rPr>
                <w:b/>
                <w:sz w:val="20"/>
                <w:szCs w:val="20"/>
              </w:rPr>
            </w:pPr>
          </w:p>
        </w:tc>
        <w:tc>
          <w:tcPr>
            <w:tcW w:w="3927" w:type="dxa"/>
          </w:tcPr>
          <w:p w:rsidR="009C6302" w:rsidRPr="00DB1FD5" w:rsidRDefault="009C6302" w:rsidP="00A47442">
            <w:pPr>
              <w:rPr>
                <w:b/>
                <w:sz w:val="20"/>
                <w:szCs w:val="20"/>
              </w:rPr>
            </w:pPr>
          </w:p>
        </w:tc>
      </w:tr>
      <w:tr w:rsidR="009C6302" w:rsidRPr="00DB1FD5" w:rsidTr="008A534B">
        <w:trPr>
          <w:jc w:val="center"/>
        </w:trPr>
        <w:tc>
          <w:tcPr>
            <w:tcW w:w="2309" w:type="dxa"/>
          </w:tcPr>
          <w:p w:rsidR="009C6302" w:rsidRPr="00DB1FD5" w:rsidRDefault="00DB1FD5" w:rsidP="008A534B">
            <w:pPr>
              <w:rPr>
                <w:sz w:val="20"/>
                <w:szCs w:val="20"/>
              </w:rPr>
            </w:pPr>
            <w:r>
              <w:rPr>
                <w:sz w:val="20"/>
                <w:szCs w:val="20"/>
              </w:rPr>
              <w:t>Н</w:t>
            </w:r>
            <w:r w:rsidR="009C6302" w:rsidRPr="00DB1FD5">
              <w:rPr>
                <w:sz w:val="20"/>
                <w:szCs w:val="20"/>
              </w:rPr>
              <w:t xml:space="preserve">ОД </w:t>
            </w:r>
            <w:r w:rsidR="008A534B">
              <w:rPr>
                <w:sz w:val="20"/>
                <w:szCs w:val="20"/>
              </w:rPr>
              <w:t>физическая культура</w:t>
            </w:r>
          </w:p>
        </w:tc>
        <w:tc>
          <w:tcPr>
            <w:tcW w:w="1799" w:type="dxa"/>
          </w:tcPr>
          <w:p w:rsidR="009C6302" w:rsidRPr="00DB1FD5" w:rsidRDefault="009C6302" w:rsidP="00A47442">
            <w:pPr>
              <w:jc w:val="center"/>
              <w:rPr>
                <w:sz w:val="20"/>
                <w:szCs w:val="20"/>
              </w:rPr>
            </w:pPr>
            <w:r w:rsidRPr="00DB1FD5">
              <w:rPr>
                <w:sz w:val="20"/>
                <w:szCs w:val="20"/>
              </w:rPr>
              <w:t>3 раза в неделю</w:t>
            </w:r>
          </w:p>
        </w:tc>
        <w:tc>
          <w:tcPr>
            <w:tcW w:w="1985" w:type="dxa"/>
          </w:tcPr>
          <w:p w:rsidR="009C6302" w:rsidRPr="00DB1FD5" w:rsidRDefault="009C6302" w:rsidP="00A47442">
            <w:pPr>
              <w:rPr>
                <w:sz w:val="20"/>
                <w:szCs w:val="20"/>
              </w:rPr>
            </w:pPr>
            <w:r w:rsidRPr="00DB1FD5">
              <w:rPr>
                <w:sz w:val="20"/>
                <w:szCs w:val="20"/>
              </w:rPr>
              <w:t xml:space="preserve">       20 мин</w:t>
            </w:r>
          </w:p>
          <w:p w:rsidR="009C6302" w:rsidRPr="00DB1FD5" w:rsidRDefault="009C6302" w:rsidP="00A47442">
            <w:pPr>
              <w:rPr>
                <w:sz w:val="20"/>
                <w:szCs w:val="20"/>
              </w:rPr>
            </w:pPr>
            <w:proofErr w:type="gramStart"/>
            <w:r w:rsidRPr="00DB1FD5">
              <w:rPr>
                <w:sz w:val="20"/>
                <w:szCs w:val="20"/>
              </w:rPr>
              <w:t>вводная</w:t>
            </w:r>
            <w:proofErr w:type="gramEnd"/>
            <w:r w:rsidRPr="00DB1FD5">
              <w:rPr>
                <w:sz w:val="20"/>
                <w:szCs w:val="20"/>
              </w:rPr>
              <w:t xml:space="preserve"> ч.- 2- мин</w:t>
            </w:r>
          </w:p>
          <w:p w:rsidR="009C6302" w:rsidRPr="00DB1FD5" w:rsidRDefault="009C6302" w:rsidP="00A47442">
            <w:pPr>
              <w:rPr>
                <w:sz w:val="20"/>
                <w:szCs w:val="20"/>
              </w:rPr>
            </w:pPr>
            <w:proofErr w:type="spellStart"/>
            <w:r w:rsidRPr="00DB1FD5">
              <w:rPr>
                <w:sz w:val="20"/>
                <w:szCs w:val="20"/>
              </w:rPr>
              <w:t>основн</w:t>
            </w:r>
            <w:proofErr w:type="spellEnd"/>
            <w:r w:rsidRPr="00DB1FD5">
              <w:rPr>
                <w:sz w:val="20"/>
                <w:szCs w:val="20"/>
              </w:rPr>
              <w:t>. ч.-16-17 м.</w:t>
            </w:r>
          </w:p>
          <w:p w:rsidR="009C6302" w:rsidRPr="00DB1FD5" w:rsidRDefault="009C6302" w:rsidP="00A47442">
            <w:pPr>
              <w:rPr>
                <w:sz w:val="20"/>
                <w:szCs w:val="20"/>
              </w:rPr>
            </w:pPr>
            <w:proofErr w:type="spellStart"/>
            <w:r w:rsidRPr="00DB1FD5">
              <w:rPr>
                <w:sz w:val="20"/>
                <w:szCs w:val="20"/>
              </w:rPr>
              <w:t>закл</w:t>
            </w:r>
            <w:proofErr w:type="spellEnd"/>
            <w:r w:rsidRPr="00DB1FD5">
              <w:rPr>
                <w:sz w:val="20"/>
                <w:szCs w:val="20"/>
              </w:rPr>
              <w:t>-я ч.- 1-2 мин.</w:t>
            </w:r>
          </w:p>
        </w:tc>
        <w:tc>
          <w:tcPr>
            <w:tcW w:w="3927" w:type="dxa"/>
          </w:tcPr>
          <w:p w:rsidR="009C6302" w:rsidRPr="00DB1FD5" w:rsidRDefault="009C6302" w:rsidP="00A47442">
            <w:pPr>
              <w:rPr>
                <w:sz w:val="20"/>
                <w:szCs w:val="20"/>
              </w:rPr>
            </w:pPr>
            <w:r w:rsidRPr="00DB1FD5">
              <w:rPr>
                <w:sz w:val="20"/>
                <w:szCs w:val="20"/>
              </w:rPr>
              <w:t>Кол-во ОРУ: 4-5 (повторы4-5 раз),</w:t>
            </w:r>
          </w:p>
          <w:p w:rsidR="009C6302" w:rsidRPr="00DB1FD5" w:rsidRDefault="009C6302" w:rsidP="00A47442">
            <w:pPr>
              <w:rPr>
                <w:sz w:val="20"/>
                <w:szCs w:val="20"/>
              </w:rPr>
            </w:pPr>
            <w:r w:rsidRPr="00DB1FD5">
              <w:rPr>
                <w:sz w:val="20"/>
                <w:szCs w:val="20"/>
              </w:rPr>
              <w:t>Кол-во О.Д.: 2-3 (одно новое),</w:t>
            </w:r>
          </w:p>
          <w:p w:rsidR="009C6302" w:rsidRPr="00DB1FD5" w:rsidRDefault="009C6302" w:rsidP="00A47442">
            <w:pPr>
              <w:rPr>
                <w:sz w:val="20"/>
                <w:szCs w:val="20"/>
              </w:rPr>
            </w:pPr>
            <w:r w:rsidRPr="00DB1FD5">
              <w:rPr>
                <w:sz w:val="20"/>
                <w:szCs w:val="20"/>
              </w:rPr>
              <w:t xml:space="preserve">Формы проведения занятий: традиционные, </w:t>
            </w:r>
            <w:proofErr w:type="gramStart"/>
            <w:r w:rsidRPr="00DB1FD5">
              <w:rPr>
                <w:sz w:val="20"/>
                <w:szCs w:val="20"/>
              </w:rPr>
              <w:t>игровое</w:t>
            </w:r>
            <w:proofErr w:type="gramEnd"/>
            <w:r w:rsidRPr="00DB1FD5">
              <w:rPr>
                <w:sz w:val="20"/>
                <w:szCs w:val="20"/>
              </w:rPr>
              <w:t>, по единому игровому сюжету</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Физкультминутка</w:t>
            </w:r>
          </w:p>
        </w:tc>
        <w:tc>
          <w:tcPr>
            <w:tcW w:w="1799" w:type="dxa"/>
          </w:tcPr>
          <w:p w:rsidR="009C6302" w:rsidRPr="00DB1FD5" w:rsidRDefault="009C6302" w:rsidP="00A47442">
            <w:pPr>
              <w:jc w:val="center"/>
              <w:rPr>
                <w:sz w:val="20"/>
                <w:szCs w:val="20"/>
              </w:rPr>
            </w:pPr>
            <w:r w:rsidRPr="00DB1FD5">
              <w:rPr>
                <w:sz w:val="20"/>
                <w:szCs w:val="20"/>
              </w:rPr>
              <w:t>По необходимости</w:t>
            </w:r>
          </w:p>
        </w:tc>
        <w:tc>
          <w:tcPr>
            <w:tcW w:w="1985" w:type="dxa"/>
          </w:tcPr>
          <w:p w:rsidR="009C6302" w:rsidRPr="00DB1FD5" w:rsidRDefault="009C6302" w:rsidP="00A47442">
            <w:pPr>
              <w:jc w:val="center"/>
              <w:rPr>
                <w:sz w:val="20"/>
                <w:szCs w:val="20"/>
              </w:rPr>
            </w:pPr>
          </w:p>
          <w:p w:rsidR="009C6302" w:rsidRPr="00DB1FD5" w:rsidRDefault="009C6302" w:rsidP="00A47442">
            <w:pPr>
              <w:jc w:val="center"/>
              <w:rPr>
                <w:sz w:val="20"/>
                <w:szCs w:val="20"/>
              </w:rPr>
            </w:pPr>
            <w:r w:rsidRPr="00DB1FD5">
              <w:rPr>
                <w:sz w:val="20"/>
                <w:szCs w:val="20"/>
              </w:rPr>
              <w:t>1,5-3 мин</w:t>
            </w:r>
          </w:p>
        </w:tc>
        <w:tc>
          <w:tcPr>
            <w:tcW w:w="3927" w:type="dxa"/>
          </w:tcPr>
          <w:p w:rsidR="009C6302" w:rsidRPr="00DB1FD5" w:rsidRDefault="009C6302" w:rsidP="00A47442">
            <w:pPr>
              <w:keepNext/>
              <w:outlineLvl w:val="0"/>
              <w:rPr>
                <w:sz w:val="20"/>
                <w:szCs w:val="20"/>
              </w:rPr>
            </w:pPr>
            <w:r w:rsidRPr="00DB1FD5">
              <w:rPr>
                <w:sz w:val="20"/>
                <w:szCs w:val="20"/>
              </w:rPr>
              <w:t>Комплекс состоит из 3-5 упражнений</w:t>
            </w:r>
          </w:p>
          <w:p w:rsidR="009C6302" w:rsidRPr="00DB1FD5" w:rsidRDefault="009C6302" w:rsidP="00A47442">
            <w:pPr>
              <w:rPr>
                <w:sz w:val="20"/>
                <w:szCs w:val="20"/>
              </w:rPr>
            </w:pPr>
            <w:r w:rsidRPr="00DB1FD5">
              <w:rPr>
                <w:sz w:val="20"/>
                <w:szCs w:val="20"/>
              </w:rPr>
              <w:t>Комплексы подбираются с учетом характера предшествующих занятий.</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Подвижные игры на прогулке, в режимные моменты</w:t>
            </w:r>
          </w:p>
        </w:tc>
        <w:tc>
          <w:tcPr>
            <w:tcW w:w="1799" w:type="dxa"/>
          </w:tcPr>
          <w:p w:rsidR="009C6302" w:rsidRPr="00DB1FD5" w:rsidRDefault="009C6302" w:rsidP="00A47442">
            <w:pPr>
              <w:jc w:val="center"/>
              <w:rPr>
                <w:sz w:val="20"/>
                <w:szCs w:val="20"/>
              </w:rPr>
            </w:pPr>
            <w:r w:rsidRPr="00DB1FD5">
              <w:rPr>
                <w:sz w:val="20"/>
                <w:szCs w:val="20"/>
              </w:rPr>
              <w:t>ежедневно</w:t>
            </w:r>
          </w:p>
        </w:tc>
        <w:tc>
          <w:tcPr>
            <w:tcW w:w="1985" w:type="dxa"/>
          </w:tcPr>
          <w:p w:rsidR="009C6302" w:rsidRPr="00DB1FD5" w:rsidRDefault="009C6302" w:rsidP="00A47442">
            <w:pPr>
              <w:jc w:val="center"/>
              <w:rPr>
                <w:sz w:val="20"/>
                <w:szCs w:val="20"/>
              </w:rPr>
            </w:pPr>
            <w:r w:rsidRPr="00DB1FD5">
              <w:rPr>
                <w:sz w:val="20"/>
                <w:szCs w:val="20"/>
              </w:rPr>
              <w:t>10 -15 мин</w:t>
            </w:r>
          </w:p>
        </w:tc>
        <w:tc>
          <w:tcPr>
            <w:tcW w:w="3927" w:type="dxa"/>
          </w:tcPr>
          <w:p w:rsidR="009C6302" w:rsidRPr="00DB1FD5" w:rsidRDefault="009C6302" w:rsidP="00A47442">
            <w:r w:rsidRPr="00DB1FD5">
              <w:t>2-3  игры разной подвижности</w:t>
            </w:r>
          </w:p>
        </w:tc>
      </w:tr>
      <w:tr w:rsidR="009C6302" w:rsidRPr="00DB1FD5" w:rsidTr="008A534B">
        <w:trPr>
          <w:jc w:val="center"/>
        </w:trPr>
        <w:tc>
          <w:tcPr>
            <w:tcW w:w="2309" w:type="dxa"/>
          </w:tcPr>
          <w:p w:rsidR="009C6302" w:rsidRPr="00DB1FD5" w:rsidRDefault="009C6302" w:rsidP="00A47442">
            <w:pPr>
              <w:keepNext/>
              <w:outlineLvl w:val="0"/>
              <w:rPr>
                <w:sz w:val="20"/>
                <w:szCs w:val="20"/>
              </w:rPr>
            </w:pPr>
            <w:r w:rsidRPr="00DB1FD5">
              <w:rPr>
                <w:sz w:val="20"/>
                <w:szCs w:val="20"/>
              </w:rPr>
              <w:t>Спортивные игры</w:t>
            </w:r>
          </w:p>
        </w:tc>
        <w:tc>
          <w:tcPr>
            <w:tcW w:w="1799" w:type="dxa"/>
          </w:tcPr>
          <w:p w:rsidR="009C6302" w:rsidRPr="00DB1FD5" w:rsidRDefault="009C6302" w:rsidP="00A47442">
            <w:pPr>
              <w:jc w:val="center"/>
            </w:pPr>
            <w:r w:rsidRPr="00DB1FD5">
              <w:t>1 раз в неделю</w:t>
            </w:r>
          </w:p>
        </w:tc>
        <w:tc>
          <w:tcPr>
            <w:tcW w:w="1985" w:type="dxa"/>
          </w:tcPr>
          <w:p w:rsidR="009C6302" w:rsidRPr="00DB1FD5" w:rsidRDefault="009C6302" w:rsidP="00A47442">
            <w:pPr>
              <w:jc w:val="center"/>
              <w:rPr>
                <w:b/>
                <w:sz w:val="20"/>
                <w:szCs w:val="20"/>
              </w:rPr>
            </w:pPr>
          </w:p>
        </w:tc>
        <w:tc>
          <w:tcPr>
            <w:tcW w:w="3927" w:type="dxa"/>
          </w:tcPr>
          <w:p w:rsidR="009C6302" w:rsidRPr="00DB1FD5" w:rsidRDefault="009C6302" w:rsidP="00A47442">
            <w:r w:rsidRPr="00DB1FD5">
              <w:t>В соответствии с программой и временем года</w:t>
            </w:r>
          </w:p>
        </w:tc>
      </w:tr>
      <w:tr w:rsidR="009C6302" w:rsidRPr="00DB1FD5" w:rsidTr="008A534B">
        <w:trPr>
          <w:jc w:val="center"/>
        </w:trPr>
        <w:tc>
          <w:tcPr>
            <w:tcW w:w="2309" w:type="dxa"/>
          </w:tcPr>
          <w:p w:rsidR="009C6302" w:rsidRPr="00DB1FD5" w:rsidRDefault="009C6302" w:rsidP="00A47442">
            <w:pPr>
              <w:keepNext/>
              <w:outlineLvl w:val="0"/>
              <w:rPr>
                <w:sz w:val="20"/>
                <w:szCs w:val="20"/>
              </w:rPr>
            </w:pPr>
            <w:r w:rsidRPr="00DB1FD5">
              <w:rPr>
                <w:sz w:val="20"/>
                <w:szCs w:val="20"/>
              </w:rPr>
              <w:t>Целевые прогулки по территории и вне территории д/</w:t>
            </w:r>
            <w:proofErr w:type="gramStart"/>
            <w:r w:rsidRPr="00DB1FD5">
              <w:rPr>
                <w:sz w:val="20"/>
                <w:szCs w:val="20"/>
              </w:rPr>
              <w:t>с</w:t>
            </w:r>
            <w:proofErr w:type="gramEnd"/>
          </w:p>
        </w:tc>
        <w:tc>
          <w:tcPr>
            <w:tcW w:w="1799" w:type="dxa"/>
          </w:tcPr>
          <w:p w:rsidR="009C6302" w:rsidRPr="00DB1FD5" w:rsidRDefault="009C6302" w:rsidP="00A47442">
            <w:pPr>
              <w:jc w:val="center"/>
              <w:rPr>
                <w:sz w:val="20"/>
                <w:szCs w:val="20"/>
              </w:rPr>
            </w:pPr>
            <w:r w:rsidRPr="00DB1FD5">
              <w:rPr>
                <w:sz w:val="20"/>
                <w:szCs w:val="20"/>
              </w:rPr>
              <w:t>1 раз в неделю</w:t>
            </w:r>
          </w:p>
        </w:tc>
        <w:tc>
          <w:tcPr>
            <w:tcW w:w="1985" w:type="dxa"/>
          </w:tcPr>
          <w:p w:rsidR="009C6302" w:rsidRPr="00DB1FD5" w:rsidRDefault="009C6302" w:rsidP="00A47442">
            <w:pPr>
              <w:jc w:val="center"/>
              <w:rPr>
                <w:sz w:val="20"/>
                <w:szCs w:val="20"/>
              </w:rPr>
            </w:pPr>
            <w:r w:rsidRPr="00DB1FD5">
              <w:rPr>
                <w:sz w:val="20"/>
                <w:szCs w:val="20"/>
              </w:rPr>
              <w:t>15 мин</w:t>
            </w:r>
          </w:p>
        </w:tc>
        <w:tc>
          <w:tcPr>
            <w:tcW w:w="3927" w:type="dxa"/>
          </w:tcPr>
          <w:p w:rsidR="009C6302" w:rsidRPr="00DB1FD5" w:rsidRDefault="009C6302" w:rsidP="00A47442">
            <w:pPr>
              <w:rPr>
                <w:b/>
                <w:sz w:val="20"/>
                <w:szCs w:val="20"/>
              </w:rPr>
            </w:pPr>
            <w:r w:rsidRPr="00DB1FD5">
              <w:t>По плану воспитательно-образовательной работы</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Развитие движений на прогулке и в режимные моменты</w:t>
            </w:r>
          </w:p>
        </w:tc>
        <w:tc>
          <w:tcPr>
            <w:tcW w:w="1799" w:type="dxa"/>
          </w:tcPr>
          <w:p w:rsidR="009C6302" w:rsidRPr="00DB1FD5" w:rsidRDefault="009C6302" w:rsidP="00A47442">
            <w:pPr>
              <w:jc w:val="center"/>
              <w:rPr>
                <w:szCs w:val="20"/>
              </w:rPr>
            </w:pPr>
          </w:p>
          <w:p w:rsidR="009C6302" w:rsidRPr="00DB1FD5" w:rsidRDefault="009C6302" w:rsidP="00A47442">
            <w:pPr>
              <w:jc w:val="center"/>
              <w:rPr>
                <w:szCs w:val="20"/>
              </w:rPr>
            </w:pPr>
            <w:r w:rsidRPr="00DB1FD5">
              <w:rPr>
                <w:szCs w:val="20"/>
              </w:rPr>
              <w:t>ежедневно</w:t>
            </w:r>
          </w:p>
        </w:tc>
        <w:tc>
          <w:tcPr>
            <w:tcW w:w="1985" w:type="dxa"/>
          </w:tcPr>
          <w:p w:rsidR="009C6302" w:rsidRPr="00DB1FD5" w:rsidRDefault="009C6302" w:rsidP="00A47442">
            <w:pPr>
              <w:jc w:val="center"/>
              <w:rPr>
                <w:sz w:val="20"/>
                <w:szCs w:val="20"/>
              </w:rPr>
            </w:pPr>
            <w:r w:rsidRPr="00DB1FD5">
              <w:rPr>
                <w:sz w:val="20"/>
                <w:szCs w:val="20"/>
              </w:rPr>
              <w:t>10-15 мин</w:t>
            </w:r>
          </w:p>
        </w:tc>
        <w:tc>
          <w:tcPr>
            <w:tcW w:w="3927" w:type="dxa"/>
          </w:tcPr>
          <w:p w:rsidR="009C6302" w:rsidRPr="00DB1FD5" w:rsidRDefault="009C6302" w:rsidP="00A47442">
            <w:r w:rsidRPr="00DB1FD5">
              <w:t xml:space="preserve">по результатам </w:t>
            </w:r>
            <w:proofErr w:type="gramStart"/>
            <w:r w:rsidRPr="00DB1FD5">
              <w:t>физкультурных</w:t>
            </w:r>
            <w:proofErr w:type="gramEnd"/>
            <w:r w:rsidRPr="00DB1FD5">
              <w:t xml:space="preserve">  ООД, по группам здоровья</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Физкультурный досуг</w:t>
            </w:r>
          </w:p>
        </w:tc>
        <w:tc>
          <w:tcPr>
            <w:tcW w:w="1799" w:type="dxa"/>
          </w:tcPr>
          <w:p w:rsidR="009C6302" w:rsidRPr="00DB1FD5" w:rsidRDefault="009C6302" w:rsidP="00A47442">
            <w:pPr>
              <w:jc w:val="center"/>
              <w:rPr>
                <w:sz w:val="20"/>
                <w:szCs w:val="20"/>
              </w:rPr>
            </w:pPr>
            <w:r w:rsidRPr="00DB1FD5">
              <w:rPr>
                <w:sz w:val="20"/>
                <w:szCs w:val="20"/>
              </w:rPr>
              <w:t>1 раз в месяц</w:t>
            </w:r>
          </w:p>
        </w:tc>
        <w:tc>
          <w:tcPr>
            <w:tcW w:w="1985" w:type="dxa"/>
          </w:tcPr>
          <w:p w:rsidR="009C6302" w:rsidRPr="00DB1FD5" w:rsidRDefault="009C6302" w:rsidP="00A47442">
            <w:pPr>
              <w:jc w:val="center"/>
              <w:rPr>
                <w:sz w:val="20"/>
                <w:szCs w:val="20"/>
              </w:rPr>
            </w:pPr>
            <w:r w:rsidRPr="00DB1FD5">
              <w:rPr>
                <w:sz w:val="20"/>
                <w:szCs w:val="20"/>
              </w:rPr>
              <w:t>20 мин.</w:t>
            </w:r>
          </w:p>
        </w:tc>
        <w:tc>
          <w:tcPr>
            <w:tcW w:w="3927" w:type="dxa"/>
          </w:tcPr>
          <w:p w:rsidR="009C6302" w:rsidRPr="00DB1FD5" w:rsidRDefault="009C6302" w:rsidP="00A47442">
            <w:pPr>
              <w:rPr>
                <w:b/>
                <w:sz w:val="20"/>
                <w:szCs w:val="20"/>
              </w:rPr>
            </w:pPr>
            <w:r w:rsidRPr="00DB1FD5">
              <w:t>2я неделя месяца</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Гимнастика пробуждения</w:t>
            </w:r>
          </w:p>
        </w:tc>
        <w:tc>
          <w:tcPr>
            <w:tcW w:w="1799" w:type="dxa"/>
          </w:tcPr>
          <w:p w:rsidR="009C6302" w:rsidRPr="00DB1FD5" w:rsidRDefault="009C6302" w:rsidP="00A47442">
            <w:pPr>
              <w:jc w:val="center"/>
              <w:rPr>
                <w:sz w:val="20"/>
                <w:szCs w:val="20"/>
              </w:rPr>
            </w:pPr>
            <w:r w:rsidRPr="00DB1FD5">
              <w:rPr>
                <w:sz w:val="20"/>
                <w:szCs w:val="20"/>
              </w:rPr>
              <w:t>ежедневно</w:t>
            </w:r>
          </w:p>
        </w:tc>
        <w:tc>
          <w:tcPr>
            <w:tcW w:w="1985" w:type="dxa"/>
          </w:tcPr>
          <w:p w:rsidR="009C6302" w:rsidRPr="00DB1FD5" w:rsidRDefault="009C6302" w:rsidP="00A47442">
            <w:pPr>
              <w:jc w:val="center"/>
            </w:pPr>
          </w:p>
          <w:p w:rsidR="009C6302" w:rsidRPr="00DB1FD5" w:rsidRDefault="009C6302" w:rsidP="00A47442">
            <w:pPr>
              <w:jc w:val="center"/>
            </w:pPr>
            <w:r w:rsidRPr="00DB1FD5">
              <w:t>10 -15мин</w:t>
            </w:r>
          </w:p>
        </w:tc>
        <w:tc>
          <w:tcPr>
            <w:tcW w:w="3927" w:type="dxa"/>
          </w:tcPr>
          <w:p w:rsidR="009C6302" w:rsidRPr="00DB1FD5" w:rsidRDefault="009C6302" w:rsidP="00A47442">
            <w:r w:rsidRPr="00DB1FD5">
              <w:t>После сна</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Дыхательная гимнастика</w:t>
            </w:r>
          </w:p>
        </w:tc>
        <w:tc>
          <w:tcPr>
            <w:tcW w:w="1799" w:type="dxa"/>
          </w:tcPr>
          <w:p w:rsidR="009C6302" w:rsidRPr="00DB1FD5" w:rsidRDefault="009C6302" w:rsidP="00A47442">
            <w:pPr>
              <w:jc w:val="center"/>
              <w:rPr>
                <w:sz w:val="20"/>
                <w:szCs w:val="20"/>
              </w:rPr>
            </w:pPr>
          </w:p>
          <w:p w:rsidR="009C6302" w:rsidRPr="00DB1FD5" w:rsidRDefault="009C6302" w:rsidP="00A47442">
            <w:pPr>
              <w:jc w:val="center"/>
              <w:rPr>
                <w:sz w:val="20"/>
                <w:szCs w:val="20"/>
              </w:rPr>
            </w:pPr>
            <w:r w:rsidRPr="00DB1FD5">
              <w:rPr>
                <w:sz w:val="20"/>
                <w:szCs w:val="20"/>
              </w:rPr>
              <w:t>ежедневно</w:t>
            </w:r>
          </w:p>
        </w:tc>
        <w:tc>
          <w:tcPr>
            <w:tcW w:w="1985" w:type="dxa"/>
          </w:tcPr>
          <w:p w:rsidR="009C6302" w:rsidRPr="00DB1FD5" w:rsidRDefault="009C6302" w:rsidP="00A47442">
            <w:pPr>
              <w:jc w:val="center"/>
              <w:rPr>
                <w:sz w:val="20"/>
                <w:szCs w:val="20"/>
              </w:rPr>
            </w:pPr>
          </w:p>
          <w:p w:rsidR="009C6302" w:rsidRPr="00DB1FD5" w:rsidRDefault="009C6302" w:rsidP="00A47442">
            <w:pPr>
              <w:jc w:val="center"/>
              <w:rPr>
                <w:sz w:val="20"/>
                <w:szCs w:val="20"/>
              </w:rPr>
            </w:pPr>
            <w:r w:rsidRPr="00DB1FD5">
              <w:rPr>
                <w:sz w:val="20"/>
                <w:szCs w:val="20"/>
              </w:rPr>
              <w:t>5-10 мин</w:t>
            </w:r>
          </w:p>
        </w:tc>
        <w:tc>
          <w:tcPr>
            <w:tcW w:w="3927" w:type="dxa"/>
          </w:tcPr>
          <w:p w:rsidR="009C6302" w:rsidRPr="00DB1FD5" w:rsidRDefault="009C6302" w:rsidP="00A47442">
            <w:pPr>
              <w:keepNext/>
              <w:outlineLvl w:val="1"/>
              <w:rPr>
                <w:sz w:val="20"/>
                <w:szCs w:val="20"/>
              </w:rPr>
            </w:pPr>
            <w:r w:rsidRPr="00DB1FD5">
              <w:rPr>
                <w:sz w:val="20"/>
                <w:szCs w:val="20"/>
              </w:rPr>
              <w:t>Используется при проведении утренней и бодрящей гимнастики после сна, физкультурных занятий, в индивидуальной работе  с детьми.</w:t>
            </w:r>
          </w:p>
          <w:p w:rsidR="009C6302" w:rsidRPr="00DB1FD5" w:rsidRDefault="009C6302" w:rsidP="00A47442">
            <w:pPr>
              <w:keepNext/>
              <w:outlineLvl w:val="1"/>
              <w:rPr>
                <w:sz w:val="20"/>
                <w:szCs w:val="20"/>
              </w:rPr>
            </w:pP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Инд. раб</w:t>
            </w:r>
            <w:proofErr w:type="gramStart"/>
            <w:r w:rsidRPr="00DB1FD5">
              <w:rPr>
                <w:sz w:val="20"/>
                <w:szCs w:val="20"/>
              </w:rPr>
              <w:t>.</w:t>
            </w:r>
            <w:proofErr w:type="gramEnd"/>
            <w:r w:rsidRPr="00DB1FD5">
              <w:rPr>
                <w:sz w:val="20"/>
                <w:szCs w:val="20"/>
              </w:rPr>
              <w:t xml:space="preserve"> </w:t>
            </w:r>
            <w:proofErr w:type="gramStart"/>
            <w:r w:rsidRPr="00DB1FD5">
              <w:rPr>
                <w:sz w:val="20"/>
                <w:szCs w:val="20"/>
              </w:rPr>
              <w:t>с</w:t>
            </w:r>
            <w:proofErr w:type="gramEnd"/>
            <w:r w:rsidRPr="00DB1FD5">
              <w:rPr>
                <w:sz w:val="20"/>
                <w:szCs w:val="20"/>
              </w:rPr>
              <w:t xml:space="preserve"> детьми по развитию движений</w:t>
            </w:r>
          </w:p>
        </w:tc>
        <w:tc>
          <w:tcPr>
            <w:tcW w:w="1799" w:type="dxa"/>
          </w:tcPr>
          <w:p w:rsidR="009C6302" w:rsidRPr="00DB1FD5" w:rsidRDefault="009C6302" w:rsidP="00A47442">
            <w:pPr>
              <w:jc w:val="center"/>
              <w:rPr>
                <w:sz w:val="20"/>
                <w:szCs w:val="20"/>
              </w:rPr>
            </w:pPr>
            <w:r w:rsidRPr="00DB1FD5">
              <w:rPr>
                <w:sz w:val="20"/>
                <w:szCs w:val="20"/>
              </w:rPr>
              <w:t>ежедневно</w:t>
            </w:r>
          </w:p>
        </w:tc>
        <w:tc>
          <w:tcPr>
            <w:tcW w:w="1985" w:type="dxa"/>
          </w:tcPr>
          <w:p w:rsidR="009C6302" w:rsidRPr="00DB1FD5" w:rsidRDefault="009C6302" w:rsidP="00A47442">
            <w:pPr>
              <w:jc w:val="center"/>
            </w:pPr>
          </w:p>
          <w:p w:rsidR="009C6302" w:rsidRPr="00DB1FD5" w:rsidRDefault="009C6302" w:rsidP="00A47442">
            <w:pPr>
              <w:jc w:val="center"/>
            </w:pPr>
            <w:r w:rsidRPr="00DB1FD5">
              <w:t>5-10 мин</w:t>
            </w:r>
          </w:p>
        </w:tc>
        <w:tc>
          <w:tcPr>
            <w:tcW w:w="3927" w:type="dxa"/>
          </w:tcPr>
          <w:p w:rsidR="009C6302" w:rsidRPr="00DB1FD5" w:rsidRDefault="009C6302" w:rsidP="00A47442">
            <w:r w:rsidRPr="00DB1FD5">
              <w:t>Утром и вечером, на прогулке</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Самостоятельная деятельность детей</w:t>
            </w:r>
          </w:p>
        </w:tc>
        <w:tc>
          <w:tcPr>
            <w:tcW w:w="1799" w:type="dxa"/>
          </w:tcPr>
          <w:p w:rsidR="009C6302" w:rsidRPr="00DB1FD5" w:rsidRDefault="009C6302" w:rsidP="00A47442">
            <w:pPr>
              <w:jc w:val="center"/>
              <w:rPr>
                <w:sz w:val="20"/>
                <w:szCs w:val="20"/>
              </w:rPr>
            </w:pPr>
          </w:p>
        </w:tc>
        <w:tc>
          <w:tcPr>
            <w:tcW w:w="1985" w:type="dxa"/>
          </w:tcPr>
          <w:p w:rsidR="009C6302" w:rsidRPr="00DB1FD5" w:rsidRDefault="009C6302" w:rsidP="00A47442">
            <w:pPr>
              <w:jc w:val="center"/>
              <w:rPr>
                <w:sz w:val="20"/>
                <w:szCs w:val="20"/>
              </w:rPr>
            </w:pPr>
            <w:r w:rsidRPr="00DB1FD5">
              <w:rPr>
                <w:sz w:val="20"/>
                <w:szCs w:val="20"/>
              </w:rPr>
              <w:t>5-10 мин.</w:t>
            </w:r>
          </w:p>
        </w:tc>
        <w:tc>
          <w:tcPr>
            <w:tcW w:w="3927" w:type="dxa"/>
          </w:tcPr>
          <w:p w:rsidR="009C6302" w:rsidRPr="00DB1FD5" w:rsidRDefault="009C6302" w:rsidP="00A47442">
            <w:pPr>
              <w:keepNext/>
              <w:outlineLvl w:val="0"/>
              <w:rPr>
                <w:sz w:val="20"/>
                <w:szCs w:val="20"/>
              </w:rPr>
            </w:pPr>
            <w:r w:rsidRPr="00DB1FD5">
              <w:rPr>
                <w:sz w:val="20"/>
                <w:szCs w:val="20"/>
              </w:rPr>
              <w:t>Вместо вечерней прогулки</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Физкультурный праздник</w:t>
            </w:r>
          </w:p>
        </w:tc>
        <w:tc>
          <w:tcPr>
            <w:tcW w:w="1799" w:type="dxa"/>
          </w:tcPr>
          <w:p w:rsidR="009C6302" w:rsidRPr="00DB1FD5" w:rsidRDefault="009C6302" w:rsidP="00A47442">
            <w:pPr>
              <w:jc w:val="center"/>
              <w:rPr>
                <w:sz w:val="20"/>
                <w:szCs w:val="20"/>
              </w:rPr>
            </w:pPr>
            <w:r w:rsidRPr="00DB1FD5">
              <w:rPr>
                <w:sz w:val="20"/>
                <w:szCs w:val="20"/>
              </w:rPr>
              <w:t>2 раза в год</w:t>
            </w:r>
          </w:p>
        </w:tc>
        <w:tc>
          <w:tcPr>
            <w:tcW w:w="1985" w:type="dxa"/>
          </w:tcPr>
          <w:p w:rsidR="009C6302" w:rsidRPr="00DB1FD5" w:rsidRDefault="009C6302" w:rsidP="00A47442">
            <w:pPr>
              <w:jc w:val="center"/>
              <w:rPr>
                <w:sz w:val="20"/>
                <w:szCs w:val="20"/>
              </w:rPr>
            </w:pPr>
            <w:r w:rsidRPr="00DB1FD5">
              <w:rPr>
                <w:sz w:val="20"/>
                <w:szCs w:val="20"/>
              </w:rPr>
              <w:t>45 мин</w:t>
            </w:r>
          </w:p>
        </w:tc>
        <w:tc>
          <w:tcPr>
            <w:tcW w:w="3927" w:type="dxa"/>
          </w:tcPr>
          <w:p w:rsidR="009C6302" w:rsidRPr="00DB1FD5" w:rsidRDefault="009C6302" w:rsidP="00A47442">
            <w:pPr>
              <w:keepNext/>
              <w:outlineLvl w:val="1"/>
              <w:rPr>
                <w:sz w:val="20"/>
                <w:szCs w:val="20"/>
              </w:rPr>
            </w:pPr>
            <w:r w:rsidRPr="00DB1FD5">
              <w:rPr>
                <w:sz w:val="20"/>
                <w:szCs w:val="20"/>
              </w:rPr>
              <w:t>Зимний и летний</w:t>
            </w:r>
          </w:p>
        </w:tc>
      </w:tr>
      <w:tr w:rsidR="009C6302" w:rsidRPr="00DB1FD5" w:rsidTr="008A534B">
        <w:trPr>
          <w:jc w:val="center"/>
        </w:trPr>
        <w:tc>
          <w:tcPr>
            <w:tcW w:w="2309" w:type="dxa"/>
          </w:tcPr>
          <w:p w:rsidR="009C6302" w:rsidRPr="00DB1FD5" w:rsidRDefault="009C6302" w:rsidP="00A47442">
            <w:pPr>
              <w:rPr>
                <w:sz w:val="20"/>
                <w:szCs w:val="20"/>
              </w:rPr>
            </w:pPr>
            <w:r w:rsidRPr="00DB1FD5">
              <w:rPr>
                <w:sz w:val="20"/>
                <w:szCs w:val="20"/>
              </w:rPr>
              <w:t>Игры с движениями и</w:t>
            </w:r>
          </w:p>
          <w:p w:rsidR="009C6302" w:rsidRPr="00DB1FD5" w:rsidRDefault="009C6302" w:rsidP="00A47442">
            <w:pPr>
              <w:rPr>
                <w:sz w:val="20"/>
                <w:szCs w:val="20"/>
              </w:rPr>
            </w:pPr>
            <w:r w:rsidRPr="00DB1FD5">
              <w:rPr>
                <w:sz w:val="20"/>
                <w:szCs w:val="20"/>
              </w:rPr>
              <w:t>словами</w:t>
            </w:r>
          </w:p>
        </w:tc>
        <w:tc>
          <w:tcPr>
            <w:tcW w:w="1799" w:type="dxa"/>
          </w:tcPr>
          <w:p w:rsidR="009C6302" w:rsidRPr="00DB1FD5" w:rsidRDefault="009C6302" w:rsidP="00A47442">
            <w:pPr>
              <w:jc w:val="center"/>
              <w:rPr>
                <w:sz w:val="20"/>
                <w:szCs w:val="20"/>
              </w:rPr>
            </w:pPr>
            <w:r w:rsidRPr="00DB1FD5">
              <w:rPr>
                <w:sz w:val="20"/>
                <w:szCs w:val="20"/>
              </w:rPr>
              <w:t>ежедневно</w:t>
            </w:r>
          </w:p>
        </w:tc>
        <w:tc>
          <w:tcPr>
            <w:tcW w:w="1985" w:type="dxa"/>
          </w:tcPr>
          <w:p w:rsidR="009C6302" w:rsidRPr="00DB1FD5" w:rsidRDefault="009C6302" w:rsidP="00A47442">
            <w:pPr>
              <w:jc w:val="center"/>
              <w:rPr>
                <w:sz w:val="20"/>
                <w:szCs w:val="20"/>
              </w:rPr>
            </w:pPr>
            <w:r w:rsidRPr="00DB1FD5">
              <w:rPr>
                <w:sz w:val="20"/>
                <w:szCs w:val="20"/>
              </w:rPr>
              <w:t>5-10 мин</w:t>
            </w:r>
          </w:p>
        </w:tc>
        <w:tc>
          <w:tcPr>
            <w:tcW w:w="3927" w:type="dxa"/>
          </w:tcPr>
          <w:p w:rsidR="009C6302" w:rsidRPr="00DB1FD5" w:rsidRDefault="009C6302" w:rsidP="00A47442">
            <w:pPr>
              <w:keepNext/>
              <w:outlineLvl w:val="1"/>
              <w:rPr>
                <w:sz w:val="20"/>
                <w:szCs w:val="20"/>
              </w:rPr>
            </w:pPr>
            <w:r w:rsidRPr="00DB1FD5">
              <w:rPr>
                <w:sz w:val="20"/>
                <w:szCs w:val="20"/>
              </w:rPr>
              <w:t>Утром и вечером перед проведением режимных моментов, на прогулке</w:t>
            </w:r>
          </w:p>
        </w:tc>
      </w:tr>
    </w:tbl>
    <w:p w:rsidR="00DB1FD5" w:rsidRDefault="00DB1FD5" w:rsidP="008A534B">
      <w:pPr>
        <w:rPr>
          <w:sz w:val="28"/>
          <w:szCs w:val="28"/>
        </w:rPr>
      </w:pPr>
    </w:p>
    <w:p w:rsidR="00613A6C" w:rsidRDefault="00613A6C" w:rsidP="009C6302">
      <w:pPr>
        <w:jc w:val="center"/>
        <w:rPr>
          <w:b/>
        </w:rPr>
      </w:pPr>
    </w:p>
    <w:p w:rsidR="00613A6C" w:rsidRDefault="00613A6C" w:rsidP="009C6302">
      <w:pPr>
        <w:jc w:val="center"/>
        <w:rPr>
          <w:b/>
        </w:rPr>
      </w:pPr>
    </w:p>
    <w:p w:rsidR="00613A6C" w:rsidRDefault="00613A6C" w:rsidP="009C6302">
      <w:pPr>
        <w:jc w:val="center"/>
        <w:rPr>
          <w:b/>
        </w:rPr>
      </w:pPr>
    </w:p>
    <w:p w:rsidR="009C6302" w:rsidRPr="008A534B" w:rsidRDefault="009C6302" w:rsidP="009C6302">
      <w:pPr>
        <w:jc w:val="center"/>
        <w:rPr>
          <w:b/>
        </w:rPr>
      </w:pPr>
      <w:r w:rsidRPr="008A534B">
        <w:rPr>
          <w:b/>
        </w:rPr>
        <w:lastRenderedPageBreak/>
        <w:t>Для детей 5 – 6 лет</w:t>
      </w:r>
    </w:p>
    <w:tbl>
      <w:tblPr>
        <w:tblpPr w:leftFromText="180" w:rightFromText="180" w:vertAnchor="text" w:horzAnchor="margin" w:tblpY="13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559"/>
        <w:gridCol w:w="1960"/>
        <w:gridCol w:w="4419"/>
      </w:tblGrid>
      <w:tr w:rsidR="008A534B" w:rsidRPr="00DB1FD5" w:rsidTr="008A534B">
        <w:tc>
          <w:tcPr>
            <w:tcW w:w="2235"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Двигательный режим</w:t>
            </w:r>
          </w:p>
        </w:tc>
        <w:tc>
          <w:tcPr>
            <w:tcW w:w="1559"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Алгоритм проведения</w:t>
            </w:r>
          </w:p>
        </w:tc>
        <w:tc>
          <w:tcPr>
            <w:tcW w:w="1960"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Длительность</w:t>
            </w:r>
          </w:p>
        </w:tc>
        <w:tc>
          <w:tcPr>
            <w:tcW w:w="4419"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Примечание</w:t>
            </w:r>
          </w:p>
        </w:tc>
      </w:tr>
      <w:tr w:rsidR="008A534B" w:rsidRPr="00DB1FD5" w:rsidTr="008A534B">
        <w:tc>
          <w:tcPr>
            <w:tcW w:w="2235" w:type="dxa"/>
          </w:tcPr>
          <w:p w:rsidR="008A534B" w:rsidRPr="00DB1FD5" w:rsidRDefault="008A534B" w:rsidP="008A534B">
            <w:pPr>
              <w:rPr>
                <w:sz w:val="20"/>
                <w:szCs w:val="20"/>
              </w:rPr>
            </w:pPr>
          </w:p>
          <w:p w:rsidR="008A534B" w:rsidRPr="00DB1FD5" w:rsidRDefault="008A534B" w:rsidP="008A534B">
            <w:pPr>
              <w:rPr>
                <w:sz w:val="20"/>
                <w:szCs w:val="20"/>
              </w:rPr>
            </w:pPr>
            <w:r w:rsidRPr="00DB1FD5">
              <w:rPr>
                <w:sz w:val="20"/>
                <w:szCs w:val="20"/>
              </w:rPr>
              <w:t>Утренняя гимнастика</w:t>
            </w:r>
          </w:p>
        </w:tc>
        <w:tc>
          <w:tcPr>
            <w:tcW w:w="1559"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8-10  мин</w:t>
            </w:r>
          </w:p>
        </w:tc>
        <w:tc>
          <w:tcPr>
            <w:tcW w:w="4419" w:type="dxa"/>
          </w:tcPr>
          <w:p w:rsidR="008A534B" w:rsidRPr="00DB1FD5" w:rsidRDefault="008A534B" w:rsidP="008A534B">
            <w:pPr>
              <w:rPr>
                <w:sz w:val="20"/>
                <w:szCs w:val="20"/>
              </w:rPr>
            </w:pPr>
            <w:r w:rsidRPr="00DB1FD5">
              <w:rPr>
                <w:sz w:val="20"/>
                <w:szCs w:val="20"/>
              </w:rPr>
              <w:t>Кол-во ОРУ: 6-8 (повторы 4-5 раз)</w:t>
            </w:r>
          </w:p>
          <w:p w:rsidR="008A534B" w:rsidRPr="00DB1FD5" w:rsidRDefault="008A534B" w:rsidP="008A534B">
            <w:pPr>
              <w:rPr>
                <w:sz w:val="20"/>
                <w:szCs w:val="20"/>
              </w:rPr>
            </w:pPr>
            <w:r w:rsidRPr="00DB1FD5">
              <w:rPr>
                <w:sz w:val="20"/>
                <w:szCs w:val="20"/>
              </w:rPr>
              <w:t>Комплекс составляется  на 2 недели. Формы проведения занятий: традиционные, игровое, сюжетно-игровое</w:t>
            </w:r>
          </w:p>
        </w:tc>
      </w:tr>
      <w:tr w:rsidR="008A534B" w:rsidRPr="00DB1FD5" w:rsidTr="008A534B">
        <w:tc>
          <w:tcPr>
            <w:tcW w:w="2235" w:type="dxa"/>
          </w:tcPr>
          <w:p w:rsidR="008A534B" w:rsidRPr="00DB1FD5" w:rsidRDefault="008A534B" w:rsidP="00512CC5">
            <w:pPr>
              <w:rPr>
                <w:sz w:val="20"/>
                <w:szCs w:val="20"/>
              </w:rPr>
            </w:pPr>
            <w:r w:rsidRPr="00DB1FD5">
              <w:rPr>
                <w:sz w:val="20"/>
                <w:szCs w:val="20"/>
              </w:rPr>
              <w:t xml:space="preserve">НОД </w:t>
            </w:r>
            <w:r w:rsidR="00512CC5">
              <w:rPr>
                <w:sz w:val="20"/>
                <w:szCs w:val="20"/>
              </w:rPr>
              <w:t>музыка</w:t>
            </w:r>
          </w:p>
        </w:tc>
        <w:tc>
          <w:tcPr>
            <w:tcW w:w="1559" w:type="dxa"/>
          </w:tcPr>
          <w:p w:rsidR="008A534B" w:rsidRPr="00DB1FD5" w:rsidRDefault="008A534B" w:rsidP="008A534B">
            <w:pPr>
              <w:jc w:val="center"/>
              <w:rPr>
                <w:sz w:val="20"/>
                <w:szCs w:val="20"/>
              </w:rPr>
            </w:pPr>
            <w:r w:rsidRPr="00DB1FD5">
              <w:rPr>
                <w:sz w:val="20"/>
                <w:szCs w:val="20"/>
              </w:rPr>
              <w:t>2 раза в неделю</w:t>
            </w:r>
          </w:p>
        </w:tc>
        <w:tc>
          <w:tcPr>
            <w:tcW w:w="1960" w:type="dxa"/>
          </w:tcPr>
          <w:p w:rsidR="008A534B" w:rsidRPr="00DB1FD5" w:rsidRDefault="008A534B" w:rsidP="008A534B">
            <w:pPr>
              <w:jc w:val="center"/>
              <w:rPr>
                <w:sz w:val="20"/>
                <w:szCs w:val="20"/>
              </w:rPr>
            </w:pPr>
            <w:r w:rsidRPr="00DB1FD5">
              <w:rPr>
                <w:sz w:val="20"/>
                <w:szCs w:val="20"/>
              </w:rPr>
              <w:t>25 мин</w:t>
            </w:r>
          </w:p>
        </w:tc>
        <w:tc>
          <w:tcPr>
            <w:tcW w:w="4419" w:type="dxa"/>
          </w:tcPr>
          <w:p w:rsidR="008A534B" w:rsidRPr="00DB1FD5" w:rsidRDefault="008A534B" w:rsidP="008A534B">
            <w:pPr>
              <w:ind w:right="-395"/>
              <w:rPr>
                <w:b/>
                <w:sz w:val="20"/>
                <w:szCs w:val="20"/>
              </w:rPr>
            </w:pPr>
          </w:p>
        </w:tc>
      </w:tr>
      <w:tr w:rsidR="008A534B" w:rsidRPr="00DB1FD5" w:rsidTr="008A534B">
        <w:tc>
          <w:tcPr>
            <w:tcW w:w="2235" w:type="dxa"/>
          </w:tcPr>
          <w:p w:rsidR="008A534B" w:rsidRPr="00DB1FD5" w:rsidRDefault="008A534B" w:rsidP="00512CC5">
            <w:pPr>
              <w:rPr>
                <w:sz w:val="20"/>
                <w:szCs w:val="20"/>
              </w:rPr>
            </w:pPr>
            <w:r w:rsidRPr="00DB1FD5">
              <w:rPr>
                <w:sz w:val="20"/>
                <w:szCs w:val="20"/>
              </w:rPr>
              <w:t xml:space="preserve">НОД </w:t>
            </w:r>
            <w:r w:rsidR="00512CC5">
              <w:rPr>
                <w:sz w:val="20"/>
                <w:szCs w:val="20"/>
              </w:rPr>
              <w:t>физическая культура</w:t>
            </w:r>
          </w:p>
        </w:tc>
        <w:tc>
          <w:tcPr>
            <w:tcW w:w="1559" w:type="dxa"/>
          </w:tcPr>
          <w:p w:rsidR="008A534B" w:rsidRPr="00DB1FD5" w:rsidRDefault="008A534B" w:rsidP="008A534B">
            <w:pPr>
              <w:jc w:val="center"/>
              <w:rPr>
                <w:sz w:val="20"/>
                <w:szCs w:val="20"/>
              </w:rPr>
            </w:pPr>
            <w:r w:rsidRPr="00DB1FD5">
              <w:rPr>
                <w:sz w:val="20"/>
                <w:szCs w:val="20"/>
              </w:rPr>
              <w:t>3 раза в неделю</w:t>
            </w:r>
          </w:p>
        </w:tc>
        <w:tc>
          <w:tcPr>
            <w:tcW w:w="1960" w:type="dxa"/>
          </w:tcPr>
          <w:p w:rsidR="008A534B" w:rsidRPr="00DB1FD5" w:rsidRDefault="008A534B" w:rsidP="008A534B">
            <w:pPr>
              <w:rPr>
                <w:sz w:val="20"/>
                <w:szCs w:val="20"/>
              </w:rPr>
            </w:pPr>
            <w:r w:rsidRPr="00DB1FD5">
              <w:rPr>
                <w:sz w:val="20"/>
                <w:szCs w:val="20"/>
              </w:rPr>
              <w:t xml:space="preserve">   25 мин</w:t>
            </w:r>
          </w:p>
          <w:p w:rsidR="008A534B" w:rsidRPr="00DB1FD5" w:rsidRDefault="008A534B" w:rsidP="008A534B">
            <w:pPr>
              <w:rPr>
                <w:sz w:val="20"/>
                <w:szCs w:val="20"/>
              </w:rPr>
            </w:pPr>
            <w:r w:rsidRPr="00DB1FD5">
              <w:rPr>
                <w:sz w:val="20"/>
                <w:szCs w:val="20"/>
              </w:rPr>
              <w:t>вводн. ч. – 3-4 мин.</w:t>
            </w:r>
          </w:p>
          <w:p w:rsidR="008A534B" w:rsidRPr="00DB1FD5" w:rsidRDefault="008A534B" w:rsidP="008A534B">
            <w:pPr>
              <w:rPr>
                <w:sz w:val="20"/>
                <w:szCs w:val="20"/>
              </w:rPr>
            </w:pPr>
            <w:proofErr w:type="spellStart"/>
            <w:r w:rsidRPr="00DB1FD5">
              <w:rPr>
                <w:sz w:val="20"/>
                <w:szCs w:val="20"/>
              </w:rPr>
              <w:t>Осн</w:t>
            </w:r>
            <w:proofErr w:type="spellEnd"/>
            <w:r w:rsidRPr="00DB1FD5">
              <w:rPr>
                <w:sz w:val="20"/>
                <w:szCs w:val="20"/>
              </w:rPr>
              <w:t>-я ч.- 15-22 м.</w:t>
            </w:r>
          </w:p>
          <w:p w:rsidR="008A534B" w:rsidRPr="00DB1FD5" w:rsidRDefault="008A534B" w:rsidP="008A534B">
            <w:pPr>
              <w:rPr>
                <w:sz w:val="20"/>
                <w:szCs w:val="20"/>
              </w:rPr>
            </w:pPr>
            <w:proofErr w:type="spellStart"/>
            <w:r w:rsidRPr="00DB1FD5">
              <w:rPr>
                <w:sz w:val="20"/>
                <w:szCs w:val="20"/>
              </w:rPr>
              <w:t>Закл.ч</w:t>
            </w:r>
            <w:proofErr w:type="spellEnd"/>
            <w:r w:rsidRPr="00DB1FD5">
              <w:rPr>
                <w:sz w:val="20"/>
                <w:szCs w:val="20"/>
              </w:rPr>
              <w:t>.- 3-4 мин.</w:t>
            </w:r>
          </w:p>
          <w:p w:rsidR="008A534B" w:rsidRPr="00DB1FD5" w:rsidRDefault="008A534B" w:rsidP="008A534B">
            <w:pPr>
              <w:rPr>
                <w:sz w:val="20"/>
                <w:szCs w:val="20"/>
              </w:rPr>
            </w:pPr>
          </w:p>
        </w:tc>
        <w:tc>
          <w:tcPr>
            <w:tcW w:w="4419" w:type="dxa"/>
          </w:tcPr>
          <w:p w:rsidR="008A534B" w:rsidRPr="00DB1FD5" w:rsidRDefault="008A534B" w:rsidP="008A534B">
            <w:pPr>
              <w:rPr>
                <w:sz w:val="20"/>
                <w:szCs w:val="20"/>
              </w:rPr>
            </w:pPr>
            <w:r w:rsidRPr="00DB1FD5">
              <w:rPr>
                <w:sz w:val="20"/>
                <w:szCs w:val="20"/>
              </w:rPr>
              <w:t>Кол-во ОРУ: 6-8(повторы 4-5 раз),</w:t>
            </w:r>
          </w:p>
          <w:p w:rsidR="008A534B" w:rsidRPr="00DB1FD5" w:rsidRDefault="008A534B" w:rsidP="008A534B">
            <w:pPr>
              <w:rPr>
                <w:sz w:val="20"/>
                <w:szCs w:val="20"/>
              </w:rPr>
            </w:pPr>
            <w:r w:rsidRPr="00DB1FD5">
              <w:rPr>
                <w:sz w:val="20"/>
                <w:szCs w:val="20"/>
              </w:rPr>
              <w:t>Кол-во О.Д.: 2-3 (одно новое),</w:t>
            </w:r>
          </w:p>
          <w:p w:rsidR="008A534B" w:rsidRPr="00DB1FD5" w:rsidRDefault="008A534B" w:rsidP="008A534B">
            <w:pPr>
              <w:rPr>
                <w:sz w:val="20"/>
                <w:szCs w:val="20"/>
              </w:rPr>
            </w:pPr>
            <w:r w:rsidRPr="00DB1FD5">
              <w:rPr>
                <w:sz w:val="20"/>
                <w:szCs w:val="20"/>
              </w:rPr>
              <w:t xml:space="preserve">Формы проведения занятий: традиционные, </w:t>
            </w:r>
            <w:proofErr w:type="gramStart"/>
            <w:r w:rsidRPr="00DB1FD5">
              <w:rPr>
                <w:sz w:val="20"/>
                <w:szCs w:val="20"/>
              </w:rPr>
              <w:t>игровое</w:t>
            </w:r>
            <w:proofErr w:type="gramEnd"/>
            <w:r w:rsidRPr="00DB1FD5">
              <w:rPr>
                <w:sz w:val="20"/>
                <w:szCs w:val="20"/>
              </w:rPr>
              <w:t>, по единому игровому сюжету</w:t>
            </w:r>
          </w:p>
        </w:tc>
      </w:tr>
      <w:tr w:rsidR="008A534B" w:rsidRPr="00DB1FD5" w:rsidTr="008A534B">
        <w:tc>
          <w:tcPr>
            <w:tcW w:w="2235" w:type="dxa"/>
          </w:tcPr>
          <w:p w:rsidR="008A534B" w:rsidRPr="00DB1FD5" w:rsidRDefault="008A534B" w:rsidP="008A534B">
            <w:pPr>
              <w:rPr>
                <w:sz w:val="20"/>
                <w:szCs w:val="20"/>
              </w:rPr>
            </w:pPr>
            <w:r w:rsidRPr="00DB1FD5">
              <w:rPr>
                <w:sz w:val="20"/>
                <w:szCs w:val="20"/>
              </w:rPr>
              <w:t>Физкультминутка</w:t>
            </w:r>
          </w:p>
        </w:tc>
        <w:tc>
          <w:tcPr>
            <w:tcW w:w="1559" w:type="dxa"/>
          </w:tcPr>
          <w:p w:rsidR="008A534B" w:rsidRPr="00DB1FD5" w:rsidRDefault="008A534B" w:rsidP="008A534B">
            <w:pPr>
              <w:jc w:val="center"/>
              <w:rPr>
                <w:sz w:val="20"/>
                <w:szCs w:val="20"/>
              </w:rPr>
            </w:pPr>
            <w:r w:rsidRPr="00DB1FD5">
              <w:rPr>
                <w:sz w:val="20"/>
                <w:szCs w:val="20"/>
              </w:rPr>
              <w:t>По необходимости</w:t>
            </w:r>
          </w:p>
        </w:tc>
        <w:tc>
          <w:tcPr>
            <w:tcW w:w="1960"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1-3 мин</w:t>
            </w:r>
          </w:p>
        </w:tc>
        <w:tc>
          <w:tcPr>
            <w:tcW w:w="4419" w:type="dxa"/>
          </w:tcPr>
          <w:p w:rsidR="008A534B" w:rsidRPr="00DB1FD5" w:rsidRDefault="008A534B" w:rsidP="008A534B">
            <w:pPr>
              <w:keepNext/>
              <w:outlineLvl w:val="0"/>
              <w:rPr>
                <w:sz w:val="20"/>
                <w:szCs w:val="20"/>
              </w:rPr>
            </w:pPr>
            <w:r w:rsidRPr="00DB1FD5">
              <w:rPr>
                <w:sz w:val="20"/>
                <w:szCs w:val="20"/>
              </w:rPr>
              <w:t>Комплекс состоит из 3-5 упражнений</w:t>
            </w:r>
          </w:p>
          <w:p w:rsidR="008A534B" w:rsidRPr="00DB1FD5" w:rsidRDefault="008A534B" w:rsidP="008A534B">
            <w:pPr>
              <w:rPr>
                <w:sz w:val="20"/>
                <w:szCs w:val="20"/>
              </w:rPr>
            </w:pPr>
            <w:r w:rsidRPr="00DB1FD5">
              <w:rPr>
                <w:sz w:val="20"/>
                <w:szCs w:val="20"/>
              </w:rPr>
              <w:t>Комплексы подбираются с учетом характера предшествующих занятий.</w:t>
            </w:r>
          </w:p>
        </w:tc>
      </w:tr>
      <w:tr w:rsidR="008A534B" w:rsidRPr="00DB1FD5" w:rsidTr="008A534B">
        <w:tc>
          <w:tcPr>
            <w:tcW w:w="2235" w:type="dxa"/>
          </w:tcPr>
          <w:p w:rsidR="008A534B" w:rsidRPr="00DB1FD5" w:rsidRDefault="008A534B" w:rsidP="008A534B">
            <w:pPr>
              <w:rPr>
                <w:sz w:val="20"/>
                <w:szCs w:val="20"/>
              </w:rPr>
            </w:pPr>
            <w:r w:rsidRPr="00DB1FD5">
              <w:rPr>
                <w:sz w:val="20"/>
                <w:szCs w:val="20"/>
              </w:rPr>
              <w:t>Подвижные игры на прогулке, в режимные моменты</w:t>
            </w:r>
          </w:p>
        </w:tc>
        <w:tc>
          <w:tcPr>
            <w:tcW w:w="1559" w:type="dxa"/>
          </w:tcPr>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sz w:val="20"/>
                <w:szCs w:val="20"/>
              </w:rPr>
            </w:pPr>
            <w:r w:rsidRPr="00DB1FD5">
              <w:rPr>
                <w:sz w:val="20"/>
                <w:szCs w:val="20"/>
              </w:rPr>
              <w:t>10 -15 мин</w:t>
            </w:r>
          </w:p>
        </w:tc>
        <w:tc>
          <w:tcPr>
            <w:tcW w:w="4419" w:type="dxa"/>
          </w:tcPr>
          <w:p w:rsidR="008A534B" w:rsidRPr="00DB1FD5" w:rsidRDefault="008A534B" w:rsidP="008A534B">
            <w:r w:rsidRPr="00DB1FD5">
              <w:t>2-3  игры разной подвижности</w:t>
            </w:r>
          </w:p>
        </w:tc>
      </w:tr>
      <w:tr w:rsidR="008A534B" w:rsidRPr="00DB1FD5" w:rsidTr="008A534B">
        <w:tc>
          <w:tcPr>
            <w:tcW w:w="2235" w:type="dxa"/>
          </w:tcPr>
          <w:p w:rsidR="008A534B" w:rsidRPr="00DB1FD5" w:rsidRDefault="008A534B" w:rsidP="008A534B">
            <w:pPr>
              <w:keepNext/>
              <w:outlineLvl w:val="0"/>
              <w:rPr>
                <w:sz w:val="20"/>
                <w:szCs w:val="20"/>
              </w:rPr>
            </w:pPr>
            <w:r w:rsidRPr="00DB1FD5">
              <w:rPr>
                <w:sz w:val="20"/>
                <w:szCs w:val="20"/>
              </w:rPr>
              <w:t>Спортивные игры</w:t>
            </w:r>
          </w:p>
        </w:tc>
        <w:tc>
          <w:tcPr>
            <w:tcW w:w="1559" w:type="dxa"/>
          </w:tcPr>
          <w:p w:rsidR="008A534B" w:rsidRPr="00DB1FD5" w:rsidRDefault="008A534B" w:rsidP="008A534B">
            <w:pPr>
              <w:jc w:val="center"/>
            </w:pPr>
            <w:r w:rsidRPr="00DB1FD5">
              <w:t>1 раз в неделю</w:t>
            </w:r>
          </w:p>
        </w:tc>
        <w:tc>
          <w:tcPr>
            <w:tcW w:w="1960" w:type="dxa"/>
          </w:tcPr>
          <w:p w:rsidR="008A534B" w:rsidRPr="00DB1FD5" w:rsidRDefault="008A534B" w:rsidP="008A534B">
            <w:pPr>
              <w:jc w:val="center"/>
              <w:rPr>
                <w:b/>
                <w:sz w:val="20"/>
                <w:szCs w:val="20"/>
              </w:rPr>
            </w:pPr>
          </w:p>
        </w:tc>
        <w:tc>
          <w:tcPr>
            <w:tcW w:w="4419" w:type="dxa"/>
          </w:tcPr>
          <w:p w:rsidR="008A534B" w:rsidRPr="00DB1FD5" w:rsidRDefault="008A534B" w:rsidP="008A534B">
            <w:r w:rsidRPr="00DB1FD5">
              <w:t>В соответствии с программой и временем года</w:t>
            </w:r>
          </w:p>
        </w:tc>
      </w:tr>
      <w:tr w:rsidR="008A534B" w:rsidRPr="00DB1FD5" w:rsidTr="008A534B">
        <w:tc>
          <w:tcPr>
            <w:tcW w:w="2235" w:type="dxa"/>
          </w:tcPr>
          <w:p w:rsidR="008A534B" w:rsidRPr="00DB1FD5" w:rsidRDefault="008A534B" w:rsidP="008A534B">
            <w:pPr>
              <w:keepNext/>
              <w:outlineLvl w:val="0"/>
              <w:rPr>
                <w:sz w:val="20"/>
                <w:szCs w:val="20"/>
              </w:rPr>
            </w:pPr>
            <w:r w:rsidRPr="00DB1FD5">
              <w:rPr>
                <w:sz w:val="20"/>
                <w:szCs w:val="20"/>
              </w:rPr>
              <w:t>Целевые прогулки по территории и вне территории д/</w:t>
            </w:r>
            <w:proofErr w:type="gramStart"/>
            <w:r w:rsidRPr="00DB1FD5">
              <w:rPr>
                <w:sz w:val="20"/>
                <w:szCs w:val="20"/>
              </w:rPr>
              <w:t>с</w:t>
            </w:r>
            <w:proofErr w:type="gramEnd"/>
          </w:p>
        </w:tc>
        <w:tc>
          <w:tcPr>
            <w:tcW w:w="1559" w:type="dxa"/>
          </w:tcPr>
          <w:p w:rsidR="008A534B" w:rsidRPr="00DB1FD5" w:rsidRDefault="008A534B" w:rsidP="008A534B">
            <w:pPr>
              <w:jc w:val="center"/>
              <w:rPr>
                <w:sz w:val="20"/>
                <w:szCs w:val="20"/>
              </w:rPr>
            </w:pPr>
            <w:r w:rsidRPr="00DB1FD5">
              <w:rPr>
                <w:sz w:val="20"/>
                <w:szCs w:val="20"/>
              </w:rPr>
              <w:t>1 раз в неделю</w:t>
            </w:r>
          </w:p>
        </w:tc>
        <w:tc>
          <w:tcPr>
            <w:tcW w:w="1960" w:type="dxa"/>
          </w:tcPr>
          <w:p w:rsidR="008A534B" w:rsidRPr="00DB1FD5" w:rsidRDefault="008A534B" w:rsidP="008A534B">
            <w:pPr>
              <w:jc w:val="center"/>
              <w:rPr>
                <w:sz w:val="20"/>
                <w:szCs w:val="20"/>
              </w:rPr>
            </w:pPr>
            <w:r w:rsidRPr="00DB1FD5">
              <w:rPr>
                <w:sz w:val="20"/>
                <w:szCs w:val="20"/>
              </w:rPr>
              <w:t>15 мин</w:t>
            </w:r>
          </w:p>
        </w:tc>
        <w:tc>
          <w:tcPr>
            <w:tcW w:w="4419" w:type="dxa"/>
          </w:tcPr>
          <w:p w:rsidR="008A534B" w:rsidRPr="00DB1FD5" w:rsidRDefault="008A534B" w:rsidP="008A534B">
            <w:pPr>
              <w:rPr>
                <w:b/>
                <w:sz w:val="20"/>
                <w:szCs w:val="20"/>
              </w:rPr>
            </w:pPr>
            <w:r w:rsidRPr="00DB1FD5">
              <w:t>По плану воспитательно-образовательной работы</w:t>
            </w:r>
          </w:p>
        </w:tc>
      </w:tr>
      <w:tr w:rsidR="008A534B" w:rsidRPr="00DB1FD5" w:rsidTr="008A534B">
        <w:tc>
          <w:tcPr>
            <w:tcW w:w="2235" w:type="dxa"/>
          </w:tcPr>
          <w:p w:rsidR="008A534B" w:rsidRPr="00DB1FD5" w:rsidRDefault="008A534B" w:rsidP="008A534B">
            <w:pPr>
              <w:rPr>
                <w:sz w:val="20"/>
                <w:szCs w:val="20"/>
              </w:rPr>
            </w:pPr>
            <w:r w:rsidRPr="00DB1FD5">
              <w:rPr>
                <w:sz w:val="20"/>
                <w:szCs w:val="20"/>
              </w:rPr>
              <w:t>Развитие движений на прогулке и в режимные моменты</w:t>
            </w:r>
          </w:p>
        </w:tc>
        <w:tc>
          <w:tcPr>
            <w:tcW w:w="1559" w:type="dxa"/>
          </w:tcPr>
          <w:p w:rsidR="008A534B" w:rsidRPr="00DB1FD5" w:rsidRDefault="008A534B" w:rsidP="008A534B">
            <w:pPr>
              <w:jc w:val="center"/>
              <w:rPr>
                <w:szCs w:val="20"/>
              </w:rPr>
            </w:pPr>
          </w:p>
          <w:p w:rsidR="008A534B" w:rsidRPr="00DB1FD5" w:rsidRDefault="008A534B" w:rsidP="008A534B">
            <w:pPr>
              <w:jc w:val="center"/>
              <w:rPr>
                <w:szCs w:val="20"/>
              </w:rPr>
            </w:pPr>
            <w:r w:rsidRPr="00DB1FD5">
              <w:rPr>
                <w:szCs w:val="20"/>
              </w:rPr>
              <w:t>ежедневно</w:t>
            </w:r>
          </w:p>
        </w:tc>
        <w:tc>
          <w:tcPr>
            <w:tcW w:w="1960" w:type="dxa"/>
          </w:tcPr>
          <w:p w:rsidR="008A534B" w:rsidRPr="00DB1FD5" w:rsidRDefault="008A534B" w:rsidP="008A534B">
            <w:pPr>
              <w:jc w:val="center"/>
              <w:rPr>
                <w:sz w:val="20"/>
                <w:szCs w:val="20"/>
              </w:rPr>
            </w:pPr>
            <w:r w:rsidRPr="00DB1FD5">
              <w:rPr>
                <w:sz w:val="20"/>
                <w:szCs w:val="20"/>
              </w:rPr>
              <w:t>10-15 мин</w:t>
            </w:r>
          </w:p>
        </w:tc>
        <w:tc>
          <w:tcPr>
            <w:tcW w:w="4419" w:type="dxa"/>
          </w:tcPr>
          <w:p w:rsidR="008A534B" w:rsidRPr="00DB1FD5" w:rsidRDefault="008A534B" w:rsidP="008A534B">
            <w:r>
              <w:t>по результатам Н</w:t>
            </w:r>
            <w:r w:rsidRPr="00DB1FD5">
              <w:t>ОД, по группам здоровья</w:t>
            </w:r>
          </w:p>
        </w:tc>
      </w:tr>
      <w:tr w:rsidR="008A534B" w:rsidRPr="00DB1FD5" w:rsidTr="008A534B">
        <w:tc>
          <w:tcPr>
            <w:tcW w:w="2235" w:type="dxa"/>
          </w:tcPr>
          <w:p w:rsidR="008A534B" w:rsidRPr="00DB1FD5" w:rsidRDefault="008A534B" w:rsidP="008A534B">
            <w:pPr>
              <w:rPr>
                <w:sz w:val="20"/>
                <w:szCs w:val="20"/>
              </w:rPr>
            </w:pPr>
            <w:r w:rsidRPr="00DB1FD5">
              <w:rPr>
                <w:sz w:val="20"/>
                <w:szCs w:val="20"/>
              </w:rPr>
              <w:t>Физкультурный досуг</w:t>
            </w:r>
          </w:p>
        </w:tc>
        <w:tc>
          <w:tcPr>
            <w:tcW w:w="1559" w:type="dxa"/>
          </w:tcPr>
          <w:p w:rsidR="008A534B" w:rsidRPr="00DB1FD5" w:rsidRDefault="008A534B" w:rsidP="008A534B">
            <w:pPr>
              <w:jc w:val="center"/>
              <w:rPr>
                <w:sz w:val="20"/>
                <w:szCs w:val="20"/>
              </w:rPr>
            </w:pPr>
            <w:r w:rsidRPr="00DB1FD5">
              <w:rPr>
                <w:sz w:val="20"/>
                <w:szCs w:val="20"/>
              </w:rPr>
              <w:t>1 раз в неделю</w:t>
            </w:r>
          </w:p>
        </w:tc>
        <w:tc>
          <w:tcPr>
            <w:tcW w:w="1960" w:type="dxa"/>
          </w:tcPr>
          <w:p w:rsidR="008A534B" w:rsidRPr="00DB1FD5" w:rsidRDefault="008A534B" w:rsidP="008A534B">
            <w:pPr>
              <w:jc w:val="center"/>
              <w:rPr>
                <w:sz w:val="20"/>
                <w:szCs w:val="20"/>
              </w:rPr>
            </w:pPr>
            <w:r w:rsidRPr="00DB1FD5">
              <w:rPr>
                <w:sz w:val="20"/>
                <w:szCs w:val="20"/>
              </w:rPr>
              <w:t>15-20 мин.</w:t>
            </w:r>
          </w:p>
        </w:tc>
        <w:tc>
          <w:tcPr>
            <w:tcW w:w="4419" w:type="dxa"/>
          </w:tcPr>
          <w:p w:rsidR="008A534B" w:rsidRPr="00DB1FD5" w:rsidRDefault="00512CC5" w:rsidP="008A534B">
            <w:pPr>
              <w:rPr>
                <w:b/>
                <w:sz w:val="20"/>
                <w:szCs w:val="20"/>
              </w:rPr>
            </w:pPr>
            <w:r>
              <w:t>ежеквартально</w:t>
            </w:r>
          </w:p>
        </w:tc>
      </w:tr>
      <w:tr w:rsidR="008A534B" w:rsidRPr="00DB1FD5" w:rsidTr="008A534B">
        <w:tc>
          <w:tcPr>
            <w:tcW w:w="2235" w:type="dxa"/>
          </w:tcPr>
          <w:p w:rsidR="008A534B" w:rsidRPr="00DB1FD5" w:rsidRDefault="008A534B" w:rsidP="008A534B">
            <w:pPr>
              <w:rPr>
                <w:sz w:val="20"/>
                <w:szCs w:val="20"/>
              </w:rPr>
            </w:pPr>
            <w:r w:rsidRPr="00DB1FD5">
              <w:rPr>
                <w:sz w:val="20"/>
                <w:szCs w:val="20"/>
              </w:rPr>
              <w:t>Гимнастика пробуждения</w:t>
            </w:r>
          </w:p>
        </w:tc>
        <w:tc>
          <w:tcPr>
            <w:tcW w:w="1559" w:type="dxa"/>
          </w:tcPr>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sz w:val="20"/>
                <w:szCs w:val="20"/>
              </w:rPr>
            </w:pPr>
            <w:r w:rsidRPr="00DB1FD5">
              <w:rPr>
                <w:sz w:val="20"/>
                <w:szCs w:val="20"/>
              </w:rPr>
              <w:t>15-20 мин</w:t>
            </w:r>
          </w:p>
        </w:tc>
        <w:tc>
          <w:tcPr>
            <w:tcW w:w="4419" w:type="dxa"/>
          </w:tcPr>
          <w:p w:rsidR="008A534B" w:rsidRPr="00DB1FD5" w:rsidRDefault="008A534B" w:rsidP="008A534B">
            <w:pPr>
              <w:rPr>
                <w:sz w:val="20"/>
                <w:szCs w:val="20"/>
              </w:rPr>
            </w:pPr>
            <w:r w:rsidRPr="00DB1FD5">
              <w:rPr>
                <w:sz w:val="20"/>
                <w:szCs w:val="20"/>
              </w:rPr>
              <w:t>После сна</w:t>
            </w:r>
          </w:p>
        </w:tc>
      </w:tr>
      <w:tr w:rsidR="008A534B" w:rsidRPr="00DB1FD5" w:rsidTr="008A534B">
        <w:tc>
          <w:tcPr>
            <w:tcW w:w="2235" w:type="dxa"/>
          </w:tcPr>
          <w:p w:rsidR="008A534B" w:rsidRPr="00DB1FD5" w:rsidRDefault="008A534B" w:rsidP="008A534B">
            <w:pPr>
              <w:rPr>
                <w:sz w:val="20"/>
                <w:szCs w:val="20"/>
              </w:rPr>
            </w:pPr>
            <w:r w:rsidRPr="00DB1FD5">
              <w:rPr>
                <w:sz w:val="20"/>
                <w:szCs w:val="20"/>
              </w:rPr>
              <w:t>Дыхательная гимнастика</w:t>
            </w:r>
          </w:p>
        </w:tc>
        <w:tc>
          <w:tcPr>
            <w:tcW w:w="1559" w:type="dxa"/>
          </w:tcPr>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5-10 мин</w:t>
            </w:r>
          </w:p>
        </w:tc>
        <w:tc>
          <w:tcPr>
            <w:tcW w:w="4419" w:type="dxa"/>
          </w:tcPr>
          <w:p w:rsidR="008A534B" w:rsidRPr="00DB1FD5" w:rsidRDefault="008A534B" w:rsidP="008A534B">
            <w:pPr>
              <w:keepNext/>
              <w:outlineLvl w:val="1"/>
              <w:rPr>
                <w:sz w:val="20"/>
                <w:szCs w:val="20"/>
              </w:rPr>
            </w:pPr>
            <w:r w:rsidRPr="00DB1FD5">
              <w:rPr>
                <w:sz w:val="20"/>
                <w:szCs w:val="20"/>
              </w:rPr>
              <w:t xml:space="preserve">Используется при проведении утренней и </w:t>
            </w:r>
            <w:proofErr w:type="spellStart"/>
            <w:r w:rsidRPr="00DB1FD5">
              <w:rPr>
                <w:sz w:val="20"/>
                <w:szCs w:val="20"/>
              </w:rPr>
              <w:t>кор</w:t>
            </w:r>
            <w:proofErr w:type="spellEnd"/>
            <w:r w:rsidRPr="00DB1FD5">
              <w:rPr>
                <w:sz w:val="20"/>
                <w:szCs w:val="20"/>
              </w:rPr>
              <w:t>. гимнастики после сна, физкультурных занятий, в индивидуальной работе  с детьми.</w:t>
            </w:r>
          </w:p>
          <w:p w:rsidR="008A534B" w:rsidRPr="00DB1FD5" w:rsidRDefault="008A534B" w:rsidP="008A534B">
            <w:pPr>
              <w:keepNext/>
              <w:outlineLvl w:val="1"/>
              <w:rPr>
                <w:sz w:val="20"/>
                <w:szCs w:val="20"/>
              </w:rPr>
            </w:pPr>
          </w:p>
        </w:tc>
      </w:tr>
      <w:tr w:rsidR="008A534B" w:rsidRPr="00DB1FD5" w:rsidTr="008A534B">
        <w:tc>
          <w:tcPr>
            <w:tcW w:w="2235" w:type="dxa"/>
          </w:tcPr>
          <w:p w:rsidR="008A534B" w:rsidRPr="00DB1FD5" w:rsidRDefault="008A534B" w:rsidP="008A534B">
            <w:pPr>
              <w:rPr>
                <w:sz w:val="20"/>
                <w:szCs w:val="20"/>
              </w:rPr>
            </w:pPr>
            <w:r w:rsidRPr="00DB1FD5">
              <w:rPr>
                <w:sz w:val="20"/>
                <w:szCs w:val="20"/>
              </w:rPr>
              <w:t>Инд. работа с детьми по развитию движений</w:t>
            </w:r>
          </w:p>
        </w:tc>
        <w:tc>
          <w:tcPr>
            <w:tcW w:w="1559"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sz w:val="20"/>
                <w:szCs w:val="20"/>
              </w:rPr>
            </w:pPr>
          </w:p>
          <w:p w:rsidR="008A534B" w:rsidRPr="00DB1FD5" w:rsidRDefault="008A534B" w:rsidP="008A534B">
            <w:pPr>
              <w:jc w:val="center"/>
              <w:rPr>
                <w:sz w:val="20"/>
                <w:szCs w:val="20"/>
              </w:rPr>
            </w:pPr>
            <w:r w:rsidRPr="00DB1FD5">
              <w:rPr>
                <w:sz w:val="20"/>
                <w:szCs w:val="20"/>
              </w:rPr>
              <w:t>5-10 мин</w:t>
            </w:r>
          </w:p>
        </w:tc>
        <w:tc>
          <w:tcPr>
            <w:tcW w:w="4419" w:type="dxa"/>
          </w:tcPr>
          <w:p w:rsidR="008A534B" w:rsidRPr="00DB1FD5" w:rsidRDefault="008A534B" w:rsidP="008A534B">
            <w:pPr>
              <w:keepNext/>
              <w:outlineLvl w:val="1"/>
              <w:rPr>
                <w:sz w:val="20"/>
                <w:szCs w:val="20"/>
              </w:rPr>
            </w:pPr>
          </w:p>
          <w:p w:rsidR="008A534B" w:rsidRPr="00DB1FD5" w:rsidRDefault="008A534B" w:rsidP="008A534B">
            <w:pPr>
              <w:keepNext/>
              <w:outlineLvl w:val="1"/>
              <w:rPr>
                <w:sz w:val="20"/>
                <w:szCs w:val="20"/>
              </w:rPr>
            </w:pPr>
            <w:r w:rsidRPr="00DB1FD5">
              <w:rPr>
                <w:sz w:val="20"/>
                <w:szCs w:val="20"/>
              </w:rPr>
              <w:t>Утром и вечером, на прогулке</w:t>
            </w:r>
          </w:p>
        </w:tc>
      </w:tr>
      <w:tr w:rsidR="008A534B" w:rsidRPr="00DB1FD5" w:rsidTr="008A534B">
        <w:tc>
          <w:tcPr>
            <w:tcW w:w="2235" w:type="dxa"/>
          </w:tcPr>
          <w:p w:rsidR="008A534B" w:rsidRPr="00DB1FD5" w:rsidRDefault="008A534B" w:rsidP="008A534B">
            <w:pPr>
              <w:rPr>
                <w:sz w:val="20"/>
                <w:szCs w:val="20"/>
              </w:rPr>
            </w:pPr>
            <w:r w:rsidRPr="00DB1FD5">
              <w:rPr>
                <w:sz w:val="20"/>
                <w:szCs w:val="20"/>
              </w:rPr>
              <w:t>Самостоятельная деятельность детей</w:t>
            </w:r>
          </w:p>
        </w:tc>
        <w:tc>
          <w:tcPr>
            <w:tcW w:w="1559" w:type="dxa"/>
          </w:tcPr>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b/>
                <w:sz w:val="20"/>
                <w:szCs w:val="20"/>
              </w:rPr>
            </w:pPr>
          </w:p>
        </w:tc>
        <w:tc>
          <w:tcPr>
            <w:tcW w:w="4419" w:type="dxa"/>
          </w:tcPr>
          <w:p w:rsidR="008A534B" w:rsidRPr="00DB1FD5" w:rsidRDefault="008A534B" w:rsidP="008A534B">
            <w:pPr>
              <w:rPr>
                <w:b/>
                <w:sz w:val="20"/>
                <w:szCs w:val="20"/>
              </w:rPr>
            </w:pPr>
          </w:p>
        </w:tc>
      </w:tr>
      <w:tr w:rsidR="008A534B" w:rsidRPr="00DB1FD5" w:rsidTr="008A534B">
        <w:tc>
          <w:tcPr>
            <w:tcW w:w="2235" w:type="dxa"/>
          </w:tcPr>
          <w:p w:rsidR="008A534B" w:rsidRPr="00DB1FD5" w:rsidRDefault="008A534B" w:rsidP="008A534B">
            <w:pPr>
              <w:rPr>
                <w:sz w:val="20"/>
                <w:szCs w:val="20"/>
              </w:rPr>
            </w:pPr>
            <w:r w:rsidRPr="00DB1FD5">
              <w:rPr>
                <w:sz w:val="20"/>
                <w:szCs w:val="20"/>
              </w:rPr>
              <w:t>физкультурный праздник</w:t>
            </w:r>
          </w:p>
        </w:tc>
        <w:tc>
          <w:tcPr>
            <w:tcW w:w="1559" w:type="dxa"/>
          </w:tcPr>
          <w:p w:rsidR="008A534B" w:rsidRPr="00DB1FD5" w:rsidRDefault="008A534B" w:rsidP="008A534B">
            <w:pPr>
              <w:jc w:val="center"/>
              <w:rPr>
                <w:sz w:val="20"/>
                <w:szCs w:val="20"/>
              </w:rPr>
            </w:pPr>
            <w:r w:rsidRPr="00DB1FD5">
              <w:rPr>
                <w:sz w:val="20"/>
                <w:szCs w:val="20"/>
              </w:rPr>
              <w:t>2 раза в год</w:t>
            </w:r>
          </w:p>
        </w:tc>
        <w:tc>
          <w:tcPr>
            <w:tcW w:w="1960" w:type="dxa"/>
          </w:tcPr>
          <w:p w:rsidR="008A534B" w:rsidRPr="00DB1FD5" w:rsidRDefault="008A534B" w:rsidP="008A534B">
            <w:pPr>
              <w:jc w:val="center"/>
              <w:rPr>
                <w:sz w:val="20"/>
                <w:szCs w:val="20"/>
              </w:rPr>
            </w:pPr>
            <w:r w:rsidRPr="00DB1FD5">
              <w:rPr>
                <w:sz w:val="20"/>
                <w:szCs w:val="20"/>
              </w:rPr>
              <w:t>1 час</w:t>
            </w:r>
          </w:p>
        </w:tc>
        <w:tc>
          <w:tcPr>
            <w:tcW w:w="4419" w:type="dxa"/>
          </w:tcPr>
          <w:p w:rsidR="008A534B" w:rsidRPr="00DB1FD5" w:rsidRDefault="008A534B" w:rsidP="008A534B">
            <w:pPr>
              <w:rPr>
                <w:sz w:val="20"/>
                <w:szCs w:val="20"/>
              </w:rPr>
            </w:pPr>
            <w:r w:rsidRPr="00DB1FD5">
              <w:rPr>
                <w:sz w:val="20"/>
                <w:szCs w:val="20"/>
              </w:rPr>
              <w:t>Зимний и летний</w:t>
            </w:r>
          </w:p>
        </w:tc>
      </w:tr>
      <w:tr w:rsidR="008A534B" w:rsidRPr="00DB1FD5" w:rsidTr="008A534B">
        <w:tc>
          <w:tcPr>
            <w:tcW w:w="2235" w:type="dxa"/>
          </w:tcPr>
          <w:p w:rsidR="008A534B" w:rsidRPr="00DB1FD5" w:rsidRDefault="008A534B" w:rsidP="008A534B">
            <w:pPr>
              <w:rPr>
                <w:sz w:val="20"/>
                <w:szCs w:val="20"/>
              </w:rPr>
            </w:pPr>
            <w:r w:rsidRPr="00DB1FD5">
              <w:rPr>
                <w:sz w:val="20"/>
                <w:szCs w:val="20"/>
              </w:rPr>
              <w:t>Игры с движениями и</w:t>
            </w:r>
          </w:p>
          <w:p w:rsidR="008A534B" w:rsidRPr="00DB1FD5" w:rsidRDefault="008A534B" w:rsidP="008A534B">
            <w:pPr>
              <w:rPr>
                <w:sz w:val="20"/>
                <w:szCs w:val="20"/>
              </w:rPr>
            </w:pPr>
            <w:r w:rsidRPr="00DB1FD5">
              <w:rPr>
                <w:sz w:val="20"/>
                <w:szCs w:val="20"/>
              </w:rPr>
              <w:t>словами</w:t>
            </w:r>
          </w:p>
        </w:tc>
        <w:tc>
          <w:tcPr>
            <w:tcW w:w="1559" w:type="dxa"/>
          </w:tcPr>
          <w:p w:rsidR="008A534B" w:rsidRPr="00DB1FD5" w:rsidRDefault="008A534B" w:rsidP="008A534B">
            <w:pPr>
              <w:jc w:val="center"/>
              <w:rPr>
                <w:sz w:val="20"/>
                <w:szCs w:val="20"/>
              </w:rPr>
            </w:pPr>
            <w:r w:rsidRPr="00DB1FD5">
              <w:rPr>
                <w:sz w:val="20"/>
                <w:szCs w:val="20"/>
              </w:rPr>
              <w:t>ежедневно</w:t>
            </w:r>
          </w:p>
        </w:tc>
        <w:tc>
          <w:tcPr>
            <w:tcW w:w="1960" w:type="dxa"/>
          </w:tcPr>
          <w:p w:rsidR="008A534B" w:rsidRPr="00DB1FD5" w:rsidRDefault="008A534B" w:rsidP="008A534B">
            <w:pPr>
              <w:jc w:val="center"/>
              <w:rPr>
                <w:sz w:val="20"/>
                <w:szCs w:val="20"/>
              </w:rPr>
            </w:pPr>
            <w:r w:rsidRPr="00DB1FD5">
              <w:rPr>
                <w:sz w:val="20"/>
                <w:szCs w:val="20"/>
              </w:rPr>
              <w:t>5-10 мин</w:t>
            </w:r>
          </w:p>
        </w:tc>
        <w:tc>
          <w:tcPr>
            <w:tcW w:w="4419" w:type="dxa"/>
          </w:tcPr>
          <w:p w:rsidR="008A534B" w:rsidRPr="00DB1FD5" w:rsidRDefault="008A534B" w:rsidP="008A534B">
            <w:pPr>
              <w:keepNext/>
              <w:outlineLvl w:val="1"/>
              <w:rPr>
                <w:sz w:val="20"/>
                <w:szCs w:val="20"/>
              </w:rPr>
            </w:pPr>
            <w:r w:rsidRPr="00DB1FD5">
              <w:rPr>
                <w:sz w:val="20"/>
                <w:szCs w:val="20"/>
              </w:rPr>
              <w:t>Утром и вечером перед проведением режимных моментов, на прогулке</w:t>
            </w:r>
          </w:p>
        </w:tc>
      </w:tr>
    </w:tbl>
    <w:p w:rsidR="00DB1FD5" w:rsidRDefault="00DB1FD5" w:rsidP="00512CC5">
      <w:pP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17406C" w:rsidRDefault="0017406C" w:rsidP="009C6302">
      <w:pPr>
        <w:jc w:val="center"/>
        <w:rPr>
          <w:sz w:val="28"/>
          <w:szCs w:val="28"/>
        </w:rPr>
      </w:pPr>
    </w:p>
    <w:p w:rsidR="009C6302" w:rsidRPr="00C558C6" w:rsidRDefault="009C6302" w:rsidP="009C6302">
      <w:pPr>
        <w:jc w:val="center"/>
        <w:rPr>
          <w:sz w:val="28"/>
          <w:szCs w:val="28"/>
        </w:rPr>
      </w:pPr>
      <w:r w:rsidRPr="00C558C6">
        <w:rPr>
          <w:sz w:val="28"/>
          <w:szCs w:val="28"/>
        </w:rPr>
        <w:lastRenderedPageBreak/>
        <w:t>Для детей 6 – 7 лет</w:t>
      </w:r>
    </w:p>
    <w:tbl>
      <w:tblPr>
        <w:tblpPr w:leftFromText="180" w:rightFromText="180" w:vertAnchor="text" w:horzAnchor="page" w:tblpX="893" w:tblpY="16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1560"/>
        <w:gridCol w:w="2268"/>
        <w:gridCol w:w="3868"/>
      </w:tblGrid>
      <w:tr w:rsidR="009C6302" w:rsidRPr="00A9540A" w:rsidTr="00A47442">
        <w:tc>
          <w:tcPr>
            <w:tcW w:w="2618" w:type="dxa"/>
          </w:tcPr>
          <w:p w:rsidR="009C6302" w:rsidRPr="00A9540A" w:rsidRDefault="009C6302" w:rsidP="00A47442">
            <w:pPr>
              <w:jc w:val="center"/>
              <w:rPr>
                <w:b/>
                <w:sz w:val="20"/>
                <w:szCs w:val="20"/>
              </w:rPr>
            </w:pPr>
          </w:p>
          <w:p w:rsidR="009C6302" w:rsidRPr="00A9540A" w:rsidRDefault="009C6302" w:rsidP="00A47442">
            <w:pPr>
              <w:jc w:val="center"/>
              <w:rPr>
                <w:b/>
                <w:sz w:val="20"/>
                <w:szCs w:val="20"/>
              </w:rPr>
            </w:pPr>
            <w:r w:rsidRPr="00A9540A">
              <w:rPr>
                <w:b/>
                <w:sz w:val="20"/>
                <w:szCs w:val="20"/>
              </w:rPr>
              <w:t>Двигательный режим</w:t>
            </w:r>
          </w:p>
        </w:tc>
        <w:tc>
          <w:tcPr>
            <w:tcW w:w="1560" w:type="dxa"/>
          </w:tcPr>
          <w:p w:rsidR="009C6302" w:rsidRPr="00A9540A" w:rsidRDefault="009C6302" w:rsidP="00A47442">
            <w:pPr>
              <w:jc w:val="center"/>
              <w:rPr>
                <w:b/>
                <w:sz w:val="20"/>
                <w:szCs w:val="20"/>
              </w:rPr>
            </w:pPr>
          </w:p>
          <w:p w:rsidR="009C6302" w:rsidRPr="00A9540A" w:rsidRDefault="009C6302" w:rsidP="00A47442">
            <w:pPr>
              <w:jc w:val="center"/>
              <w:rPr>
                <w:b/>
                <w:sz w:val="20"/>
                <w:szCs w:val="20"/>
              </w:rPr>
            </w:pPr>
            <w:r w:rsidRPr="00A9540A">
              <w:rPr>
                <w:b/>
                <w:sz w:val="20"/>
                <w:szCs w:val="20"/>
              </w:rPr>
              <w:t>Алгоритм проведения</w:t>
            </w:r>
          </w:p>
        </w:tc>
        <w:tc>
          <w:tcPr>
            <w:tcW w:w="2268" w:type="dxa"/>
          </w:tcPr>
          <w:p w:rsidR="009C6302" w:rsidRPr="00A9540A" w:rsidRDefault="009C6302" w:rsidP="00A47442">
            <w:pPr>
              <w:jc w:val="center"/>
              <w:rPr>
                <w:b/>
                <w:sz w:val="20"/>
                <w:szCs w:val="20"/>
              </w:rPr>
            </w:pPr>
          </w:p>
          <w:p w:rsidR="009C6302" w:rsidRPr="00A9540A" w:rsidRDefault="009C6302" w:rsidP="00A47442">
            <w:pPr>
              <w:jc w:val="center"/>
              <w:rPr>
                <w:b/>
                <w:sz w:val="20"/>
                <w:szCs w:val="20"/>
              </w:rPr>
            </w:pPr>
            <w:r w:rsidRPr="00A9540A">
              <w:rPr>
                <w:b/>
                <w:sz w:val="20"/>
                <w:szCs w:val="20"/>
              </w:rPr>
              <w:t>Длительность</w:t>
            </w:r>
          </w:p>
        </w:tc>
        <w:tc>
          <w:tcPr>
            <w:tcW w:w="3868" w:type="dxa"/>
          </w:tcPr>
          <w:p w:rsidR="009C6302" w:rsidRPr="00A9540A" w:rsidRDefault="009C6302" w:rsidP="00A47442">
            <w:pPr>
              <w:jc w:val="center"/>
              <w:rPr>
                <w:b/>
                <w:sz w:val="20"/>
                <w:szCs w:val="20"/>
              </w:rPr>
            </w:pPr>
          </w:p>
          <w:p w:rsidR="009C6302" w:rsidRPr="00A9540A" w:rsidRDefault="009C6302" w:rsidP="00A47442">
            <w:pPr>
              <w:jc w:val="center"/>
              <w:rPr>
                <w:b/>
                <w:sz w:val="20"/>
                <w:szCs w:val="20"/>
              </w:rPr>
            </w:pPr>
            <w:r w:rsidRPr="00A9540A">
              <w:rPr>
                <w:b/>
                <w:sz w:val="20"/>
                <w:szCs w:val="20"/>
              </w:rPr>
              <w:t>Примечание</w:t>
            </w:r>
          </w:p>
        </w:tc>
      </w:tr>
      <w:tr w:rsidR="009C6302" w:rsidRPr="00A9540A" w:rsidTr="00A47442">
        <w:tc>
          <w:tcPr>
            <w:tcW w:w="2618" w:type="dxa"/>
          </w:tcPr>
          <w:p w:rsidR="009C6302" w:rsidRPr="00A9540A" w:rsidRDefault="009C6302" w:rsidP="00A47442">
            <w:pPr>
              <w:rPr>
                <w:sz w:val="20"/>
                <w:szCs w:val="20"/>
              </w:rPr>
            </w:pPr>
          </w:p>
          <w:p w:rsidR="009C6302" w:rsidRPr="00A9540A" w:rsidRDefault="009C6302" w:rsidP="00A47442">
            <w:pPr>
              <w:rPr>
                <w:sz w:val="20"/>
                <w:szCs w:val="20"/>
              </w:rPr>
            </w:pPr>
            <w:r w:rsidRPr="00A9540A">
              <w:rPr>
                <w:sz w:val="20"/>
                <w:szCs w:val="20"/>
              </w:rPr>
              <w:t>Утренняя гимнастика</w:t>
            </w:r>
          </w:p>
        </w:tc>
        <w:tc>
          <w:tcPr>
            <w:tcW w:w="1560" w:type="dxa"/>
          </w:tcPr>
          <w:p w:rsidR="009C6302" w:rsidRPr="00A9540A" w:rsidRDefault="009C6302" w:rsidP="00A47442">
            <w:pPr>
              <w:jc w:val="center"/>
              <w:rPr>
                <w:sz w:val="20"/>
                <w:szCs w:val="20"/>
              </w:rPr>
            </w:pPr>
          </w:p>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sz w:val="20"/>
                <w:szCs w:val="20"/>
              </w:rPr>
            </w:pPr>
          </w:p>
          <w:p w:rsidR="009C6302" w:rsidRPr="00A9540A" w:rsidRDefault="009C6302" w:rsidP="00A47442">
            <w:pPr>
              <w:jc w:val="center"/>
              <w:rPr>
                <w:sz w:val="20"/>
                <w:szCs w:val="20"/>
              </w:rPr>
            </w:pPr>
            <w:r>
              <w:rPr>
                <w:sz w:val="20"/>
                <w:szCs w:val="20"/>
              </w:rPr>
              <w:t xml:space="preserve">10 </w:t>
            </w:r>
            <w:r w:rsidRPr="00A9540A">
              <w:rPr>
                <w:sz w:val="20"/>
                <w:szCs w:val="20"/>
              </w:rPr>
              <w:t xml:space="preserve"> мин</w:t>
            </w:r>
          </w:p>
        </w:tc>
        <w:tc>
          <w:tcPr>
            <w:tcW w:w="3868" w:type="dxa"/>
          </w:tcPr>
          <w:p w:rsidR="009C6302" w:rsidRPr="00A9540A" w:rsidRDefault="009C6302" w:rsidP="00A47442">
            <w:pPr>
              <w:rPr>
                <w:sz w:val="20"/>
                <w:szCs w:val="20"/>
              </w:rPr>
            </w:pPr>
            <w:r w:rsidRPr="00A9540A">
              <w:rPr>
                <w:sz w:val="20"/>
                <w:szCs w:val="20"/>
              </w:rPr>
              <w:t>Кол-во ОРУ: 8-10 (повторы 5-6 раз)</w:t>
            </w:r>
          </w:p>
          <w:p w:rsidR="009C6302" w:rsidRPr="00A9540A" w:rsidRDefault="009C6302" w:rsidP="00A47442">
            <w:pPr>
              <w:rPr>
                <w:sz w:val="20"/>
                <w:szCs w:val="20"/>
              </w:rPr>
            </w:pPr>
            <w:r w:rsidRPr="00A9540A">
              <w:rPr>
                <w:sz w:val="20"/>
                <w:szCs w:val="20"/>
              </w:rPr>
              <w:t>Комплекс составляется на 2 недели. Формы проведения занятий: традиционные, игровое, сюжетно-игровое</w:t>
            </w:r>
          </w:p>
        </w:tc>
      </w:tr>
      <w:tr w:rsidR="00DB1FD5" w:rsidRPr="00A9540A" w:rsidTr="00A47442">
        <w:tc>
          <w:tcPr>
            <w:tcW w:w="2618" w:type="dxa"/>
          </w:tcPr>
          <w:p w:rsidR="00DB1FD5" w:rsidRPr="00DB1FD5" w:rsidRDefault="00DB1FD5" w:rsidP="00512CC5">
            <w:pPr>
              <w:rPr>
                <w:sz w:val="20"/>
                <w:szCs w:val="20"/>
              </w:rPr>
            </w:pPr>
            <w:r>
              <w:rPr>
                <w:sz w:val="20"/>
                <w:szCs w:val="20"/>
              </w:rPr>
              <w:t>Н</w:t>
            </w:r>
            <w:r w:rsidRPr="00DB1FD5">
              <w:rPr>
                <w:sz w:val="20"/>
                <w:szCs w:val="20"/>
              </w:rPr>
              <w:t xml:space="preserve">ОД </w:t>
            </w:r>
            <w:r w:rsidR="00512CC5">
              <w:rPr>
                <w:sz w:val="20"/>
                <w:szCs w:val="20"/>
              </w:rPr>
              <w:t>музыка</w:t>
            </w:r>
          </w:p>
        </w:tc>
        <w:tc>
          <w:tcPr>
            <w:tcW w:w="1560" w:type="dxa"/>
          </w:tcPr>
          <w:p w:rsidR="00DB1FD5" w:rsidRPr="00A9540A" w:rsidRDefault="00DB1FD5" w:rsidP="00A47442">
            <w:pPr>
              <w:jc w:val="center"/>
              <w:rPr>
                <w:sz w:val="20"/>
                <w:szCs w:val="20"/>
              </w:rPr>
            </w:pPr>
            <w:r w:rsidRPr="00A9540A">
              <w:rPr>
                <w:sz w:val="20"/>
                <w:szCs w:val="20"/>
              </w:rPr>
              <w:t>2 раза в неделю</w:t>
            </w:r>
          </w:p>
        </w:tc>
        <w:tc>
          <w:tcPr>
            <w:tcW w:w="2268" w:type="dxa"/>
          </w:tcPr>
          <w:p w:rsidR="00DB1FD5" w:rsidRPr="00FA6C9B" w:rsidRDefault="00DB1FD5" w:rsidP="00A47442">
            <w:pPr>
              <w:jc w:val="center"/>
              <w:rPr>
                <w:sz w:val="20"/>
                <w:szCs w:val="20"/>
              </w:rPr>
            </w:pPr>
            <w:r w:rsidRPr="00FA6C9B">
              <w:rPr>
                <w:sz w:val="20"/>
                <w:szCs w:val="20"/>
              </w:rPr>
              <w:t>30мин</w:t>
            </w:r>
          </w:p>
        </w:tc>
        <w:tc>
          <w:tcPr>
            <w:tcW w:w="3868" w:type="dxa"/>
          </w:tcPr>
          <w:p w:rsidR="00DB1FD5" w:rsidRPr="00A9540A" w:rsidRDefault="00DB1FD5" w:rsidP="00A47442">
            <w:pPr>
              <w:rPr>
                <w:b/>
                <w:sz w:val="20"/>
                <w:szCs w:val="20"/>
              </w:rPr>
            </w:pPr>
          </w:p>
        </w:tc>
      </w:tr>
      <w:tr w:rsidR="00DB1FD5" w:rsidRPr="00A9540A" w:rsidTr="00A47442">
        <w:tc>
          <w:tcPr>
            <w:tcW w:w="2618" w:type="dxa"/>
          </w:tcPr>
          <w:p w:rsidR="00DB1FD5" w:rsidRPr="00DB1FD5" w:rsidRDefault="00DB1FD5" w:rsidP="00512CC5">
            <w:pPr>
              <w:rPr>
                <w:sz w:val="20"/>
                <w:szCs w:val="20"/>
              </w:rPr>
            </w:pPr>
            <w:r>
              <w:rPr>
                <w:sz w:val="20"/>
                <w:szCs w:val="20"/>
              </w:rPr>
              <w:t>Н</w:t>
            </w:r>
            <w:r w:rsidRPr="00DB1FD5">
              <w:rPr>
                <w:sz w:val="20"/>
                <w:szCs w:val="20"/>
              </w:rPr>
              <w:t xml:space="preserve">ОД </w:t>
            </w:r>
            <w:r w:rsidR="00512CC5">
              <w:rPr>
                <w:sz w:val="20"/>
                <w:szCs w:val="20"/>
              </w:rPr>
              <w:t>физическая культура</w:t>
            </w:r>
          </w:p>
        </w:tc>
        <w:tc>
          <w:tcPr>
            <w:tcW w:w="1560" w:type="dxa"/>
          </w:tcPr>
          <w:p w:rsidR="00DB1FD5" w:rsidRPr="00A9540A" w:rsidRDefault="00DB1FD5" w:rsidP="00A47442">
            <w:pPr>
              <w:jc w:val="center"/>
              <w:rPr>
                <w:sz w:val="20"/>
                <w:szCs w:val="20"/>
              </w:rPr>
            </w:pPr>
            <w:r w:rsidRPr="00A9540A">
              <w:rPr>
                <w:sz w:val="20"/>
                <w:szCs w:val="20"/>
              </w:rPr>
              <w:t>3 раза в неделю</w:t>
            </w:r>
          </w:p>
        </w:tc>
        <w:tc>
          <w:tcPr>
            <w:tcW w:w="2268" w:type="dxa"/>
          </w:tcPr>
          <w:p w:rsidR="00DB1FD5" w:rsidRPr="00A9540A" w:rsidRDefault="00DB1FD5" w:rsidP="00A47442">
            <w:pPr>
              <w:jc w:val="center"/>
              <w:rPr>
                <w:sz w:val="20"/>
                <w:szCs w:val="20"/>
              </w:rPr>
            </w:pPr>
            <w:r w:rsidRPr="00A9540A">
              <w:rPr>
                <w:sz w:val="20"/>
                <w:szCs w:val="20"/>
              </w:rPr>
              <w:t>30 мин</w:t>
            </w:r>
          </w:p>
          <w:p w:rsidR="00DB1FD5" w:rsidRPr="00A9540A" w:rsidRDefault="00DB1FD5" w:rsidP="00A47442">
            <w:pPr>
              <w:jc w:val="center"/>
              <w:rPr>
                <w:sz w:val="20"/>
                <w:szCs w:val="20"/>
              </w:rPr>
            </w:pPr>
            <w:r w:rsidRPr="00A9540A">
              <w:rPr>
                <w:sz w:val="20"/>
                <w:szCs w:val="20"/>
              </w:rPr>
              <w:t>вводн</w:t>
            </w:r>
            <w:proofErr w:type="gramStart"/>
            <w:r w:rsidRPr="00A9540A">
              <w:rPr>
                <w:sz w:val="20"/>
                <w:szCs w:val="20"/>
              </w:rPr>
              <w:t>.ч</w:t>
            </w:r>
            <w:proofErr w:type="gramEnd"/>
            <w:r w:rsidRPr="00A9540A">
              <w:rPr>
                <w:sz w:val="20"/>
                <w:szCs w:val="20"/>
              </w:rPr>
              <w:t xml:space="preserve"> – 3-5 мин.</w:t>
            </w:r>
          </w:p>
          <w:p w:rsidR="00DB1FD5" w:rsidRPr="00A9540A" w:rsidRDefault="00DB1FD5" w:rsidP="00A47442">
            <w:pPr>
              <w:jc w:val="center"/>
              <w:rPr>
                <w:sz w:val="20"/>
                <w:szCs w:val="20"/>
              </w:rPr>
            </w:pPr>
            <w:proofErr w:type="spellStart"/>
            <w:r w:rsidRPr="00A9540A">
              <w:rPr>
                <w:sz w:val="20"/>
                <w:szCs w:val="20"/>
              </w:rPr>
              <w:t>Осн.ч</w:t>
            </w:r>
            <w:proofErr w:type="spellEnd"/>
            <w:r w:rsidRPr="00A9540A">
              <w:rPr>
                <w:sz w:val="20"/>
                <w:szCs w:val="20"/>
              </w:rPr>
              <w:t>. – 21- 26 м.</w:t>
            </w:r>
          </w:p>
          <w:p w:rsidR="00DB1FD5" w:rsidRPr="00A9540A" w:rsidRDefault="00DB1FD5" w:rsidP="00A47442">
            <w:pPr>
              <w:rPr>
                <w:sz w:val="20"/>
                <w:szCs w:val="20"/>
              </w:rPr>
            </w:pPr>
            <w:proofErr w:type="spellStart"/>
            <w:r w:rsidRPr="00A9540A">
              <w:rPr>
                <w:sz w:val="20"/>
                <w:szCs w:val="20"/>
              </w:rPr>
              <w:t>Заключ</w:t>
            </w:r>
            <w:proofErr w:type="spellEnd"/>
            <w:r w:rsidRPr="00A9540A">
              <w:rPr>
                <w:sz w:val="20"/>
                <w:szCs w:val="20"/>
              </w:rPr>
              <w:t>. ч. – 3-4 мин.</w:t>
            </w:r>
          </w:p>
        </w:tc>
        <w:tc>
          <w:tcPr>
            <w:tcW w:w="3868" w:type="dxa"/>
          </w:tcPr>
          <w:p w:rsidR="00DB1FD5" w:rsidRPr="00A9540A" w:rsidRDefault="00DB1FD5" w:rsidP="00A47442">
            <w:pPr>
              <w:rPr>
                <w:sz w:val="20"/>
                <w:szCs w:val="20"/>
              </w:rPr>
            </w:pPr>
            <w:r w:rsidRPr="00A9540A">
              <w:rPr>
                <w:sz w:val="20"/>
                <w:szCs w:val="20"/>
              </w:rPr>
              <w:t>Кол-во ОРУ: 4-5 (повторы4-5 раз),</w:t>
            </w:r>
          </w:p>
          <w:p w:rsidR="00DB1FD5" w:rsidRPr="00A9540A" w:rsidRDefault="00DB1FD5" w:rsidP="00A47442">
            <w:pPr>
              <w:rPr>
                <w:sz w:val="20"/>
                <w:szCs w:val="20"/>
              </w:rPr>
            </w:pPr>
            <w:r w:rsidRPr="00A9540A">
              <w:rPr>
                <w:sz w:val="20"/>
                <w:szCs w:val="20"/>
              </w:rPr>
              <w:t>Кол-во О.Д.: 2-3 (одно новое),</w:t>
            </w:r>
          </w:p>
          <w:p w:rsidR="00DB1FD5" w:rsidRPr="00A9540A" w:rsidRDefault="00DB1FD5" w:rsidP="00A47442">
            <w:pPr>
              <w:rPr>
                <w:sz w:val="20"/>
                <w:szCs w:val="20"/>
              </w:rPr>
            </w:pPr>
            <w:r w:rsidRPr="00A9540A">
              <w:rPr>
                <w:sz w:val="20"/>
                <w:szCs w:val="20"/>
              </w:rPr>
              <w:t xml:space="preserve">Формы проведения занятий: традиционные, </w:t>
            </w:r>
            <w:proofErr w:type="gramStart"/>
            <w:r w:rsidRPr="00A9540A">
              <w:rPr>
                <w:sz w:val="20"/>
                <w:szCs w:val="20"/>
              </w:rPr>
              <w:t>игровое</w:t>
            </w:r>
            <w:proofErr w:type="gramEnd"/>
            <w:r w:rsidRPr="00A9540A">
              <w:rPr>
                <w:sz w:val="20"/>
                <w:szCs w:val="20"/>
              </w:rPr>
              <w:t>, по единому игровому сюжету</w:t>
            </w:r>
          </w:p>
        </w:tc>
      </w:tr>
      <w:tr w:rsidR="009C6302" w:rsidRPr="00A9540A" w:rsidTr="00A47442">
        <w:tc>
          <w:tcPr>
            <w:tcW w:w="2618" w:type="dxa"/>
          </w:tcPr>
          <w:p w:rsidR="009C6302" w:rsidRPr="00A9540A" w:rsidRDefault="009C6302" w:rsidP="00A47442">
            <w:pPr>
              <w:rPr>
                <w:sz w:val="20"/>
                <w:szCs w:val="20"/>
              </w:rPr>
            </w:pPr>
            <w:r w:rsidRPr="00A9540A">
              <w:rPr>
                <w:sz w:val="20"/>
                <w:szCs w:val="20"/>
              </w:rPr>
              <w:t>Физкультминутка</w:t>
            </w:r>
          </w:p>
        </w:tc>
        <w:tc>
          <w:tcPr>
            <w:tcW w:w="1560" w:type="dxa"/>
          </w:tcPr>
          <w:p w:rsidR="009C6302" w:rsidRPr="00A9540A" w:rsidRDefault="009C6302" w:rsidP="00A47442">
            <w:pPr>
              <w:jc w:val="center"/>
              <w:rPr>
                <w:sz w:val="20"/>
                <w:szCs w:val="20"/>
              </w:rPr>
            </w:pPr>
            <w:r w:rsidRPr="00A9540A">
              <w:rPr>
                <w:sz w:val="20"/>
                <w:szCs w:val="20"/>
              </w:rPr>
              <w:t>По необходимости</w:t>
            </w:r>
          </w:p>
        </w:tc>
        <w:tc>
          <w:tcPr>
            <w:tcW w:w="2268" w:type="dxa"/>
          </w:tcPr>
          <w:p w:rsidR="009C6302" w:rsidRPr="00A9540A" w:rsidRDefault="009C6302" w:rsidP="00A47442">
            <w:pPr>
              <w:jc w:val="center"/>
              <w:rPr>
                <w:sz w:val="20"/>
                <w:szCs w:val="20"/>
              </w:rPr>
            </w:pPr>
          </w:p>
          <w:p w:rsidR="009C6302" w:rsidRPr="00A9540A" w:rsidRDefault="009C6302" w:rsidP="00A47442">
            <w:pPr>
              <w:jc w:val="center"/>
              <w:rPr>
                <w:sz w:val="20"/>
                <w:szCs w:val="20"/>
              </w:rPr>
            </w:pPr>
            <w:r w:rsidRPr="00A9540A">
              <w:rPr>
                <w:sz w:val="20"/>
                <w:szCs w:val="20"/>
              </w:rPr>
              <w:t>1-3 мин</w:t>
            </w:r>
          </w:p>
        </w:tc>
        <w:tc>
          <w:tcPr>
            <w:tcW w:w="3868" w:type="dxa"/>
          </w:tcPr>
          <w:p w:rsidR="009C6302" w:rsidRPr="00A9540A" w:rsidRDefault="009C6302" w:rsidP="00A47442">
            <w:pPr>
              <w:keepNext/>
              <w:outlineLvl w:val="0"/>
              <w:rPr>
                <w:sz w:val="20"/>
                <w:szCs w:val="20"/>
              </w:rPr>
            </w:pPr>
            <w:r w:rsidRPr="00A9540A">
              <w:rPr>
                <w:sz w:val="20"/>
                <w:szCs w:val="20"/>
              </w:rPr>
              <w:t>Комплекс состоит из 3-5 упражнений</w:t>
            </w:r>
          </w:p>
          <w:p w:rsidR="009C6302" w:rsidRPr="00A9540A" w:rsidRDefault="009C6302" w:rsidP="00A47442">
            <w:pPr>
              <w:rPr>
                <w:sz w:val="20"/>
                <w:szCs w:val="20"/>
              </w:rPr>
            </w:pPr>
            <w:r w:rsidRPr="00A9540A">
              <w:rPr>
                <w:sz w:val="20"/>
                <w:szCs w:val="20"/>
              </w:rPr>
              <w:t>Комплексы подбираются с учетом характера предшествующих занятий.</w:t>
            </w:r>
          </w:p>
        </w:tc>
      </w:tr>
      <w:tr w:rsidR="009C6302" w:rsidRPr="00A9540A" w:rsidTr="00A47442">
        <w:tc>
          <w:tcPr>
            <w:tcW w:w="2618" w:type="dxa"/>
          </w:tcPr>
          <w:p w:rsidR="009C6302" w:rsidRPr="00A9540A" w:rsidRDefault="009C6302" w:rsidP="00A47442">
            <w:pPr>
              <w:rPr>
                <w:sz w:val="20"/>
                <w:szCs w:val="20"/>
              </w:rPr>
            </w:pPr>
            <w:r w:rsidRPr="00A9540A">
              <w:rPr>
                <w:sz w:val="20"/>
                <w:szCs w:val="20"/>
              </w:rPr>
              <w:t>Подвижные игры на прогулке, в режимные моменты</w:t>
            </w:r>
          </w:p>
        </w:tc>
        <w:tc>
          <w:tcPr>
            <w:tcW w:w="1560" w:type="dxa"/>
          </w:tcPr>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sz w:val="20"/>
                <w:szCs w:val="20"/>
              </w:rPr>
            </w:pPr>
            <w:r w:rsidRPr="00A9540A">
              <w:rPr>
                <w:sz w:val="20"/>
                <w:szCs w:val="20"/>
              </w:rPr>
              <w:t>10 -15 мин</w:t>
            </w:r>
          </w:p>
        </w:tc>
        <w:tc>
          <w:tcPr>
            <w:tcW w:w="3868" w:type="dxa"/>
          </w:tcPr>
          <w:p w:rsidR="009C6302" w:rsidRPr="00A9540A" w:rsidRDefault="009C6302" w:rsidP="00A47442">
            <w:r w:rsidRPr="00A9540A">
              <w:t>2-3  игры разной подвижности</w:t>
            </w:r>
          </w:p>
        </w:tc>
      </w:tr>
      <w:tr w:rsidR="009C6302" w:rsidRPr="00A9540A" w:rsidTr="00A47442">
        <w:tc>
          <w:tcPr>
            <w:tcW w:w="2618" w:type="dxa"/>
          </w:tcPr>
          <w:p w:rsidR="009C6302" w:rsidRPr="00A9540A" w:rsidRDefault="009C6302" w:rsidP="00A47442">
            <w:pPr>
              <w:keepNext/>
              <w:outlineLvl w:val="0"/>
              <w:rPr>
                <w:sz w:val="20"/>
                <w:szCs w:val="20"/>
              </w:rPr>
            </w:pPr>
            <w:r w:rsidRPr="00A9540A">
              <w:rPr>
                <w:sz w:val="20"/>
                <w:szCs w:val="20"/>
              </w:rPr>
              <w:t>Спортивные игры</w:t>
            </w:r>
          </w:p>
        </w:tc>
        <w:tc>
          <w:tcPr>
            <w:tcW w:w="1560" w:type="dxa"/>
          </w:tcPr>
          <w:p w:rsidR="009C6302" w:rsidRPr="00A9540A" w:rsidRDefault="009C6302" w:rsidP="00A47442">
            <w:pPr>
              <w:jc w:val="center"/>
              <w:rPr>
                <w:sz w:val="20"/>
                <w:szCs w:val="20"/>
              </w:rPr>
            </w:pPr>
            <w:r w:rsidRPr="00A9540A">
              <w:rPr>
                <w:sz w:val="20"/>
                <w:szCs w:val="20"/>
              </w:rPr>
              <w:t>1 раз в неделю</w:t>
            </w:r>
          </w:p>
        </w:tc>
        <w:tc>
          <w:tcPr>
            <w:tcW w:w="2268" w:type="dxa"/>
          </w:tcPr>
          <w:p w:rsidR="009C6302" w:rsidRPr="00A9540A" w:rsidRDefault="009C6302" w:rsidP="00A47442">
            <w:pPr>
              <w:jc w:val="center"/>
              <w:rPr>
                <w:b/>
                <w:sz w:val="20"/>
                <w:szCs w:val="20"/>
              </w:rPr>
            </w:pPr>
          </w:p>
        </w:tc>
        <w:tc>
          <w:tcPr>
            <w:tcW w:w="3868" w:type="dxa"/>
          </w:tcPr>
          <w:p w:rsidR="009C6302" w:rsidRPr="00A9540A" w:rsidRDefault="009C6302" w:rsidP="00A47442">
            <w:r w:rsidRPr="00A9540A">
              <w:t>В соответствии с программой и временем года</w:t>
            </w:r>
          </w:p>
        </w:tc>
      </w:tr>
      <w:tr w:rsidR="009C6302" w:rsidRPr="00A9540A" w:rsidTr="00A47442">
        <w:tc>
          <w:tcPr>
            <w:tcW w:w="2618" w:type="dxa"/>
          </w:tcPr>
          <w:p w:rsidR="009C6302" w:rsidRPr="00A9540A" w:rsidRDefault="009C6302" w:rsidP="00A47442">
            <w:pPr>
              <w:keepNext/>
              <w:outlineLvl w:val="0"/>
              <w:rPr>
                <w:sz w:val="20"/>
                <w:szCs w:val="20"/>
              </w:rPr>
            </w:pPr>
            <w:r w:rsidRPr="00A9540A">
              <w:rPr>
                <w:sz w:val="20"/>
                <w:szCs w:val="20"/>
              </w:rPr>
              <w:t>Целевые прогулки по территории и вне территории д/</w:t>
            </w:r>
            <w:proofErr w:type="gramStart"/>
            <w:r w:rsidRPr="00A9540A">
              <w:rPr>
                <w:sz w:val="20"/>
                <w:szCs w:val="20"/>
              </w:rPr>
              <w:t>с</w:t>
            </w:r>
            <w:proofErr w:type="gramEnd"/>
          </w:p>
        </w:tc>
        <w:tc>
          <w:tcPr>
            <w:tcW w:w="1560" w:type="dxa"/>
          </w:tcPr>
          <w:p w:rsidR="009C6302" w:rsidRPr="00A9540A" w:rsidRDefault="009C6302" w:rsidP="00A47442">
            <w:pPr>
              <w:jc w:val="center"/>
              <w:rPr>
                <w:sz w:val="20"/>
                <w:szCs w:val="20"/>
              </w:rPr>
            </w:pPr>
            <w:r w:rsidRPr="00A9540A">
              <w:rPr>
                <w:sz w:val="20"/>
                <w:szCs w:val="20"/>
              </w:rPr>
              <w:t>1 раз в неделю</w:t>
            </w:r>
          </w:p>
        </w:tc>
        <w:tc>
          <w:tcPr>
            <w:tcW w:w="2268" w:type="dxa"/>
          </w:tcPr>
          <w:p w:rsidR="009C6302" w:rsidRPr="00A9540A" w:rsidRDefault="009C6302" w:rsidP="00A47442">
            <w:pPr>
              <w:jc w:val="center"/>
              <w:rPr>
                <w:sz w:val="20"/>
                <w:szCs w:val="20"/>
              </w:rPr>
            </w:pPr>
            <w:r w:rsidRPr="00A9540A">
              <w:rPr>
                <w:sz w:val="20"/>
                <w:szCs w:val="20"/>
              </w:rPr>
              <w:t>15 мин</w:t>
            </w:r>
          </w:p>
        </w:tc>
        <w:tc>
          <w:tcPr>
            <w:tcW w:w="3868" w:type="dxa"/>
          </w:tcPr>
          <w:p w:rsidR="009C6302" w:rsidRPr="00A9540A" w:rsidRDefault="009C6302" w:rsidP="00A47442">
            <w:pPr>
              <w:rPr>
                <w:b/>
                <w:sz w:val="20"/>
                <w:szCs w:val="20"/>
              </w:rPr>
            </w:pPr>
            <w:r w:rsidRPr="00A9540A">
              <w:t>По плану воспитательно-образовательной работы</w:t>
            </w:r>
          </w:p>
        </w:tc>
      </w:tr>
      <w:tr w:rsidR="009C6302" w:rsidRPr="00A9540A" w:rsidTr="00A47442">
        <w:tc>
          <w:tcPr>
            <w:tcW w:w="2618" w:type="dxa"/>
          </w:tcPr>
          <w:p w:rsidR="009C6302" w:rsidRPr="00A9540A" w:rsidRDefault="009C6302" w:rsidP="00A47442">
            <w:pPr>
              <w:rPr>
                <w:sz w:val="20"/>
                <w:szCs w:val="20"/>
              </w:rPr>
            </w:pPr>
            <w:r w:rsidRPr="00A9540A">
              <w:rPr>
                <w:sz w:val="20"/>
                <w:szCs w:val="20"/>
              </w:rPr>
              <w:t>Развитие движений на прогулке и в режимные моменты</w:t>
            </w:r>
          </w:p>
        </w:tc>
        <w:tc>
          <w:tcPr>
            <w:tcW w:w="1560" w:type="dxa"/>
          </w:tcPr>
          <w:p w:rsidR="009C6302" w:rsidRPr="00A9540A" w:rsidRDefault="009C6302" w:rsidP="00A47442">
            <w:pPr>
              <w:jc w:val="center"/>
              <w:rPr>
                <w:sz w:val="20"/>
                <w:szCs w:val="20"/>
              </w:rPr>
            </w:pPr>
          </w:p>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sz w:val="20"/>
                <w:szCs w:val="20"/>
              </w:rPr>
            </w:pPr>
            <w:r w:rsidRPr="00A9540A">
              <w:rPr>
                <w:sz w:val="20"/>
                <w:szCs w:val="20"/>
              </w:rPr>
              <w:t>10-15 мин</w:t>
            </w:r>
          </w:p>
        </w:tc>
        <w:tc>
          <w:tcPr>
            <w:tcW w:w="3868" w:type="dxa"/>
          </w:tcPr>
          <w:p w:rsidR="009C6302" w:rsidRPr="00A9540A" w:rsidRDefault="00DB1FD5" w:rsidP="00A47442">
            <w:r>
              <w:t>по результатам Н</w:t>
            </w:r>
            <w:r w:rsidR="009C6302" w:rsidRPr="00A9540A">
              <w:t>ОД, по группам здоровья</w:t>
            </w:r>
          </w:p>
        </w:tc>
      </w:tr>
      <w:tr w:rsidR="009C6302" w:rsidRPr="00A9540A" w:rsidTr="00A47442">
        <w:tc>
          <w:tcPr>
            <w:tcW w:w="2618" w:type="dxa"/>
          </w:tcPr>
          <w:p w:rsidR="009C6302" w:rsidRPr="00A9540A" w:rsidRDefault="009C6302" w:rsidP="00A47442">
            <w:pPr>
              <w:rPr>
                <w:sz w:val="20"/>
                <w:szCs w:val="20"/>
              </w:rPr>
            </w:pPr>
            <w:r w:rsidRPr="00A9540A">
              <w:rPr>
                <w:sz w:val="20"/>
                <w:szCs w:val="20"/>
              </w:rPr>
              <w:t>Физкультурный досуг</w:t>
            </w:r>
          </w:p>
        </w:tc>
        <w:tc>
          <w:tcPr>
            <w:tcW w:w="1560" w:type="dxa"/>
          </w:tcPr>
          <w:p w:rsidR="009C6302" w:rsidRPr="00A9540A" w:rsidRDefault="009C6302" w:rsidP="00512CC5">
            <w:pPr>
              <w:jc w:val="center"/>
              <w:rPr>
                <w:sz w:val="20"/>
                <w:szCs w:val="20"/>
              </w:rPr>
            </w:pPr>
            <w:r w:rsidRPr="00A9540A">
              <w:rPr>
                <w:sz w:val="20"/>
                <w:szCs w:val="20"/>
              </w:rPr>
              <w:t xml:space="preserve">1 раз в </w:t>
            </w:r>
            <w:r w:rsidR="00512CC5">
              <w:rPr>
                <w:sz w:val="20"/>
                <w:szCs w:val="20"/>
              </w:rPr>
              <w:t>квартал</w:t>
            </w:r>
          </w:p>
        </w:tc>
        <w:tc>
          <w:tcPr>
            <w:tcW w:w="2268" w:type="dxa"/>
          </w:tcPr>
          <w:p w:rsidR="009C6302" w:rsidRPr="00A9540A" w:rsidRDefault="009C6302" w:rsidP="00A47442">
            <w:pPr>
              <w:jc w:val="center"/>
              <w:rPr>
                <w:sz w:val="20"/>
                <w:szCs w:val="20"/>
              </w:rPr>
            </w:pPr>
            <w:r w:rsidRPr="00A9540A">
              <w:rPr>
                <w:sz w:val="20"/>
                <w:szCs w:val="20"/>
              </w:rPr>
              <w:t>40 мин.</w:t>
            </w:r>
          </w:p>
        </w:tc>
        <w:tc>
          <w:tcPr>
            <w:tcW w:w="3868" w:type="dxa"/>
          </w:tcPr>
          <w:p w:rsidR="009C6302" w:rsidRPr="00A9540A" w:rsidRDefault="00512CC5" w:rsidP="00A47442">
            <w:pPr>
              <w:rPr>
                <w:b/>
                <w:sz w:val="20"/>
                <w:szCs w:val="20"/>
              </w:rPr>
            </w:pPr>
            <w:r>
              <w:t>ежеквартально</w:t>
            </w:r>
          </w:p>
        </w:tc>
      </w:tr>
      <w:tr w:rsidR="009C6302" w:rsidRPr="00A9540A" w:rsidTr="00A47442">
        <w:tc>
          <w:tcPr>
            <w:tcW w:w="2618" w:type="dxa"/>
          </w:tcPr>
          <w:p w:rsidR="009C6302" w:rsidRPr="00A9540A" w:rsidRDefault="009C6302" w:rsidP="00A47442">
            <w:pPr>
              <w:rPr>
                <w:sz w:val="20"/>
                <w:szCs w:val="20"/>
              </w:rPr>
            </w:pPr>
            <w:r w:rsidRPr="00A9540A">
              <w:rPr>
                <w:sz w:val="20"/>
                <w:szCs w:val="20"/>
              </w:rPr>
              <w:t>Гимнастика пробуждения</w:t>
            </w:r>
          </w:p>
        </w:tc>
        <w:tc>
          <w:tcPr>
            <w:tcW w:w="1560" w:type="dxa"/>
          </w:tcPr>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b/>
                <w:sz w:val="20"/>
                <w:szCs w:val="20"/>
              </w:rPr>
            </w:pPr>
            <w:r w:rsidRPr="00A9540A">
              <w:rPr>
                <w:sz w:val="20"/>
                <w:szCs w:val="20"/>
              </w:rPr>
              <w:t>15 мин</w:t>
            </w:r>
          </w:p>
        </w:tc>
        <w:tc>
          <w:tcPr>
            <w:tcW w:w="3868" w:type="dxa"/>
          </w:tcPr>
          <w:p w:rsidR="009C6302" w:rsidRPr="00A9540A" w:rsidRDefault="009C6302" w:rsidP="00A47442">
            <w:pPr>
              <w:rPr>
                <w:sz w:val="20"/>
                <w:szCs w:val="20"/>
              </w:rPr>
            </w:pPr>
            <w:r w:rsidRPr="00A9540A">
              <w:rPr>
                <w:sz w:val="20"/>
                <w:szCs w:val="20"/>
              </w:rPr>
              <w:t>После сна</w:t>
            </w:r>
          </w:p>
        </w:tc>
      </w:tr>
      <w:tr w:rsidR="009C6302" w:rsidRPr="00A9540A" w:rsidTr="00A47442">
        <w:tc>
          <w:tcPr>
            <w:tcW w:w="2618" w:type="dxa"/>
          </w:tcPr>
          <w:p w:rsidR="009C6302" w:rsidRPr="00A9540A" w:rsidRDefault="009C6302" w:rsidP="00A47442">
            <w:pPr>
              <w:rPr>
                <w:sz w:val="20"/>
                <w:szCs w:val="20"/>
              </w:rPr>
            </w:pPr>
            <w:r w:rsidRPr="00A9540A">
              <w:rPr>
                <w:sz w:val="20"/>
                <w:szCs w:val="20"/>
              </w:rPr>
              <w:t>Дыхательная гимнастика</w:t>
            </w:r>
          </w:p>
        </w:tc>
        <w:tc>
          <w:tcPr>
            <w:tcW w:w="1560" w:type="dxa"/>
          </w:tcPr>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sz w:val="20"/>
                <w:szCs w:val="20"/>
              </w:rPr>
            </w:pPr>
            <w:r>
              <w:rPr>
                <w:sz w:val="20"/>
                <w:szCs w:val="20"/>
              </w:rPr>
              <w:t xml:space="preserve">По </w:t>
            </w:r>
            <w:r w:rsidRPr="00A9540A">
              <w:rPr>
                <w:sz w:val="20"/>
                <w:szCs w:val="20"/>
              </w:rPr>
              <w:t xml:space="preserve">1-2 </w:t>
            </w:r>
            <w:proofErr w:type="spellStart"/>
            <w:proofErr w:type="gramStart"/>
            <w:r w:rsidRPr="00A9540A">
              <w:rPr>
                <w:sz w:val="20"/>
                <w:szCs w:val="20"/>
              </w:rPr>
              <w:t>упр</w:t>
            </w:r>
            <w:proofErr w:type="spellEnd"/>
            <w:proofErr w:type="gramEnd"/>
          </w:p>
        </w:tc>
        <w:tc>
          <w:tcPr>
            <w:tcW w:w="3868" w:type="dxa"/>
          </w:tcPr>
          <w:p w:rsidR="009C6302" w:rsidRPr="00A9540A" w:rsidRDefault="009C6302" w:rsidP="00A47442">
            <w:pPr>
              <w:rPr>
                <w:b/>
                <w:sz w:val="20"/>
                <w:szCs w:val="20"/>
              </w:rPr>
            </w:pPr>
            <w:r w:rsidRPr="00A9540A">
              <w:rPr>
                <w:sz w:val="20"/>
                <w:szCs w:val="20"/>
              </w:rPr>
              <w:t>Используется при проведении утренней и бодрящей гимнастики после сна, физкультурных занятий, в индивидуальной работе  с детьми.</w:t>
            </w:r>
          </w:p>
        </w:tc>
      </w:tr>
      <w:tr w:rsidR="009C6302" w:rsidRPr="00A9540A" w:rsidTr="00A47442">
        <w:tc>
          <w:tcPr>
            <w:tcW w:w="2618" w:type="dxa"/>
          </w:tcPr>
          <w:p w:rsidR="009C6302" w:rsidRPr="00A9540A" w:rsidRDefault="009C6302" w:rsidP="00A47442">
            <w:pPr>
              <w:rPr>
                <w:sz w:val="20"/>
                <w:szCs w:val="20"/>
              </w:rPr>
            </w:pPr>
            <w:r w:rsidRPr="00A9540A">
              <w:rPr>
                <w:sz w:val="20"/>
                <w:szCs w:val="20"/>
              </w:rPr>
              <w:t>Инд. раб</w:t>
            </w:r>
            <w:proofErr w:type="gramStart"/>
            <w:r w:rsidRPr="00A9540A">
              <w:rPr>
                <w:sz w:val="20"/>
                <w:szCs w:val="20"/>
              </w:rPr>
              <w:t>.</w:t>
            </w:r>
            <w:proofErr w:type="gramEnd"/>
            <w:r w:rsidRPr="00A9540A">
              <w:rPr>
                <w:sz w:val="20"/>
                <w:szCs w:val="20"/>
              </w:rPr>
              <w:t xml:space="preserve"> </w:t>
            </w:r>
            <w:proofErr w:type="gramStart"/>
            <w:r w:rsidRPr="00A9540A">
              <w:rPr>
                <w:sz w:val="20"/>
                <w:szCs w:val="20"/>
              </w:rPr>
              <w:t>с</w:t>
            </w:r>
            <w:proofErr w:type="gramEnd"/>
            <w:r w:rsidRPr="00A9540A">
              <w:rPr>
                <w:sz w:val="20"/>
                <w:szCs w:val="20"/>
              </w:rPr>
              <w:t xml:space="preserve"> детьми по развитию движений</w:t>
            </w:r>
          </w:p>
        </w:tc>
        <w:tc>
          <w:tcPr>
            <w:tcW w:w="1560" w:type="dxa"/>
          </w:tcPr>
          <w:p w:rsidR="009C6302" w:rsidRPr="00A9540A" w:rsidRDefault="009C6302" w:rsidP="00A47442">
            <w:pPr>
              <w:jc w:val="center"/>
              <w:rPr>
                <w:sz w:val="20"/>
                <w:szCs w:val="20"/>
              </w:rPr>
            </w:pPr>
          </w:p>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sz w:val="20"/>
                <w:szCs w:val="20"/>
              </w:rPr>
            </w:pPr>
          </w:p>
          <w:p w:rsidR="009C6302" w:rsidRPr="00A9540A" w:rsidRDefault="009C6302" w:rsidP="00A47442">
            <w:pPr>
              <w:jc w:val="center"/>
              <w:rPr>
                <w:sz w:val="20"/>
                <w:szCs w:val="20"/>
              </w:rPr>
            </w:pPr>
            <w:r w:rsidRPr="00A9540A">
              <w:rPr>
                <w:sz w:val="20"/>
                <w:szCs w:val="20"/>
              </w:rPr>
              <w:t>5-10 мин</w:t>
            </w:r>
          </w:p>
        </w:tc>
        <w:tc>
          <w:tcPr>
            <w:tcW w:w="3868" w:type="dxa"/>
          </w:tcPr>
          <w:p w:rsidR="009C6302" w:rsidRPr="00A9540A" w:rsidRDefault="009C6302" w:rsidP="00A47442">
            <w:pPr>
              <w:keepNext/>
              <w:outlineLvl w:val="1"/>
              <w:rPr>
                <w:sz w:val="20"/>
                <w:szCs w:val="20"/>
              </w:rPr>
            </w:pPr>
          </w:p>
          <w:p w:rsidR="009C6302" w:rsidRPr="00A9540A" w:rsidRDefault="009C6302" w:rsidP="00A47442">
            <w:pPr>
              <w:keepNext/>
              <w:outlineLvl w:val="1"/>
              <w:rPr>
                <w:sz w:val="20"/>
                <w:szCs w:val="20"/>
              </w:rPr>
            </w:pPr>
            <w:r w:rsidRPr="00A9540A">
              <w:rPr>
                <w:sz w:val="20"/>
                <w:szCs w:val="20"/>
              </w:rPr>
              <w:t>Утром и вечером, на прогулке</w:t>
            </w:r>
          </w:p>
        </w:tc>
      </w:tr>
      <w:tr w:rsidR="009C6302" w:rsidRPr="00A9540A" w:rsidTr="00A47442">
        <w:tc>
          <w:tcPr>
            <w:tcW w:w="2618" w:type="dxa"/>
          </w:tcPr>
          <w:p w:rsidR="009C6302" w:rsidRPr="00A9540A" w:rsidRDefault="009C6302" w:rsidP="00A47442">
            <w:pPr>
              <w:rPr>
                <w:sz w:val="20"/>
                <w:szCs w:val="20"/>
              </w:rPr>
            </w:pPr>
            <w:r w:rsidRPr="00A9540A">
              <w:rPr>
                <w:sz w:val="20"/>
                <w:szCs w:val="20"/>
              </w:rPr>
              <w:t>Самостоятельная деятельность детей</w:t>
            </w:r>
          </w:p>
        </w:tc>
        <w:tc>
          <w:tcPr>
            <w:tcW w:w="1560" w:type="dxa"/>
          </w:tcPr>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b/>
                <w:sz w:val="20"/>
                <w:szCs w:val="20"/>
              </w:rPr>
            </w:pPr>
          </w:p>
        </w:tc>
        <w:tc>
          <w:tcPr>
            <w:tcW w:w="3868" w:type="dxa"/>
          </w:tcPr>
          <w:p w:rsidR="009C6302" w:rsidRPr="00C558C6" w:rsidRDefault="009C6302" w:rsidP="00A47442">
            <w:pPr>
              <w:rPr>
                <w:sz w:val="20"/>
                <w:szCs w:val="20"/>
              </w:rPr>
            </w:pPr>
            <w:r w:rsidRPr="00C558C6">
              <w:rPr>
                <w:sz w:val="20"/>
                <w:szCs w:val="20"/>
              </w:rPr>
              <w:t>В течение дня</w:t>
            </w:r>
          </w:p>
        </w:tc>
      </w:tr>
      <w:tr w:rsidR="009C6302" w:rsidRPr="00A9540A" w:rsidTr="00A47442">
        <w:tc>
          <w:tcPr>
            <w:tcW w:w="2618" w:type="dxa"/>
          </w:tcPr>
          <w:p w:rsidR="009C6302" w:rsidRPr="00A9540A" w:rsidRDefault="009C6302" w:rsidP="00A47442">
            <w:pPr>
              <w:rPr>
                <w:sz w:val="20"/>
                <w:szCs w:val="20"/>
              </w:rPr>
            </w:pPr>
            <w:r w:rsidRPr="00A9540A">
              <w:rPr>
                <w:sz w:val="20"/>
                <w:szCs w:val="20"/>
              </w:rPr>
              <w:t>Физкультурный  праздник</w:t>
            </w:r>
          </w:p>
        </w:tc>
        <w:tc>
          <w:tcPr>
            <w:tcW w:w="1560" w:type="dxa"/>
          </w:tcPr>
          <w:p w:rsidR="009C6302" w:rsidRPr="00A9540A" w:rsidRDefault="009C6302" w:rsidP="00A47442">
            <w:pPr>
              <w:jc w:val="center"/>
              <w:rPr>
                <w:sz w:val="20"/>
                <w:szCs w:val="20"/>
              </w:rPr>
            </w:pPr>
            <w:r w:rsidRPr="00A9540A">
              <w:rPr>
                <w:sz w:val="20"/>
                <w:szCs w:val="20"/>
              </w:rPr>
              <w:t>2 раза в год</w:t>
            </w:r>
          </w:p>
        </w:tc>
        <w:tc>
          <w:tcPr>
            <w:tcW w:w="2268" w:type="dxa"/>
          </w:tcPr>
          <w:p w:rsidR="009C6302" w:rsidRPr="00A9540A" w:rsidRDefault="009C6302" w:rsidP="00A47442">
            <w:pPr>
              <w:jc w:val="center"/>
              <w:rPr>
                <w:sz w:val="20"/>
                <w:szCs w:val="20"/>
              </w:rPr>
            </w:pPr>
            <w:r w:rsidRPr="00A9540A">
              <w:rPr>
                <w:sz w:val="20"/>
                <w:szCs w:val="20"/>
              </w:rPr>
              <w:t>1 час</w:t>
            </w:r>
          </w:p>
        </w:tc>
        <w:tc>
          <w:tcPr>
            <w:tcW w:w="3868" w:type="dxa"/>
          </w:tcPr>
          <w:p w:rsidR="009C6302" w:rsidRPr="00A9540A" w:rsidRDefault="009C6302" w:rsidP="00A47442">
            <w:pPr>
              <w:rPr>
                <w:sz w:val="20"/>
                <w:szCs w:val="20"/>
              </w:rPr>
            </w:pPr>
            <w:r w:rsidRPr="00A9540A">
              <w:rPr>
                <w:sz w:val="20"/>
                <w:szCs w:val="20"/>
              </w:rPr>
              <w:t>Зимний и летний</w:t>
            </w:r>
          </w:p>
        </w:tc>
      </w:tr>
      <w:tr w:rsidR="009C6302" w:rsidRPr="00A9540A" w:rsidTr="00A47442">
        <w:tc>
          <w:tcPr>
            <w:tcW w:w="2618" w:type="dxa"/>
          </w:tcPr>
          <w:p w:rsidR="009C6302" w:rsidRPr="00A9540A" w:rsidRDefault="009C6302" w:rsidP="00A47442">
            <w:pPr>
              <w:rPr>
                <w:sz w:val="20"/>
                <w:szCs w:val="20"/>
              </w:rPr>
            </w:pPr>
            <w:r w:rsidRPr="00A9540A">
              <w:rPr>
                <w:sz w:val="20"/>
                <w:szCs w:val="20"/>
              </w:rPr>
              <w:t>Игры с движениями и</w:t>
            </w:r>
          </w:p>
          <w:p w:rsidR="009C6302" w:rsidRPr="00A9540A" w:rsidRDefault="009C6302" w:rsidP="00A47442">
            <w:pPr>
              <w:rPr>
                <w:sz w:val="20"/>
                <w:szCs w:val="20"/>
              </w:rPr>
            </w:pPr>
            <w:r w:rsidRPr="00A9540A">
              <w:rPr>
                <w:sz w:val="20"/>
                <w:szCs w:val="20"/>
              </w:rPr>
              <w:t>словами</w:t>
            </w:r>
          </w:p>
        </w:tc>
        <w:tc>
          <w:tcPr>
            <w:tcW w:w="1560" w:type="dxa"/>
          </w:tcPr>
          <w:p w:rsidR="009C6302" w:rsidRPr="00A9540A" w:rsidRDefault="009C6302" w:rsidP="00A47442">
            <w:pPr>
              <w:jc w:val="center"/>
              <w:rPr>
                <w:sz w:val="20"/>
                <w:szCs w:val="20"/>
              </w:rPr>
            </w:pPr>
            <w:r w:rsidRPr="00A9540A">
              <w:rPr>
                <w:sz w:val="20"/>
                <w:szCs w:val="20"/>
              </w:rPr>
              <w:t>ежедневно</w:t>
            </w:r>
          </w:p>
        </w:tc>
        <w:tc>
          <w:tcPr>
            <w:tcW w:w="2268" w:type="dxa"/>
          </w:tcPr>
          <w:p w:rsidR="009C6302" w:rsidRPr="00A9540A" w:rsidRDefault="009C6302" w:rsidP="00A47442">
            <w:pPr>
              <w:jc w:val="center"/>
              <w:rPr>
                <w:sz w:val="20"/>
                <w:szCs w:val="20"/>
              </w:rPr>
            </w:pPr>
            <w:r w:rsidRPr="00A9540A">
              <w:rPr>
                <w:sz w:val="20"/>
                <w:szCs w:val="20"/>
              </w:rPr>
              <w:t>5-10 мин</w:t>
            </w:r>
          </w:p>
        </w:tc>
        <w:tc>
          <w:tcPr>
            <w:tcW w:w="3868" w:type="dxa"/>
          </w:tcPr>
          <w:p w:rsidR="009C6302" w:rsidRPr="00A9540A" w:rsidRDefault="009C6302" w:rsidP="00A47442">
            <w:pPr>
              <w:keepNext/>
              <w:outlineLvl w:val="1"/>
              <w:rPr>
                <w:sz w:val="20"/>
                <w:szCs w:val="20"/>
              </w:rPr>
            </w:pPr>
            <w:r w:rsidRPr="00A9540A">
              <w:rPr>
                <w:sz w:val="20"/>
                <w:szCs w:val="20"/>
              </w:rPr>
              <w:t>Утром и вечером перед проведением режимных моментов, на прогулке</w:t>
            </w:r>
          </w:p>
        </w:tc>
      </w:tr>
    </w:tbl>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17406C" w:rsidRDefault="0017406C" w:rsidP="00F41A11">
      <w:pPr>
        <w:rPr>
          <w:sz w:val="28"/>
          <w:szCs w:val="28"/>
        </w:rPr>
      </w:pPr>
    </w:p>
    <w:p w:rsidR="009C6302" w:rsidRPr="00DE602F" w:rsidRDefault="0017406C" w:rsidP="00F41A11">
      <w:pPr>
        <w:rPr>
          <w:sz w:val="28"/>
          <w:szCs w:val="28"/>
        </w:rPr>
      </w:pPr>
      <w:r>
        <w:rPr>
          <w:sz w:val="28"/>
          <w:szCs w:val="28"/>
        </w:rPr>
        <w:lastRenderedPageBreak/>
        <w:t xml:space="preserve">                    </w:t>
      </w:r>
      <w:r w:rsidR="009C6302" w:rsidRPr="00DE602F">
        <w:rPr>
          <w:sz w:val="28"/>
          <w:szCs w:val="28"/>
        </w:rPr>
        <w:t xml:space="preserve">Физкультурно-оздоровительная работа в МБДОУ № </w:t>
      </w:r>
      <w:r w:rsidR="00521D1E">
        <w:rPr>
          <w:sz w:val="28"/>
          <w:szCs w:val="28"/>
        </w:rPr>
        <w:t>1</w:t>
      </w:r>
      <w:r w:rsidR="00DB1FD5" w:rsidRPr="00DE602F">
        <w:rPr>
          <w:sz w:val="28"/>
          <w:szCs w:val="28"/>
        </w:rPr>
        <w:t>2</w:t>
      </w:r>
    </w:p>
    <w:tbl>
      <w:tblPr>
        <w:tblpPr w:leftFromText="180" w:rightFromText="180" w:vertAnchor="text" w:horzAnchor="margin" w:tblpXSpec="center" w:tblpY="181"/>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5245"/>
        <w:gridCol w:w="2160"/>
      </w:tblGrid>
      <w:tr w:rsidR="00DE602F" w:rsidRPr="00A56F6A" w:rsidTr="00613A6C">
        <w:tc>
          <w:tcPr>
            <w:tcW w:w="2978" w:type="dxa"/>
            <w:shd w:val="clear" w:color="auto" w:fill="auto"/>
          </w:tcPr>
          <w:p w:rsidR="00DE602F" w:rsidRPr="00A56F6A" w:rsidRDefault="00DE602F" w:rsidP="00DE602F">
            <w:pPr>
              <w:jc w:val="center"/>
            </w:pPr>
            <w:r w:rsidRPr="00A56F6A">
              <w:t>Блоки и направления работы</w:t>
            </w:r>
          </w:p>
        </w:tc>
        <w:tc>
          <w:tcPr>
            <w:tcW w:w="5245" w:type="dxa"/>
            <w:shd w:val="clear" w:color="auto" w:fill="auto"/>
          </w:tcPr>
          <w:p w:rsidR="00DE602F" w:rsidRPr="00A56F6A" w:rsidRDefault="00DE602F" w:rsidP="00DE602F">
            <w:pPr>
              <w:jc w:val="center"/>
            </w:pPr>
            <w:r w:rsidRPr="00A56F6A">
              <w:t>Мероприятия</w:t>
            </w:r>
          </w:p>
        </w:tc>
        <w:tc>
          <w:tcPr>
            <w:tcW w:w="2160" w:type="dxa"/>
            <w:shd w:val="clear" w:color="auto" w:fill="auto"/>
          </w:tcPr>
          <w:p w:rsidR="00DE602F" w:rsidRPr="00A56F6A" w:rsidRDefault="00DE602F" w:rsidP="00DE602F">
            <w:pPr>
              <w:ind w:firstLine="1098"/>
              <w:jc w:val="center"/>
            </w:pPr>
            <w:r w:rsidRPr="00A56F6A">
              <w:t>Сроки</w:t>
            </w:r>
          </w:p>
        </w:tc>
      </w:tr>
      <w:tr w:rsidR="00512CC5" w:rsidRPr="00A56F6A" w:rsidTr="00613A6C">
        <w:tc>
          <w:tcPr>
            <w:tcW w:w="2978" w:type="dxa"/>
            <w:shd w:val="clear" w:color="auto" w:fill="auto"/>
          </w:tcPr>
          <w:p w:rsidR="00512CC5" w:rsidRPr="00A56F6A" w:rsidRDefault="00512CC5" w:rsidP="00DE602F">
            <w:r w:rsidRPr="00A56F6A">
              <w:t>Оздоровительный блок</w:t>
            </w:r>
          </w:p>
        </w:tc>
        <w:tc>
          <w:tcPr>
            <w:tcW w:w="5245" w:type="dxa"/>
            <w:vMerge w:val="restart"/>
            <w:shd w:val="clear" w:color="auto" w:fill="auto"/>
          </w:tcPr>
          <w:p w:rsidR="00512CC5" w:rsidRPr="00A56F6A" w:rsidRDefault="00512CC5" w:rsidP="00DE602F">
            <w:r w:rsidRPr="00A56F6A">
              <w:t>Гимнастика:</w:t>
            </w:r>
          </w:p>
          <w:p w:rsidR="00512CC5" w:rsidRPr="00A56F6A" w:rsidRDefault="00512CC5" w:rsidP="00DE602F">
            <w:r w:rsidRPr="00A56F6A">
              <w:t>-  Утренняя гимнастика на свежем воздухе или в группе (длительность 7 – 10 мин.);</w:t>
            </w:r>
          </w:p>
          <w:p w:rsidR="00512CC5" w:rsidRPr="00A56F6A" w:rsidRDefault="00512CC5" w:rsidP="00DE602F">
            <w:r w:rsidRPr="00A56F6A">
              <w:t>-  Гимнастика после дневного сна;</w:t>
            </w:r>
          </w:p>
          <w:p w:rsidR="00512CC5" w:rsidRPr="00A56F6A" w:rsidRDefault="00512CC5" w:rsidP="00DE602F">
            <w:r w:rsidRPr="00A56F6A">
              <w:t>- Дыхательная гимнастика;</w:t>
            </w:r>
          </w:p>
          <w:p w:rsidR="00512CC5" w:rsidRPr="00A56F6A" w:rsidRDefault="00512CC5" w:rsidP="00DE602F">
            <w:r w:rsidRPr="00A56F6A">
              <w:t>- Гимнастика для профилактики плоскостопия;</w:t>
            </w:r>
          </w:p>
          <w:p w:rsidR="00512CC5" w:rsidRPr="00A56F6A" w:rsidRDefault="00512CC5" w:rsidP="00DE602F">
            <w:r w:rsidRPr="00A56F6A">
              <w:t>- Гимнастика для глаз;</w:t>
            </w:r>
          </w:p>
          <w:p w:rsidR="00512CC5" w:rsidRPr="00A56F6A" w:rsidRDefault="00512CC5" w:rsidP="00DE602F">
            <w:r w:rsidRPr="00A56F6A">
              <w:t>- Пальчиковая гимнастика</w:t>
            </w:r>
          </w:p>
          <w:p w:rsidR="00512CC5" w:rsidRPr="00A56F6A" w:rsidRDefault="00512CC5" w:rsidP="00A67DE7">
            <w:r w:rsidRPr="00A56F6A">
              <w:t>-Точечный массаж</w:t>
            </w:r>
          </w:p>
        </w:tc>
        <w:tc>
          <w:tcPr>
            <w:tcW w:w="2160" w:type="dxa"/>
            <w:vMerge w:val="restart"/>
            <w:shd w:val="clear" w:color="auto" w:fill="auto"/>
          </w:tcPr>
          <w:p w:rsidR="00512CC5" w:rsidRPr="00A56F6A" w:rsidRDefault="00512CC5" w:rsidP="00DE602F"/>
          <w:p w:rsidR="00512CC5" w:rsidRPr="00A56F6A" w:rsidRDefault="00512CC5" w:rsidP="00DE602F">
            <w:r w:rsidRPr="00A56F6A">
              <w:t>Ежедневно</w:t>
            </w:r>
          </w:p>
          <w:p w:rsidR="00512CC5" w:rsidRPr="00A56F6A" w:rsidRDefault="00512CC5" w:rsidP="00DE602F">
            <w:r w:rsidRPr="00A56F6A">
              <w:t>Ежедневно</w:t>
            </w:r>
          </w:p>
          <w:p w:rsidR="00512CC5" w:rsidRPr="00A56F6A" w:rsidRDefault="00512CC5" w:rsidP="00DE602F">
            <w:r w:rsidRPr="00A56F6A">
              <w:t>Ежедневно после дневного сна</w:t>
            </w:r>
          </w:p>
          <w:p w:rsidR="00512CC5" w:rsidRPr="00A56F6A" w:rsidRDefault="00512CC5" w:rsidP="00DE602F">
            <w:r w:rsidRPr="00A56F6A">
              <w:t>Ежедневно во время занятий</w:t>
            </w:r>
          </w:p>
          <w:p w:rsidR="00512CC5" w:rsidRPr="00A56F6A" w:rsidRDefault="00512CC5" w:rsidP="00A67DE7">
            <w:r w:rsidRPr="00A56F6A">
              <w:t xml:space="preserve">Ежедневно после дневного сна                                                     </w:t>
            </w:r>
          </w:p>
        </w:tc>
      </w:tr>
      <w:tr w:rsidR="00512CC5" w:rsidRPr="00A56F6A" w:rsidTr="00613A6C">
        <w:trPr>
          <w:trHeight w:val="1783"/>
        </w:trPr>
        <w:tc>
          <w:tcPr>
            <w:tcW w:w="2978" w:type="dxa"/>
            <w:vMerge w:val="restart"/>
            <w:shd w:val="clear" w:color="auto" w:fill="auto"/>
          </w:tcPr>
          <w:p w:rsidR="00512CC5" w:rsidRPr="00A56F6A" w:rsidRDefault="00512CC5" w:rsidP="00DE602F">
            <w:proofErr w:type="spellStart"/>
            <w:r w:rsidRPr="00A56F6A">
              <w:t>Физкультурно</w:t>
            </w:r>
            <w:proofErr w:type="spellEnd"/>
            <w:r w:rsidRPr="00A56F6A">
              <w:t xml:space="preserve"> – оздоровительное направление</w:t>
            </w:r>
          </w:p>
        </w:tc>
        <w:tc>
          <w:tcPr>
            <w:tcW w:w="5245" w:type="dxa"/>
            <w:vMerge/>
            <w:shd w:val="clear" w:color="auto" w:fill="auto"/>
          </w:tcPr>
          <w:p w:rsidR="00512CC5" w:rsidRPr="00A56F6A" w:rsidRDefault="00512CC5" w:rsidP="00A67DE7"/>
        </w:tc>
        <w:tc>
          <w:tcPr>
            <w:tcW w:w="2160" w:type="dxa"/>
            <w:vMerge/>
            <w:shd w:val="clear" w:color="auto" w:fill="auto"/>
          </w:tcPr>
          <w:p w:rsidR="00512CC5" w:rsidRPr="00A56F6A" w:rsidRDefault="00512CC5" w:rsidP="00A67DE7"/>
        </w:tc>
      </w:tr>
      <w:tr w:rsidR="00DE602F" w:rsidRPr="00A56F6A" w:rsidTr="00613A6C">
        <w:tc>
          <w:tcPr>
            <w:tcW w:w="2978" w:type="dxa"/>
            <w:vMerge/>
            <w:shd w:val="clear" w:color="auto" w:fill="auto"/>
          </w:tcPr>
          <w:p w:rsidR="00DE602F" w:rsidRPr="00A56F6A" w:rsidRDefault="00DE602F" w:rsidP="00DE602F"/>
        </w:tc>
        <w:tc>
          <w:tcPr>
            <w:tcW w:w="5245" w:type="dxa"/>
            <w:shd w:val="clear" w:color="auto" w:fill="auto"/>
          </w:tcPr>
          <w:p w:rsidR="00DE602F" w:rsidRPr="00A56F6A" w:rsidRDefault="00DE602F" w:rsidP="00DE602F">
            <w:r w:rsidRPr="00A56F6A">
              <w:t>Физкультминутки</w:t>
            </w:r>
          </w:p>
        </w:tc>
        <w:tc>
          <w:tcPr>
            <w:tcW w:w="2160" w:type="dxa"/>
            <w:shd w:val="clear" w:color="auto" w:fill="auto"/>
          </w:tcPr>
          <w:p w:rsidR="00DE602F" w:rsidRPr="00A56F6A" w:rsidRDefault="00DE602F" w:rsidP="00DE602F">
            <w:r w:rsidRPr="00A56F6A">
              <w:t>Ежедневно во время занятий</w:t>
            </w:r>
          </w:p>
        </w:tc>
      </w:tr>
      <w:tr w:rsidR="00DE602F" w:rsidRPr="00A56F6A" w:rsidTr="00613A6C">
        <w:tc>
          <w:tcPr>
            <w:tcW w:w="2978" w:type="dxa"/>
            <w:vMerge/>
            <w:shd w:val="clear" w:color="auto" w:fill="auto"/>
          </w:tcPr>
          <w:p w:rsidR="00DE602F" w:rsidRPr="00A56F6A" w:rsidRDefault="00DE602F" w:rsidP="00DE602F"/>
        </w:tc>
        <w:tc>
          <w:tcPr>
            <w:tcW w:w="5245" w:type="dxa"/>
            <w:shd w:val="clear" w:color="auto" w:fill="auto"/>
          </w:tcPr>
          <w:p w:rsidR="00DE602F" w:rsidRPr="00A56F6A" w:rsidRDefault="00DE602F" w:rsidP="00DE602F">
            <w:r w:rsidRPr="00A56F6A">
              <w:t>Подвижные игры и физические упражнения на улице</w:t>
            </w:r>
          </w:p>
        </w:tc>
        <w:tc>
          <w:tcPr>
            <w:tcW w:w="2160" w:type="dxa"/>
            <w:shd w:val="clear" w:color="auto" w:fill="auto"/>
          </w:tcPr>
          <w:p w:rsidR="00DE602F" w:rsidRPr="00A56F6A" w:rsidRDefault="00DE602F" w:rsidP="00DE602F">
            <w:r w:rsidRPr="00A56F6A">
              <w:t>Ежедневно</w:t>
            </w:r>
          </w:p>
        </w:tc>
      </w:tr>
      <w:tr w:rsidR="00DE602F" w:rsidRPr="00A56F6A" w:rsidTr="00613A6C">
        <w:tc>
          <w:tcPr>
            <w:tcW w:w="2978" w:type="dxa"/>
            <w:shd w:val="clear" w:color="auto" w:fill="auto"/>
          </w:tcPr>
          <w:p w:rsidR="00DE602F" w:rsidRPr="00A56F6A" w:rsidRDefault="00DE602F" w:rsidP="00DE602F">
            <w:r w:rsidRPr="00A56F6A">
              <w:t>Самостоятельная двигательная деятельность</w:t>
            </w:r>
          </w:p>
        </w:tc>
        <w:tc>
          <w:tcPr>
            <w:tcW w:w="5245" w:type="dxa"/>
            <w:shd w:val="clear" w:color="auto" w:fill="auto"/>
          </w:tcPr>
          <w:p w:rsidR="00DE602F" w:rsidRPr="00A56F6A" w:rsidRDefault="00DE602F" w:rsidP="00DE602F"/>
        </w:tc>
        <w:tc>
          <w:tcPr>
            <w:tcW w:w="2160" w:type="dxa"/>
            <w:shd w:val="clear" w:color="auto" w:fill="auto"/>
          </w:tcPr>
          <w:p w:rsidR="00DE602F" w:rsidRPr="00A56F6A" w:rsidRDefault="00DE602F" w:rsidP="00DE602F">
            <w:r w:rsidRPr="00A56F6A">
              <w:t>Ежедневно в помещении и на открытом воздухе (длительность зависит от индивидуальных особенностей детей)</w:t>
            </w:r>
          </w:p>
        </w:tc>
      </w:tr>
      <w:tr w:rsidR="00DE602F" w:rsidRPr="00A56F6A" w:rsidTr="00613A6C">
        <w:tc>
          <w:tcPr>
            <w:tcW w:w="2978" w:type="dxa"/>
            <w:shd w:val="clear" w:color="auto" w:fill="auto"/>
          </w:tcPr>
          <w:p w:rsidR="00DE602F" w:rsidRPr="00A56F6A" w:rsidRDefault="00DE602F" w:rsidP="00DE602F">
            <w:r w:rsidRPr="00A56F6A">
              <w:t>Оздоровительно – профилактическое сопровождение</w:t>
            </w:r>
          </w:p>
        </w:tc>
        <w:tc>
          <w:tcPr>
            <w:tcW w:w="5245" w:type="dxa"/>
            <w:shd w:val="clear" w:color="auto" w:fill="auto"/>
          </w:tcPr>
          <w:p w:rsidR="00DE602F" w:rsidRPr="00A56F6A" w:rsidRDefault="00DE602F" w:rsidP="00DE602F">
            <w:r w:rsidRPr="00A56F6A">
              <w:t>Комплекс неспецифической профилактики ОРВИ и гриппа (чеснок, лук)</w:t>
            </w:r>
          </w:p>
        </w:tc>
        <w:tc>
          <w:tcPr>
            <w:tcW w:w="2160" w:type="dxa"/>
            <w:shd w:val="clear" w:color="auto" w:fill="auto"/>
          </w:tcPr>
          <w:p w:rsidR="00DE602F" w:rsidRPr="00A56F6A" w:rsidRDefault="00DE602F" w:rsidP="00DE602F">
            <w:r w:rsidRPr="00A56F6A">
              <w:t>Осень, весна</w:t>
            </w:r>
          </w:p>
        </w:tc>
      </w:tr>
      <w:tr w:rsidR="00DE602F" w:rsidRPr="00A56F6A" w:rsidTr="00613A6C">
        <w:tc>
          <w:tcPr>
            <w:tcW w:w="2978" w:type="dxa"/>
            <w:shd w:val="clear" w:color="auto" w:fill="auto"/>
          </w:tcPr>
          <w:p w:rsidR="00DE602F" w:rsidRPr="00A56F6A" w:rsidRDefault="00DE602F" w:rsidP="00DE602F">
            <w:r w:rsidRPr="00A56F6A">
              <w:t>Организация питания</w:t>
            </w:r>
          </w:p>
        </w:tc>
        <w:tc>
          <w:tcPr>
            <w:tcW w:w="5245" w:type="dxa"/>
            <w:shd w:val="clear" w:color="auto" w:fill="auto"/>
          </w:tcPr>
          <w:p w:rsidR="00DE602F" w:rsidRPr="00A56F6A" w:rsidRDefault="00DE602F" w:rsidP="00DE602F">
            <w:r w:rsidRPr="00A56F6A">
              <w:t>Сбалансированное питание</w:t>
            </w:r>
          </w:p>
        </w:tc>
        <w:tc>
          <w:tcPr>
            <w:tcW w:w="2160" w:type="dxa"/>
            <w:shd w:val="clear" w:color="auto" w:fill="auto"/>
          </w:tcPr>
          <w:p w:rsidR="00DE602F" w:rsidRPr="00A56F6A" w:rsidRDefault="00DE602F" w:rsidP="00DE602F">
            <w:r w:rsidRPr="00A56F6A">
              <w:t>Ежедневно</w:t>
            </w:r>
          </w:p>
        </w:tc>
      </w:tr>
      <w:tr w:rsidR="00512CC5" w:rsidRPr="00A56F6A" w:rsidTr="00613A6C">
        <w:trPr>
          <w:trHeight w:val="557"/>
        </w:trPr>
        <w:tc>
          <w:tcPr>
            <w:tcW w:w="2978" w:type="dxa"/>
            <w:shd w:val="clear" w:color="auto" w:fill="auto"/>
          </w:tcPr>
          <w:p w:rsidR="00512CC5" w:rsidRPr="00A56F6A" w:rsidRDefault="00512CC5" w:rsidP="00DE602F">
            <w:r w:rsidRPr="00A56F6A">
              <w:t>Общеукрепляющие мероприятия</w:t>
            </w:r>
          </w:p>
        </w:tc>
        <w:tc>
          <w:tcPr>
            <w:tcW w:w="5245" w:type="dxa"/>
            <w:shd w:val="clear" w:color="auto" w:fill="auto"/>
          </w:tcPr>
          <w:p w:rsidR="00512CC5" w:rsidRPr="00A56F6A" w:rsidRDefault="00512CC5" w:rsidP="00DE602F">
            <w:r w:rsidRPr="00A56F6A">
              <w:t>Закаливание естественными физическими факторами:</w:t>
            </w:r>
          </w:p>
          <w:p w:rsidR="00512CC5" w:rsidRPr="00A56F6A" w:rsidRDefault="00512CC5" w:rsidP="00DE602F">
            <w:r w:rsidRPr="00A56F6A">
              <w:t>- режим теплового комфорта в выборе одежды для пребывания в группе, на занятиях по физической культуре, во время прогулок;</w:t>
            </w:r>
          </w:p>
          <w:p w:rsidR="00512CC5" w:rsidRPr="00A56F6A" w:rsidRDefault="00512CC5" w:rsidP="00DE602F">
            <w:r w:rsidRPr="00A56F6A">
              <w:t>- режим проветривания до сна;</w:t>
            </w:r>
          </w:p>
          <w:p w:rsidR="00512CC5" w:rsidRPr="00A56F6A" w:rsidRDefault="00512CC5" w:rsidP="00DE602F">
            <w:r w:rsidRPr="00A56F6A">
              <w:t xml:space="preserve">- свето-воздушные ванны и солнечные ванны в </w:t>
            </w:r>
            <w:proofErr w:type="gramStart"/>
            <w:r w:rsidRPr="00A56F6A">
              <w:t>весеннее</w:t>
            </w:r>
            <w:proofErr w:type="gramEnd"/>
            <w:r w:rsidRPr="00A56F6A">
              <w:t xml:space="preserve"> – летний сезон,</w:t>
            </w:r>
          </w:p>
          <w:p w:rsidR="00512CC5" w:rsidRPr="00A56F6A" w:rsidRDefault="00512CC5" w:rsidP="00A67DE7">
            <w:r w:rsidRPr="00A56F6A">
              <w:t xml:space="preserve">летние обливания водой, хождение босиком по камушкам, - профилактический осмотр </w:t>
            </w:r>
          </w:p>
        </w:tc>
        <w:tc>
          <w:tcPr>
            <w:tcW w:w="2160" w:type="dxa"/>
            <w:shd w:val="clear" w:color="auto" w:fill="auto"/>
          </w:tcPr>
          <w:p w:rsidR="00512CC5" w:rsidRPr="00A56F6A" w:rsidRDefault="00512CC5" w:rsidP="00DE602F">
            <w:r w:rsidRPr="00A56F6A">
              <w:t>Ежедневно</w:t>
            </w:r>
          </w:p>
          <w:p w:rsidR="00512CC5" w:rsidRPr="00A56F6A" w:rsidRDefault="00512CC5" w:rsidP="00DE602F"/>
          <w:p w:rsidR="00512CC5" w:rsidRPr="00A56F6A" w:rsidRDefault="00512CC5" w:rsidP="00DE602F">
            <w:r w:rsidRPr="00A56F6A">
              <w:t>Ежедневно</w:t>
            </w:r>
          </w:p>
          <w:p w:rsidR="00512CC5" w:rsidRPr="00A56F6A" w:rsidRDefault="00512CC5" w:rsidP="00DE602F"/>
          <w:p w:rsidR="00512CC5" w:rsidRPr="00A56F6A" w:rsidRDefault="00512CC5" w:rsidP="00DE602F"/>
          <w:p w:rsidR="00512CC5" w:rsidRPr="00A56F6A" w:rsidRDefault="00512CC5" w:rsidP="00DE602F"/>
          <w:p w:rsidR="00512CC5" w:rsidRPr="00A56F6A" w:rsidRDefault="00512CC5" w:rsidP="00DE602F">
            <w:r w:rsidRPr="00A56F6A">
              <w:t>весна, лето</w:t>
            </w:r>
          </w:p>
          <w:p w:rsidR="00512CC5" w:rsidRPr="00A56F6A" w:rsidRDefault="00512CC5" w:rsidP="00DE602F"/>
          <w:p w:rsidR="00512CC5" w:rsidRPr="00A56F6A" w:rsidRDefault="00512CC5" w:rsidP="00A67DE7"/>
        </w:tc>
      </w:tr>
      <w:tr w:rsidR="00512CC5" w:rsidRPr="00A56F6A" w:rsidTr="00613A6C">
        <w:trPr>
          <w:trHeight w:val="470"/>
        </w:trPr>
        <w:tc>
          <w:tcPr>
            <w:tcW w:w="2978" w:type="dxa"/>
            <w:vMerge w:val="restart"/>
            <w:shd w:val="clear" w:color="auto" w:fill="auto"/>
          </w:tcPr>
          <w:p w:rsidR="00512CC5" w:rsidRPr="00A56F6A" w:rsidRDefault="00512CC5" w:rsidP="00DE602F"/>
          <w:p w:rsidR="00512CC5" w:rsidRPr="00A56F6A" w:rsidRDefault="00512CC5" w:rsidP="00DE602F">
            <w:r w:rsidRPr="00A56F6A">
              <w:t>Педагогический блок</w:t>
            </w:r>
          </w:p>
        </w:tc>
        <w:tc>
          <w:tcPr>
            <w:tcW w:w="5245" w:type="dxa"/>
            <w:shd w:val="clear" w:color="auto" w:fill="auto"/>
          </w:tcPr>
          <w:p w:rsidR="00512CC5" w:rsidRPr="00A56F6A" w:rsidRDefault="00512CC5" w:rsidP="00A67DE7">
            <w:r w:rsidRPr="00A56F6A">
              <w:t xml:space="preserve">- </w:t>
            </w:r>
            <w:proofErr w:type="gramStart"/>
            <w:r w:rsidRPr="00A56F6A">
              <w:t>интегрированные</w:t>
            </w:r>
            <w:proofErr w:type="gramEnd"/>
            <w:r w:rsidRPr="00A56F6A">
              <w:t xml:space="preserve"> </w:t>
            </w:r>
            <w:proofErr w:type="spellStart"/>
            <w:r w:rsidRPr="00A56F6A">
              <w:t>нод</w:t>
            </w:r>
            <w:proofErr w:type="spellEnd"/>
            <w:r w:rsidRPr="00A56F6A">
              <w:t xml:space="preserve"> по обучению грамоте, математике, ИЗО</w:t>
            </w:r>
          </w:p>
        </w:tc>
        <w:tc>
          <w:tcPr>
            <w:tcW w:w="2160" w:type="dxa"/>
            <w:shd w:val="clear" w:color="auto" w:fill="auto"/>
          </w:tcPr>
          <w:p w:rsidR="00512CC5" w:rsidRPr="00A56F6A" w:rsidRDefault="00512CC5" w:rsidP="00A67DE7">
            <w:r w:rsidRPr="00A56F6A">
              <w:t>В течение года</w:t>
            </w:r>
          </w:p>
        </w:tc>
      </w:tr>
      <w:tr w:rsidR="00DE602F" w:rsidRPr="00A56F6A" w:rsidTr="00613A6C">
        <w:tc>
          <w:tcPr>
            <w:tcW w:w="2978" w:type="dxa"/>
            <w:vMerge/>
            <w:shd w:val="clear" w:color="auto" w:fill="auto"/>
          </w:tcPr>
          <w:p w:rsidR="00DE602F" w:rsidRPr="00A56F6A" w:rsidRDefault="00DE602F" w:rsidP="00DE602F"/>
        </w:tc>
        <w:tc>
          <w:tcPr>
            <w:tcW w:w="5245" w:type="dxa"/>
            <w:shd w:val="clear" w:color="auto" w:fill="auto"/>
          </w:tcPr>
          <w:p w:rsidR="00DE602F" w:rsidRPr="00A56F6A" w:rsidRDefault="00DE602F" w:rsidP="00DE602F">
            <w:r w:rsidRPr="00A56F6A">
              <w:t>- беседы по ЗОЖ</w:t>
            </w:r>
          </w:p>
        </w:tc>
        <w:tc>
          <w:tcPr>
            <w:tcW w:w="2160" w:type="dxa"/>
            <w:shd w:val="clear" w:color="auto" w:fill="auto"/>
          </w:tcPr>
          <w:p w:rsidR="00DE602F" w:rsidRPr="00A56F6A" w:rsidRDefault="00DE602F" w:rsidP="00DE602F">
            <w:r w:rsidRPr="00A56F6A">
              <w:t>Еженедельно</w:t>
            </w:r>
          </w:p>
        </w:tc>
      </w:tr>
      <w:tr w:rsidR="00DE602F" w:rsidRPr="00A56F6A" w:rsidTr="00613A6C">
        <w:tc>
          <w:tcPr>
            <w:tcW w:w="2978" w:type="dxa"/>
            <w:shd w:val="clear" w:color="auto" w:fill="auto"/>
          </w:tcPr>
          <w:p w:rsidR="00DE602F" w:rsidRPr="00A56F6A" w:rsidRDefault="00DE602F" w:rsidP="00DE602F">
            <w:r w:rsidRPr="00A56F6A">
              <w:t>Оздоровительная работа</w:t>
            </w:r>
          </w:p>
        </w:tc>
        <w:tc>
          <w:tcPr>
            <w:tcW w:w="5245" w:type="dxa"/>
            <w:shd w:val="clear" w:color="auto" w:fill="auto"/>
          </w:tcPr>
          <w:p w:rsidR="00DE602F" w:rsidRPr="00A56F6A" w:rsidRDefault="00DE602F" w:rsidP="00DE602F">
            <w:r w:rsidRPr="00A56F6A">
              <w:t>- спортивные развлечения</w:t>
            </w:r>
          </w:p>
        </w:tc>
        <w:tc>
          <w:tcPr>
            <w:tcW w:w="2160" w:type="dxa"/>
            <w:shd w:val="clear" w:color="auto" w:fill="auto"/>
          </w:tcPr>
          <w:p w:rsidR="00DE602F" w:rsidRPr="00A56F6A" w:rsidRDefault="00DE602F" w:rsidP="00512CC5">
            <w:r w:rsidRPr="00A56F6A">
              <w:t xml:space="preserve">1 раз в </w:t>
            </w:r>
            <w:r w:rsidR="00512CC5" w:rsidRPr="00A56F6A">
              <w:t>квартал</w:t>
            </w:r>
          </w:p>
        </w:tc>
      </w:tr>
      <w:tr w:rsidR="00512CC5" w:rsidRPr="00A56F6A" w:rsidTr="00613A6C">
        <w:trPr>
          <w:trHeight w:val="470"/>
        </w:trPr>
        <w:tc>
          <w:tcPr>
            <w:tcW w:w="2978" w:type="dxa"/>
            <w:vMerge w:val="restart"/>
            <w:shd w:val="clear" w:color="auto" w:fill="auto"/>
          </w:tcPr>
          <w:p w:rsidR="00512CC5" w:rsidRPr="00A56F6A" w:rsidRDefault="00512CC5" w:rsidP="00DE602F"/>
          <w:p w:rsidR="00512CC5" w:rsidRPr="00A56F6A" w:rsidRDefault="00512CC5" w:rsidP="00DE602F">
            <w:r w:rsidRPr="00A56F6A">
              <w:t>Гигиеническое воспитание</w:t>
            </w:r>
          </w:p>
        </w:tc>
        <w:tc>
          <w:tcPr>
            <w:tcW w:w="5245" w:type="dxa"/>
            <w:shd w:val="clear" w:color="auto" w:fill="auto"/>
          </w:tcPr>
          <w:p w:rsidR="00512CC5" w:rsidRPr="00A56F6A" w:rsidRDefault="00512CC5" w:rsidP="00A67DE7">
            <w:r w:rsidRPr="00A56F6A">
              <w:t>- соблюдение санитарно - гигиенического режима</w:t>
            </w:r>
          </w:p>
        </w:tc>
        <w:tc>
          <w:tcPr>
            <w:tcW w:w="2160" w:type="dxa"/>
            <w:shd w:val="clear" w:color="auto" w:fill="auto"/>
          </w:tcPr>
          <w:p w:rsidR="00512CC5" w:rsidRPr="00A56F6A" w:rsidRDefault="00512CC5" w:rsidP="00A67DE7">
            <w:r w:rsidRPr="00A56F6A">
              <w:t>Ежедневно</w:t>
            </w:r>
          </w:p>
        </w:tc>
      </w:tr>
      <w:tr w:rsidR="00DE602F" w:rsidRPr="00A56F6A" w:rsidTr="00613A6C">
        <w:tc>
          <w:tcPr>
            <w:tcW w:w="2978" w:type="dxa"/>
            <w:vMerge/>
            <w:shd w:val="clear" w:color="auto" w:fill="auto"/>
          </w:tcPr>
          <w:p w:rsidR="00DE602F" w:rsidRPr="00A56F6A" w:rsidRDefault="00DE602F" w:rsidP="00DE602F"/>
        </w:tc>
        <w:tc>
          <w:tcPr>
            <w:tcW w:w="5245" w:type="dxa"/>
            <w:shd w:val="clear" w:color="auto" w:fill="auto"/>
          </w:tcPr>
          <w:p w:rsidR="00DE602F" w:rsidRPr="00A56F6A" w:rsidRDefault="00DE602F" w:rsidP="00DE602F">
            <w:r w:rsidRPr="00A56F6A">
              <w:t>- привитие навыков личной гигиены</w:t>
            </w:r>
          </w:p>
        </w:tc>
        <w:tc>
          <w:tcPr>
            <w:tcW w:w="2160" w:type="dxa"/>
            <w:shd w:val="clear" w:color="auto" w:fill="auto"/>
          </w:tcPr>
          <w:p w:rsidR="00DE602F" w:rsidRPr="00A56F6A" w:rsidRDefault="00DE602F" w:rsidP="00DE602F">
            <w:r w:rsidRPr="00A56F6A">
              <w:t>В течение года</w:t>
            </w:r>
          </w:p>
        </w:tc>
      </w:tr>
      <w:tr w:rsidR="00512CC5" w:rsidRPr="00A56F6A" w:rsidTr="00613A6C">
        <w:trPr>
          <w:trHeight w:val="470"/>
        </w:trPr>
        <w:tc>
          <w:tcPr>
            <w:tcW w:w="2978" w:type="dxa"/>
            <w:vMerge w:val="restart"/>
            <w:shd w:val="clear" w:color="auto" w:fill="auto"/>
          </w:tcPr>
          <w:p w:rsidR="00512CC5" w:rsidRPr="00A56F6A" w:rsidRDefault="00512CC5" w:rsidP="00DE602F"/>
          <w:p w:rsidR="00512CC5" w:rsidRPr="00A56F6A" w:rsidRDefault="00512CC5" w:rsidP="00DE602F">
            <w:r w:rsidRPr="00A56F6A">
              <w:t>Работа с родителями</w:t>
            </w:r>
          </w:p>
        </w:tc>
        <w:tc>
          <w:tcPr>
            <w:tcW w:w="5245" w:type="dxa"/>
            <w:shd w:val="clear" w:color="auto" w:fill="auto"/>
          </w:tcPr>
          <w:p w:rsidR="00512CC5" w:rsidRPr="00A56F6A" w:rsidRDefault="00512CC5" w:rsidP="00A67DE7">
            <w:r w:rsidRPr="00A56F6A">
              <w:t>- спортивные мероприятия</w:t>
            </w:r>
          </w:p>
        </w:tc>
        <w:tc>
          <w:tcPr>
            <w:tcW w:w="2160" w:type="dxa"/>
            <w:shd w:val="clear" w:color="auto" w:fill="auto"/>
          </w:tcPr>
          <w:p w:rsidR="00512CC5" w:rsidRPr="00A56F6A" w:rsidRDefault="00512CC5" w:rsidP="00A67DE7">
            <w:r w:rsidRPr="00A56F6A">
              <w:t>В течение года</w:t>
            </w:r>
          </w:p>
        </w:tc>
      </w:tr>
      <w:tr w:rsidR="00DE602F" w:rsidRPr="00A56F6A" w:rsidTr="00613A6C">
        <w:tc>
          <w:tcPr>
            <w:tcW w:w="2978" w:type="dxa"/>
            <w:vMerge/>
            <w:shd w:val="clear" w:color="auto" w:fill="auto"/>
          </w:tcPr>
          <w:p w:rsidR="00DE602F" w:rsidRPr="00A56F6A" w:rsidRDefault="00DE602F" w:rsidP="00DE602F"/>
        </w:tc>
        <w:tc>
          <w:tcPr>
            <w:tcW w:w="5245" w:type="dxa"/>
            <w:shd w:val="clear" w:color="auto" w:fill="auto"/>
          </w:tcPr>
          <w:p w:rsidR="00DE602F" w:rsidRPr="00A56F6A" w:rsidRDefault="00DE602F" w:rsidP="00DE602F">
            <w:r w:rsidRPr="00A56F6A">
              <w:t>- повышение медицинской грамотности родителей</w:t>
            </w:r>
          </w:p>
        </w:tc>
        <w:tc>
          <w:tcPr>
            <w:tcW w:w="2160" w:type="dxa"/>
            <w:shd w:val="clear" w:color="auto" w:fill="auto"/>
          </w:tcPr>
          <w:p w:rsidR="00DE602F" w:rsidRPr="00A56F6A" w:rsidRDefault="00DE602F" w:rsidP="00DE602F">
            <w:r w:rsidRPr="00A56F6A">
              <w:t>В течение года</w:t>
            </w:r>
          </w:p>
        </w:tc>
      </w:tr>
      <w:tr w:rsidR="00DE602F" w:rsidRPr="00A56F6A" w:rsidTr="00613A6C">
        <w:tc>
          <w:tcPr>
            <w:tcW w:w="2978" w:type="dxa"/>
            <w:vMerge/>
            <w:shd w:val="clear" w:color="auto" w:fill="auto"/>
          </w:tcPr>
          <w:p w:rsidR="00DE602F" w:rsidRPr="00A56F6A" w:rsidRDefault="00DE602F" w:rsidP="00DE602F"/>
        </w:tc>
        <w:tc>
          <w:tcPr>
            <w:tcW w:w="5245" w:type="dxa"/>
            <w:shd w:val="clear" w:color="auto" w:fill="auto"/>
          </w:tcPr>
          <w:p w:rsidR="00DE602F" w:rsidRPr="00A56F6A" w:rsidRDefault="00DE602F" w:rsidP="00DE602F">
            <w:r w:rsidRPr="00A56F6A">
              <w:t>- анкетирование родителей</w:t>
            </w:r>
          </w:p>
        </w:tc>
        <w:tc>
          <w:tcPr>
            <w:tcW w:w="2160" w:type="dxa"/>
            <w:shd w:val="clear" w:color="auto" w:fill="auto"/>
          </w:tcPr>
          <w:p w:rsidR="00DE602F" w:rsidRPr="00A56F6A" w:rsidRDefault="00DE602F" w:rsidP="00DE602F">
            <w:r w:rsidRPr="00A56F6A">
              <w:t>В течение года</w:t>
            </w:r>
          </w:p>
        </w:tc>
      </w:tr>
    </w:tbl>
    <w:p w:rsidR="00613A6C" w:rsidRDefault="00613A6C" w:rsidP="00A56F6A">
      <w:pPr>
        <w:pStyle w:val="62"/>
        <w:shd w:val="clear" w:color="auto" w:fill="auto"/>
        <w:spacing w:after="0" w:line="240" w:lineRule="auto"/>
        <w:ind w:right="20"/>
        <w:jc w:val="both"/>
        <w:rPr>
          <w:rStyle w:val="aff3"/>
          <w:sz w:val="28"/>
          <w:szCs w:val="28"/>
        </w:rPr>
      </w:pPr>
    </w:p>
    <w:p w:rsidR="00521D1E" w:rsidRDefault="00C60401" w:rsidP="00613A6C">
      <w:pPr>
        <w:pStyle w:val="62"/>
        <w:shd w:val="clear" w:color="auto" w:fill="auto"/>
        <w:spacing w:after="0" w:line="240" w:lineRule="auto"/>
        <w:ind w:right="20" w:firstLine="708"/>
        <w:jc w:val="both"/>
        <w:rPr>
          <w:rStyle w:val="600"/>
          <w:sz w:val="28"/>
          <w:szCs w:val="28"/>
        </w:rPr>
      </w:pPr>
      <w:r w:rsidRPr="00C60401">
        <w:rPr>
          <w:rStyle w:val="aff3"/>
          <w:sz w:val="28"/>
          <w:szCs w:val="28"/>
        </w:rPr>
        <w:lastRenderedPageBreak/>
        <w:t>Особенности организации предметно-пространственной среды для обеспечения эмоционального благополучия ребенка.</w:t>
      </w:r>
      <w:r w:rsidRPr="00C60401">
        <w:rPr>
          <w:rStyle w:val="600"/>
          <w:sz w:val="28"/>
          <w:szCs w:val="28"/>
        </w:rPr>
        <w:t xml:space="preserve"> Для обеспечения эмоционального благополучия детей обстановка в детском саду должна быть располагающей, почти домашней, в таком случае дети быстро осва</w:t>
      </w:r>
      <w:r w:rsidRPr="00C60401">
        <w:rPr>
          <w:rStyle w:val="600"/>
          <w:sz w:val="28"/>
          <w:szCs w:val="28"/>
        </w:rPr>
        <w:softHyphen/>
        <w:t>иваются в ней, свободно выражают свои эмоции. Все помещения детского сада, предназначенные для детей, должны быть оборудованы таким обра</w:t>
      </w:r>
      <w:r w:rsidRPr="00C60401">
        <w:rPr>
          <w:rStyle w:val="600"/>
          <w:sz w:val="28"/>
          <w:szCs w:val="28"/>
        </w:rPr>
        <w:softHyphen/>
        <w:t xml:space="preserve">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C60401">
        <w:rPr>
          <w:rStyle w:val="600"/>
          <w:sz w:val="28"/>
          <w:szCs w:val="28"/>
        </w:rPr>
        <w:t>эмоциогенной</w:t>
      </w:r>
      <w:proofErr w:type="spellEnd"/>
      <w:r w:rsidRPr="00C60401">
        <w:rPr>
          <w:rStyle w:val="600"/>
          <w:sz w:val="28"/>
          <w:szCs w:val="28"/>
        </w:rPr>
        <w:t xml:space="preserve"> среде способствует снятию напряже</w:t>
      </w:r>
      <w:r w:rsidRPr="00C60401">
        <w:rPr>
          <w:rStyle w:val="600"/>
          <w:sz w:val="28"/>
          <w:szCs w:val="28"/>
        </w:rPr>
        <w:softHyphen/>
        <w:t>ния, зажатости, излишней тревоги, открывает перед ребенком возможности выбора рода занятий, материалов, пространства.</w:t>
      </w:r>
      <w:bookmarkStart w:id="6" w:name="bookmark230"/>
    </w:p>
    <w:p w:rsidR="00C60401" w:rsidRPr="00C60401" w:rsidRDefault="00C60401" w:rsidP="00A56F6A">
      <w:pPr>
        <w:pStyle w:val="62"/>
        <w:shd w:val="clear" w:color="auto" w:fill="auto"/>
        <w:spacing w:after="0" w:line="240" w:lineRule="auto"/>
        <w:ind w:right="20"/>
        <w:jc w:val="both"/>
        <w:rPr>
          <w:sz w:val="28"/>
          <w:szCs w:val="28"/>
        </w:rPr>
      </w:pPr>
      <w:r w:rsidRPr="00C60401">
        <w:rPr>
          <w:rStyle w:val="422"/>
          <w:rFonts w:ascii="Times New Roman" w:hAnsi="Times New Roman" w:cs="Times New Roman"/>
          <w:b/>
          <w:sz w:val="28"/>
          <w:szCs w:val="28"/>
        </w:rPr>
        <w:t>Формирование доброжелательных, внимательных отношений</w:t>
      </w:r>
      <w:bookmarkEnd w:id="6"/>
      <w:r w:rsidR="00521D1E">
        <w:rPr>
          <w:rStyle w:val="422"/>
          <w:rFonts w:ascii="Times New Roman" w:hAnsi="Times New Roman" w:cs="Times New Roman"/>
          <w:b/>
          <w:sz w:val="28"/>
          <w:szCs w:val="28"/>
        </w:rPr>
        <w:t xml:space="preserve">. </w:t>
      </w:r>
      <w:r w:rsidRPr="00C60401">
        <w:rPr>
          <w:rStyle w:val="600"/>
          <w:sz w:val="28"/>
          <w:szCs w:val="28"/>
        </w:rPr>
        <w:t>Воспитание у детей доброжелательного и внимательного отношения к людям возможно только в том случае, если педагог сам относится к де</w:t>
      </w:r>
      <w:r w:rsidRPr="00C60401">
        <w:rPr>
          <w:rStyle w:val="600"/>
          <w:sz w:val="28"/>
          <w:szCs w:val="28"/>
        </w:rPr>
        <w:softHyphen/>
        <w:t>тям доброжелательно и внимательно, помогает конструктивно разрешать возникающие конфликты.</w:t>
      </w:r>
    </w:p>
    <w:p w:rsidR="00C60401" w:rsidRPr="00C60401" w:rsidRDefault="00C60401" w:rsidP="00C60401">
      <w:pPr>
        <w:pStyle w:val="62"/>
        <w:shd w:val="clear" w:color="auto" w:fill="auto"/>
        <w:spacing w:after="0" w:line="240" w:lineRule="auto"/>
        <w:ind w:right="20" w:firstLine="380"/>
        <w:jc w:val="both"/>
        <w:rPr>
          <w:sz w:val="28"/>
          <w:szCs w:val="28"/>
        </w:rPr>
      </w:pPr>
      <w:r w:rsidRPr="00C60401">
        <w:rPr>
          <w:rStyle w:val="600"/>
          <w:sz w:val="28"/>
          <w:szCs w:val="28"/>
        </w:rPr>
        <w:t>Для формирования у детей доброжелательного отношения к людям педагогу следует:</w:t>
      </w:r>
    </w:p>
    <w:p w:rsidR="00C60401" w:rsidRPr="00C60401" w:rsidRDefault="00C60401" w:rsidP="003F51F3">
      <w:pPr>
        <w:pStyle w:val="62"/>
        <w:numPr>
          <w:ilvl w:val="0"/>
          <w:numId w:val="15"/>
        </w:numPr>
        <w:shd w:val="clear" w:color="auto" w:fill="auto"/>
        <w:tabs>
          <w:tab w:val="left" w:pos="514"/>
        </w:tabs>
        <w:spacing w:after="0" w:line="240" w:lineRule="auto"/>
        <w:ind w:firstLine="380"/>
        <w:jc w:val="both"/>
        <w:rPr>
          <w:sz w:val="28"/>
          <w:szCs w:val="28"/>
        </w:rPr>
      </w:pPr>
      <w:r w:rsidRPr="00C60401">
        <w:rPr>
          <w:rStyle w:val="600"/>
          <w:sz w:val="28"/>
          <w:szCs w:val="28"/>
        </w:rPr>
        <w:t>устанавливать понятные для детей правила взаимодействия;</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создавать ситуации обсуждения правил, прояснения детьми их смысла;</w:t>
      </w:r>
    </w:p>
    <w:p w:rsidR="00A56F6A" w:rsidRDefault="00C60401" w:rsidP="003F51F3">
      <w:pPr>
        <w:pStyle w:val="62"/>
        <w:numPr>
          <w:ilvl w:val="0"/>
          <w:numId w:val="15"/>
        </w:numPr>
        <w:shd w:val="clear" w:color="auto" w:fill="auto"/>
        <w:tabs>
          <w:tab w:val="left" w:pos="518"/>
        </w:tabs>
        <w:spacing w:after="0" w:line="240" w:lineRule="auto"/>
        <w:ind w:right="20" w:firstLine="380"/>
        <w:jc w:val="both"/>
        <w:rPr>
          <w:rStyle w:val="600"/>
          <w:sz w:val="28"/>
          <w:szCs w:val="28"/>
          <w:shd w:val="clear" w:color="auto" w:fill="auto"/>
        </w:rPr>
      </w:pPr>
      <w:r w:rsidRPr="00C60401">
        <w:rPr>
          <w:rStyle w:val="600"/>
          <w:sz w:val="28"/>
          <w:szCs w:val="28"/>
        </w:rPr>
        <w:t>поддерживать инициативу детей старшего дошкольного возраста по созданию новых норм и правил (когда дети совместно предлагают прави</w:t>
      </w:r>
      <w:r w:rsidRPr="00C60401">
        <w:rPr>
          <w:rStyle w:val="600"/>
          <w:sz w:val="28"/>
          <w:szCs w:val="28"/>
        </w:rPr>
        <w:softHyphen/>
        <w:t>ла для разрешения возникающих проблемных ситуаций).</w:t>
      </w:r>
      <w:bookmarkStart w:id="7" w:name="bookmark231"/>
    </w:p>
    <w:p w:rsidR="00C60401" w:rsidRPr="006E7482" w:rsidRDefault="00C60401" w:rsidP="00A56F6A">
      <w:pPr>
        <w:pStyle w:val="62"/>
        <w:shd w:val="clear" w:color="auto" w:fill="auto"/>
        <w:tabs>
          <w:tab w:val="left" w:pos="518"/>
        </w:tabs>
        <w:spacing w:after="0" w:line="240" w:lineRule="auto"/>
        <w:ind w:left="380" w:right="20"/>
        <w:jc w:val="both"/>
        <w:rPr>
          <w:sz w:val="28"/>
          <w:szCs w:val="28"/>
        </w:rPr>
      </w:pPr>
      <w:r w:rsidRPr="006E7482">
        <w:rPr>
          <w:rStyle w:val="422"/>
          <w:rFonts w:ascii="Times New Roman" w:hAnsi="Times New Roman" w:cs="Times New Roman"/>
          <w:b/>
          <w:sz w:val="28"/>
          <w:szCs w:val="28"/>
        </w:rPr>
        <w:t>Развитие</w:t>
      </w:r>
      <w:bookmarkStart w:id="8" w:name="bookmark232"/>
      <w:bookmarkEnd w:id="7"/>
      <w:r w:rsidRPr="006E7482">
        <w:rPr>
          <w:rStyle w:val="422"/>
          <w:rFonts w:ascii="Times New Roman" w:hAnsi="Times New Roman" w:cs="Times New Roman"/>
          <w:b/>
          <w:sz w:val="28"/>
          <w:szCs w:val="28"/>
        </w:rPr>
        <w:t xml:space="preserve"> самостоятельности</w:t>
      </w:r>
      <w:bookmarkEnd w:id="8"/>
    </w:p>
    <w:p w:rsidR="00C60401" w:rsidRPr="00C60401" w:rsidRDefault="00C60401" w:rsidP="006E7482">
      <w:pPr>
        <w:pStyle w:val="62"/>
        <w:shd w:val="clear" w:color="auto" w:fill="auto"/>
        <w:spacing w:after="0" w:line="240" w:lineRule="auto"/>
        <w:ind w:right="20" w:firstLine="380"/>
        <w:jc w:val="both"/>
        <w:rPr>
          <w:sz w:val="28"/>
          <w:szCs w:val="28"/>
        </w:rPr>
      </w:pPr>
      <w:r w:rsidRPr="00C60401">
        <w:rPr>
          <w:rStyle w:val="600"/>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w:t>
      </w:r>
      <w:r w:rsidRPr="00C60401">
        <w:rPr>
          <w:rStyle w:val="600"/>
          <w:sz w:val="28"/>
          <w:szCs w:val="28"/>
        </w:rPr>
        <w:softHyphen/>
        <w:t>ные решения)</w:t>
      </w:r>
      <w:proofErr w:type="gramStart"/>
      <w:r w:rsidRPr="00C60401">
        <w:rPr>
          <w:rStyle w:val="600"/>
          <w:sz w:val="28"/>
          <w:szCs w:val="28"/>
        </w:rPr>
        <w:t xml:space="preserve"> .</w:t>
      </w:r>
      <w:proofErr w:type="gramEnd"/>
    </w:p>
    <w:p w:rsidR="00C60401" w:rsidRPr="00C60401" w:rsidRDefault="00C60401" w:rsidP="00C60401">
      <w:pPr>
        <w:pStyle w:val="62"/>
        <w:shd w:val="clear" w:color="auto" w:fill="auto"/>
        <w:spacing w:after="0" w:line="240" w:lineRule="auto"/>
        <w:ind w:left="20" w:right="20" w:firstLine="380"/>
        <w:jc w:val="both"/>
        <w:rPr>
          <w:sz w:val="28"/>
          <w:szCs w:val="28"/>
        </w:rPr>
      </w:pPr>
      <w:r w:rsidRPr="00C60401">
        <w:rPr>
          <w:rStyle w:val="600"/>
          <w:sz w:val="28"/>
          <w:szCs w:val="28"/>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w:t>
      </w:r>
      <w:r w:rsidRPr="00C60401">
        <w:rPr>
          <w:rStyle w:val="600"/>
          <w:sz w:val="28"/>
          <w:szCs w:val="28"/>
        </w:rPr>
        <w:softHyphen/>
        <w:t>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C60401" w:rsidRPr="00C60401" w:rsidRDefault="00C60401" w:rsidP="00C60401">
      <w:pPr>
        <w:pStyle w:val="62"/>
        <w:shd w:val="clear" w:color="auto" w:fill="auto"/>
        <w:spacing w:after="0" w:line="240" w:lineRule="auto"/>
        <w:ind w:left="20" w:right="20" w:firstLine="380"/>
        <w:jc w:val="both"/>
        <w:rPr>
          <w:sz w:val="28"/>
          <w:szCs w:val="28"/>
        </w:rPr>
      </w:pPr>
      <w:r w:rsidRPr="00C60401">
        <w:rPr>
          <w:rStyle w:val="600"/>
          <w:sz w:val="28"/>
          <w:szCs w:val="28"/>
        </w:rPr>
        <w:t>Самостоятельность человека (инициативность, автономия, ответс</w:t>
      </w:r>
      <w:r w:rsidRPr="00C60401">
        <w:rPr>
          <w:rStyle w:val="600"/>
          <w:sz w:val="28"/>
          <w:szCs w:val="28"/>
        </w:rPr>
        <w:softHyphen/>
        <w:t>твенность) формируется именно в дошкольном возрасте, разумеется, если взрослые создают для этого условия.</w:t>
      </w:r>
    </w:p>
    <w:p w:rsidR="00C60401" w:rsidRPr="00C60401" w:rsidRDefault="00C60401" w:rsidP="00C60401">
      <w:pPr>
        <w:pStyle w:val="62"/>
        <w:shd w:val="clear" w:color="auto" w:fill="auto"/>
        <w:spacing w:after="0" w:line="240" w:lineRule="auto"/>
        <w:ind w:left="20" w:right="20" w:firstLine="380"/>
        <w:jc w:val="both"/>
        <w:rPr>
          <w:sz w:val="28"/>
          <w:szCs w:val="28"/>
        </w:rPr>
      </w:pPr>
      <w:r w:rsidRPr="00C60401">
        <w:rPr>
          <w:rStyle w:val="600"/>
          <w:sz w:val="28"/>
          <w:szCs w:val="28"/>
        </w:rPr>
        <w:t>Для формирования детской самостоятельности педагог должен вы</w:t>
      </w:r>
      <w:r w:rsidRPr="00C60401">
        <w:rPr>
          <w:rStyle w:val="600"/>
          <w:sz w:val="28"/>
          <w:szCs w:val="28"/>
        </w:rPr>
        <w:softHyphen/>
        <w:t>страивать образовательную среду таким образом, чтобы дети могли:</w:t>
      </w:r>
    </w:p>
    <w:p w:rsidR="00C60401" w:rsidRPr="00C60401" w:rsidRDefault="00C60401" w:rsidP="003F51F3">
      <w:pPr>
        <w:pStyle w:val="62"/>
        <w:numPr>
          <w:ilvl w:val="0"/>
          <w:numId w:val="15"/>
        </w:numPr>
        <w:shd w:val="clear" w:color="auto" w:fill="auto"/>
        <w:tabs>
          <w:tab w:val="left" w:pos="529"/>
        </w:tabs>
        <w:spacing w:after="0" w:line="240" w:lineRule="auto"/>
        <w:ind w:left="20" w:right="20" w:firstLine="380"/>
        <w:jc w:val="both"/>
        <w:rPr>
          <w:sz w:val="28"/>
          <w:szCs w:val="28"/>
        </w:rPr>
      </w:pPr>
      <w:r w:rsidRPr="00C60401">
        <w:rPr>
          <w:rStyle w:val="600"/>
          <w:sz w:val="28"/>
          <w:szCs w:val="28"/>
        </w:rPr>
        <w:t>учиться на собственном опыте, экспериментировать с различными объектами, в том числе с растениями;</w:t>
      </w:r>
    </w:p>
    <w:p w:rsidR="00C60401" w:rsidRPr="00C60401" w:rsidRDefault="00C60401" w:rsidP="003F51F3">
      <w:pPr>
        <w:pStyle w:val="62"/>
        <w:numPr>
          <w:ilvl w:val="0"/>
          <w:numId w:val="15"/>
        </w:numPr>
        <w:shd w:val="clear" w:color="auto" w:fill="auto"/>
        <w:tabs>
          <w:tab w:val="left" w:pos="538"/>
        </w:tabs>
        <w:spacing w:after="0" w:line="240" w:lineRule="auto"/>
        <w:ind w:left="20" w:right="20" w:firstLine="380"/>
        <w:jc w:val="both"/>
        <w:rPr>
          <w:sz w:val="28"/>
          <w:szCs w:val="28"/>
        </w:rPr>
      </w:pPr>
      <w:r w:rsidRPr="00C60401">
        <w:rPr>
          <w:rStyle w:val="600"/>
          <w:sz w:val="28"/>
          <w:szCs w:val="28"/>
        </w:rPr>
        <w:t xml:space="preserve">находиться в течение </w:t>
      </w:r>
      <w:r w:rsidR="00F41A11" w:rsidRPr="00C60401">
        <w:rPr>
          <w:rStyle w:val="600"/>
          <w:sz w:val="28"/>
          <w:szCs w:val="28"/>
        </w:rPr>
        <w:t>дня,</w:t>
      </w:r>
      <w:r w:rsidRPr="00C60401">
        <w:rPr>
          <w:rStyle w:val="600"/>
          <w:sz w:val="28"/>
          <w:szCs w:val="28"/>
        </w:rPr>
        <w:t xml:space="preserve"> как в одновозрастных, так и в разновозрас</w:t>
      </w:r>
      <w:r w:rsidRPr="00C60401">
        <w:rPr>
          <w:rStyle w:val="600"/>
          <w:sz w:val="28"/>
          <w:szCs w:val="28"/>
        </w:rPr>
        <w:softHyphen/>
        <w:t>тных группах;</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380"/>
        <w:jc w:val="both"/>
        <w:rPr>
          <w:sz w:val="28"/>
          <w:szCs w:val="28"/>
        </w:rPr>
      </w:pPr>
      <w:r w:rsidRPr="00C60401">
        <w:rPr>
          <w:rStyle w:val="600"/>
          <w:sz w:val="28"/>
          <w:szCs w:val="28"/>
        </w:rPr>
        <w:lastRenderedPageBreak/>
        <w:t>изменять или конструировать игровое пространство в соответствии с возникающими игровыми ситуациями;</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380"/>
        <w:jc w:val="both"/>
        <w:rPr>
          <w:sz w:val="28"/>
          <w:szCs w:val="28"/>
        </w:rPr>
      </w:pPr>
      <w:r w:rsidRPr="00C60401">
        <w:rPr>
          <w:rStyle w:val="600"/>
          <w:sz w:val="28"/>
          <w:szCs w:val="28"/>
        </w:rPr>
        <w:t>быть автономными в своих действиях и принятии доступных им решений.</w:t>
      </w:r>
    </w:p>
    <w:p w:rsidR="00C60401" w:rsidRPr="00C60401" w:rsidRDefault="00C60401" w:rsidP="00C60401">
      <w:pPr>
        <w:pStyle w:val="62"/>
        <w:shd w:val="clear" w:color="auto" w:fill="auto"/>
        <w:spacing w:after="0" w:line="240" w:lineRule="auto"/>
        <w:ind w:left="20" w:right="20" w:firstLine="380"/>
        <w:jc w:val="both"/>
        <w:rPr>
          <w:sz w:val="28"/>
          <w:szCs w:val="28"/>
        </w:rPr>
      </w:pPr>
      <w:r w:rsidRPr="00C60401">
        <w:rPr>
          <w:rStyle w:val="600"/>
          <w:sz w:val="28"/>
          <w:szCs w:val="28"/>
        </w:rPr>
        <w:t>С целью поддержания детской инициативы педагогам следует регу</w:t>
      </w:r>
      <w:r w:rsidRPr="00C60401">
        <w:rPr>
          <w:rStyle w:val="600"/>
          <w:sz w:val="28"/>
          <w:szCs w:val="28"/>
        </w:rPr>
        <w:softHyphen/>
        <w:t>лярно создавать ситуации, в которых дошкольники учатся:</w:t>
      </w:r>
    </w:p>
    <w:p w:rsidR="00C60401" w:rsidRPr="00C60401" w:rsidRDefault="00C60401" w:rsidP="003F51F3">
      <w:pPr>
        <w:pStyle w:val="62"/>
        <w:numPr>
          <w:ilvl w:val="0"/>
          <w:numId w:val="15"/>
        </w:numPr>
        <w:shd w:val="clear" w:color="auto" w:fill="auto"/>
        <w:tabs>
          <w:tab w:val="left" w:pos="539"/>
        </w:tabs>
        <w:spacing w:after="0" w:line="240" w:lineRule="auto"/>
        <w:ind w:left="20" w:firstLine="380"/>
        <w:jc w:val="both"/>
        <w:rPr>
          <w:sz w:val="28"/>
          <w:szCs w:val="28"/>
        </w:rPr>
      </w:pPr>
      <w:r w:rsidRPr="00C60401">
        <w:rPr>
          <w:rStyle w:val="600"/>
          <w:sz w:val="28"/>
          <w:szCs w:val="28"/>
        </w:rPr>
        <w:t>при участии взрослого обсуждать важные события со сверстниками;</w:t>
      </w:r>
    </w:p>
    <w:p w:rsidR="00C60401" w:rsidRPr="00C60401" w:rsidRDefault="00C60401" w:rsidP="003F51F3">
      <w:pPr>
        <w:pStyle w:val="62"/>
        <w:numPr>
          <w:ilvl w:val="0"/>
          <w:numId w:val="15"/>
        </w:numPr>
        <w:shd w:val="clear" w:color="auto" w:fill="auto"/>
        <w:tabs>
          <w:tab w:val="left" w:pos="538"/>
        </w:tabs>
        <w:spacing w:after="0" w:line="240" w:lineRule="auto"/>
        <w:ind w:left="20" w:right="20" w:firstLine="380"/>
        <w:jc w:val="both"/>
        <w:rPr>
          <w:sz w:val="28"/>
          <w:szCs w:val="28"/>
        </w:rPr>
      </w:pPr>
      <w:r w:rsidRPr="00C60401">
        <w:rPr>
          <w:rStyle w:val="600"/>
          <w:sz w:val="28"/>
          <w:szCs w:val="28"/>
        </w:rPr>
        <w:t>совершать выбор и обосновывать его (например, детям можно пред</w:t>
      </w:r>
      <w:r w:rsidRPr="00C60401">
        <w:rPr>
          <w:rStyle w:val="600"/>
          <w:sz w:val="28"/>
          <w:szCs w:val="28"/>
        </w:rPr>
        <w:softHyphen/>
        <w:t>лагать специальные способы фиксации их выбора);</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380"/>
        <w:jc w:val="both"/>
        <w:rPr>
          <w:sz w:val="28"/>
          <w:szCs w:val="28"/>
        </w:rPr>
      </w:pPr>
      <w:r w:rsidRPr="00C60401">
        <w:rPr>
          <w:rStyle w:val="600"/>
          <w:sz w:val="28"/>
          <w:szCs w:val="28"/>
        </w:rPr>
        <w:t>предъявлять и обосновывать свою инициативу (замыслы, предложе</w:t>
      </w:r>
      <w:r w:rsidRPr="00C60401">
        <w:rPr>
          <w:rStyle w:val="600"/>
          <w:sz w:val="28"/>
          <w:szCs w:val="28"/>
        </w:rPr>
        <w:softHyphen/>
        <w:t>ния и пр.);</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380"/>
        <w:jc w:val="both"/>
        <w:rPr>
          <w:sz w:val="28"/>
          <w:szCs w:val="28"/>
        </w:rPr>
      </w:pPr>
      <w:r w:rsidRPr="00C60401">
        <w:rPr>
          <w:rStyle w:val="600"/>
          <w:sz w:val="28"/>
          <w:szCs w:val="28"/>
        </w:rPr>
        <w:t>планировать собственные действия индивидуально и в малой груп</w:t>
      </w:r>
      <w:r w:rsidRPr="00C60401">
        <w:rPr>
          <w:rStyle w:val="600"/>
          <w:sz w:val="28"/>
          <w:szCs w:val="28"/>
        </w:rPr>
        <w:softHyphen/>
        <w:t>пе, команде;</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380"/>
        <w:jc w:val="both"/>
        <w:rPr>
          <w:sz w:val="28"/>
          <w:szCs w:val="28"/>
        </w:rPr>
      </w:pPr>
      <w:r w:rsidRPr="00C60401">
        <w:rPr>
          <w:rStyle w:val="600"/>
          <w:sz w:val="28"/>
          <w:szCs w:val="28"/>
        </w:rPr>
        <w:t>оценивать результаты своих действий индивидуально и в малой группе, команде.</w:t>
      </w:r>
    </w:p>
    <w:p w:rsidR="00C60401" w:rsidRPr="00C60401" w:rsidRDefault="00C60401" w:rsidP="00C60401">
      <w:pPr>
        <w:pStyle w:val="62"/>
        <w:shd w:val="clear" w:color="auto" w:fill="auto"/>
        <w:spacing w:after="0" w:line="240" w:lineRule="auto"/>
        <w:ind w:left="20" w:right="20" w:firstLine="380"/>
        <w:jc w:val="both"/>
        <w:rPr>
          <w:sz w:val="28"/>
          <w:szCs w:val="28"/>
        </w:rPr>
      </w:pPr>
      <w:r w:rsidRPr="00C60401">
        <w:rPr>
          <w:rStyle w:val="600"/>
          <w:sz w:val="28"/>
          <w:szCs w:val="28"/>
        </w:rPr>
        <w:t>Важно, чтобы все утренники и праздники создавались с учетом детской инициативы и включали импровизации и презентации детских произве</w:t>
      </w:r>
      <w:r w:rsidRPr="00C60401">
        <w:rPr>
          <w:rStyle w:val="600"/>
          <w:sz w:val="28"/>
          <w:szCs w:val="28"/>
        </w:rPr>
        <w:softHyphen/>
        <w:t>дений.</w:t>
      </w:r>
    </w:p>
    <w:p w:rsidR="005D45F3" w:rsidRDefault="00C60401" w:rsidP="00C60401">
      <w:pPr>
        <w:pStyle w:val="62"/>
        <w:shd w:val="clear" w:color="auto" w:fill="auto"/>
        <w:spacing w:after="0" w:line="240" w:lineRule="auto"/>
        <w:ind w:left="20" w:right="20" w:firstLine="380"/>
        <w:jc w:val="both"/>
        <w:rPr>
          <w:rStyle w:val="600"/>
          <w:sz w:val="28"/>
          <w:szCs w:val="28"/>
        </w:rPr>
      </w:pPr>
      <w:r w:rsidRPr="00C60401">
        <w:rPr>
          <w:rStyle w:val="aff3"/>
          <w:sz w:val="28"/>
          <w:szCs w:val="28"/>
        </w:rPr>
        <w:t>Особенности организации предметно-пространственной среды для развития самостоятельности.</w:t>
      </w:r>
      <w:r w:rsidRPr="00C60401">
        <w:rPr>
          <w:rStyle w:val="600"/>
          <w:sz w:val="28"/>
          <w:szCs w:val="28"/>
        </w:rPr>
        <w:t xml:space="preserve"> </w:t>
      </w:r>
    </w:p>
    <w:p w:rsidR="00C60401" w:rsidRPr="00C60401" w:rsidRDefault="00C60401" w:rsidP="00C60401">
      <w:pPr>
        <w:pStyle w:val="62"/>
        <w:shd w:val="clear" w:color="auto" w:fill="auto"/>
        <w:spacing w:after="0" w:line="240" w:lineRule="auto"/>
        <w:ind w:left="20" w:right="20" w:firstLine="380"/>
        <w:jc w:val="both"/>
        <w:rPr>
          <w:sz w:val="28"/>
          <w:szCs w:val="28"/>
        </w:rPr>
      </w:pPr>
      <w:r w:rsidRPr="00C60401">
        <w:rPr>
          <w:rStyle w:val="600"/>
          <w:sz w:val="28"/>
          <w:szCs w:val="28"/>
        </w:rPr>
        <w:t>Среда должна быть вариативной, состоять из различных площадок (мастерских, исследовательских площадок, худо</w:t>
      </w:r>
      <w:r w:rsidRPr="00C60401">
        <w:rPr>
          <w:rStyle w:val="600"/>
          <w:sz w:val="28"/>
          <w:szCs w:val="28"/>
        </w:rPr>
        <w:softHyphen/>
        <w:t>жественных студий, библиотечек, игровых, лабораторий и пр.), которые дети могут выбирать по собственному желанию. Предметно-пространс</w:t>
      </w:r>
      <w:r w:rsidRPr="00C60401">
        <w:rPr>
          <w:rStyle w:val="600"/>
          <w:sz w:val="28"/>
          <w:szCs w:val="28"/>
        </w:rPr>
        <w:softHyphen/>
        <w:t>твенная среда должна меняться в соответствии с интересами и проектами детей не реже, чем один раз в несколько недель. В течение дня необходи</w:t>
      </w:r>
      <w:r w:rsidRPr="00C60401">
        <w:rPr>
          <w:rStyle w:val="600"/>
          <w:sz w:val="28"/>
          <w:szCs w:val="28"/>
        </w:rPr>
        <w:softHyphen/>
        <w:t>мо выделять время, чтобы дети могли выбрать пространство активности (площадку) по собственному желанию.</w:t>
      </w:r>
    </w:p>
    <w:p w:rsidR="00C60401" w:rsidRPr="00C60401" w:rsidRDefault="00C60401" w:rsidP="00C60401">
      <w:pPr>
        <w:keepNext/>
        <w:keepLines/>
        <w:ind w:left="1020"/>
        <w:jc w:val="both"/>
        <w:rPr>
          <w:sz w:val="28"/>
          <w:szCs w:val="28"/>
        </w:rPr>
      </w:pPr>
      <w:bookmarkStart w:id="9" w:name="bookmark233"/>
      <w:r w:rsidRPr="00C60401">
        <w:rPr>
          <w:rStyle w:val="422"/>
          <w:rFonts w:ascii="Times New Roman" w:hAnsi="Times New Roman" w:cs="Times New Roman"/>
          <w:sz w:val="28"/>
          <w:szCs w:val="28"/>
        </w:rPr>
        <w:t>Создание условий для развития свободной игровой деятельности</w:t>
      </w:r>
      <w:bookmarkEnd w:id="9"/>
    </w:p>
    <w:p w:rsidR="00C60401" w:rsidRPr="00C60401" w:rsidRDefault="006E7482" w:rsidP="006E7482">
      <w:pPr>
        <w:pStyle w:val="62"/>
        <w:shd w:val="clear" w:color="auto" w:fill="auto"/>
        <w:spacing w:after="0" w:line="240" w:lineRule="auto"/>
        <w:ind w:right="20"/>
        <w:jc w:val="both"/>
        <w:rPr>
          <w:sz w:val="28"/>
          <w:szCs w:val="28"/>
        </w:rPr>
      </w:pPr>
      <w:r>
        <w:rPr>
          <w:rStyle w:val="600"/>
          <w:sz w:val="28"/>
          <w:szCs w:val="28"/>
        </w:rPr>
        <w:t>Игра</w:t>
      </w:r>
      <w:r w:rsidR="00F41A11">
        <w:rPr>
          <w:rStyle w:val="600"/>
          <w:sz w:val="28"/>
          <w:szCs w:val="28"/>
        </w:rPr>
        <w:t xml:space="preserve"> – </w:t>
      </w:r>
      <w:r w:rsidR="00C60401" w:rsidRPr="00C60401">
        <w:rPr>
          <w:rStyle w:val="600"/>
          <w:sz w:val="28"/>
          <w:szCs w:val="28"/>
        </w:rPr>
        <w:t>одно из наиболее ценных новообразований дошкольного возрас</w:t>
      </w:r>
      <w:r w:rsidR="00C60401" w:rsidRPr="00C60401">
        <w:rPr>
          <w:rStyle w:val="600"/>
          <w:sz w:val="28"/>
          <w:szCs w:val="28"/>
        </w:rPr>
        <w:softHyphen/>
        <w:t>та. Играя, ребенок свободно и с удовольствием осва</w:t>
      </w:r>
      <w:r w:rsidR="005D45F3">
        <w:rPr>
          <w:rStyle w:val="600"/>
          <w:sz w:val="28"/>
          <w:szCs w:val="28"/>
        </w:rPr>
        <w:t xml:space="preserve">ивает мир во всей его полноте </w:t>
      </w:r>
      <w:r w:rsidR="00C60401" w:rsidRPr="00C60401">
        <w:rPr>
          <w:rStyle w:val="600"/>
          <w:sz w:val="28"/>
          <w:szCs w:val="28"/>
        </w:rPr>
        <w:t>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w:t>
      </w:r>
      <w:r w:rsidR="00C60401" w:rsidRPr="00C60401">
        <w:rPr>
          <w:rStyle w:val="600"/>
          <w:sz w:val="28"/>
          <w:szCs w:val="28"/>
        </w:rPr>
        <w:softHyphen/>
        <w:t>ности, характера ситуации и пр. Педагог может выступать в игре и в роли активного участника, и в роли внимательного наблюдателя.</w:t>
      </w:r>
    </w:p>
    <w:p w:rsidR="00C60401" w:rsidRPr="00C60401" w:rsidRDefault="00C60401" w:rsidP="00C60401">
      <w:pPr>
        <w:pStyle w:val="62"/>
        <w:shd w:val="clear" w:color="auto" w:fill="auto"/>
        <w:spacing w:after="0" w:line="240" w:lineRule="auto"/>
        <w:ind w:left="20" w:firstLine="400"/>
        <w:jc w:val="both"/>
        <w:rPr>
          <w:sz w:val="28"/>
          <w:szCs w:val="28"/>
        </w:rPr>
      </w:pPr>
      <w:r w:rsidRPr="00C60401">
        <w:rPr>
          <w:rStyle w:val="600"/>
          <w:sz w:val="28"/>
          <w:szCs w:val="28"/>
        </w:rPr>
        <w:t>С целью развития игровой деятельности педагоги должны уметь:</w:t>
      </w:r>
    </w:p>
    <w:p w:rsidR="00C60401" w:rsidRPr="00C60401" w:rsidRDefault="00C60401" w:rsidP="003F51F3">
      <w:pPr>
        <w:pStyle w:val="62"/>
        <w:numPr>
          <w:ilvl w:val="0"/>
          <w:numId w:val="15"/>
        </w:numPr>
        <w:shd w:val="clear" w:color="auto" w:fill="auto"/>
        <w:tabs>
          <w:tab w:val="left" w:pos="559"/>
        </w:tabs>
        <w:spacing w:after="0" w:line="240" w:lineRule="auto"/>
        <w:ind w:left="20" w:firstLine="400"/>
        <w:jc w:val="both"/>
        <w:rPr>
          <w:sz w:val="28"/>
          <w:szCs w:val="28"/>
        </w:rPr>
      </w:pPr>
      <w:r w:rsidRPr="00C60401">
        <w:rPr>
          <w:rStyle w:val="600"/>
          <w:sz w:val="28"/>
          <w:szCs w:val="28"/>
        </w:rPr>
        <w:t>создавать в течение дня условия для свободной игры детей;</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400"/>
        <w:jc w:val="both"/>
        <w:rPr>
          <w:sz w:val="28"/>
          <w:szCs w:val="28"/>
        </w:rPr>
      </w:pPr>
      <w:r w:rsidRPr="00C60401">
        <w:rPr>
          <w:rStyle w:val="600"/>
          <w:sz w:val="28"/>
          <w:szCs w:val="28"/>
        </w:rPr>
        <w:t>определять игровые ситуации, в которых детям нужна косвенная помощь;</w:t>
      </w:r>
    </w:p>
    <w:p w:rsidR="00C60401" w:rsidRPr="00C60401" w:rsidRDefault="00C60401" w:rsidP="003F51F3">
      <w:pPr>
        <w:pStyle w:val="62"/>
        <w:numPr>
          <w:ilvl w:val="0"/>
          <w:numId w:val="15"/>
        </w:numPr>
        <w:shd w:val="clear" w:color="auto" w:fill="auto"/>
        <w:tabs>
          <w:tab w:val="left" w:pos="538"/>
        </w:tabs>
        <w:spacing w:after="0" w:line="240" w:lineRule="auto"/>
        <w:ind w:left="20" w:right="20" w:firstLine="400"/>
        <w:jc w:val="both"/>
        <w:rPr>
          <w:sz w:val="28"/>
          <w:szCs w:val="28"/>
        </w:rPr>
      </w:pPr>
      <w:r w:rsidRPr="00C60401">
        <w:rPr>
          <w:rStyle w:val="600"/>
          <w:sz w:val="28"/>
          <w:szCs w:val="28"/>
        </w:rPr>
        <w:t>наблюдать за играющими детьми и понимать, какие именно события дня отражаются в игре;</w:t>
      </w:r>
    </w:p>
    <w:p w:rsidR="00C60401" w:rsidRPr="00C60401" w:rsidRDefault="00C60401" w:rsidP="003F51F3">
      <w:pPr>
        <w:pStyle w:val="62"/>
        <w:numPr>
          <w:ilvl w:val="0"/>
          <w:numId w:val="15"/>
        </w:numPr>
        <w:shd w:val="clear" w:color="auto" w:fill="auto"/>
        <w:tabs>
          <w:tab w:val="left" w:pos="534"/>
        </w:tabs>
        <w:spacing w:after="0" w:line="240" w:lineRule="auto"/>
        <w:ind w:left="20" w:right="20" w:firstLine="400"/>
        <w:jc w:val="both"/>
        <w:rPr>
          <w:sz w:val="28"/>
          <w:szCs w:val="28"/>
        </w:rPr>
      </w:pPr>
      <w:r w:rsidRPr="00C60401">
        <w:rPr>
          <w:rStyle w:val="600"/>
          <w:sz w:val="28"/>
          <w:szCs w:val="28"/>
        </w:rPr>
        <w:t>отличать детей с развитой игровой деятельностью от тех, у кого игра развита слабо;</w:t>
      </w:r>
    </w:p>
    <w:p w:rsidR="00C60401" w:rsidRPr="00C60401" w:rsidRDefault="00C60401" w:rsidP="003F51F3">
      <w:pPr>
        <w:pStyle w:val="62"/>
        <w:numPr>
          <w:ilvl w:val="0"/>
          <w:numId w:val="15"/>
        </w:numPr>
        <w:shd w:val="clear" w:color="auto" w:fill="auto"/>
        <w:tabs>
          <w:tab w:val="left" w:pos="529"/>
        </w:tabs>
        <w:spacing w:after="0" w:line="240" w:lineRule="auto"/>
        <w:ind w:left="20" w:right="20" w:firstLine="400"/>
        <w:jc w:val="both"/>
        <w:rPr>
          <w:sz w:val="28"/>
          <w:szCs w:val="28"/>
        </w:rPr>
      </w:pPr>
      <w:r w:rsidRPr="00C60401">
        <w:rPr>
          <w:rStyle w:val="600"/>
          <w:sz w:val="28"/>
          <w:szCs w:val="28"/>
        </w:rPr>
        <w:t>косвенно руководить игрой, если игра носит стереотипный характер (например, предлагать новые идеи или способы реализации детских идей).</w:t>
      </w:r>
    </w:p>
    <w:p w:rsidR="00C60401" w:rsidRPr="00C60401" w:rsidRDefault="00C60401" w:rsidP="006E7482">
      <w:pPr>
        <w:pStyle w:val="62"/>
        <w:shd w:val="clear" w:color="auto" w:fill="auto"/>
        <w:spacing w:after="0" w:line="240" w:lineRule="auto"/>
        <w:ind w:left="20" w:right="20" w:firstLine="400"/>
        <w:jc w:val="both"/>
        <w:rPr>
          <w:sz w:val="28"/>
          <w:szCs w:val="28"/>
        </w:rPr>
      </w:pPr>
      <w:r w:rsidRPr="00C60401">
        <w:rPr>
          <w:rStyle w:val="600"/>
          <w:sz w:val="28"/>
          <w:szCs w:val="28"/>
        </w:rPr>
        <w:t>Кроме того, педагоги должны знать детскую субкультуру: наиболее типичные роли и игры детей, понимать их значимость.</w:t>
      </w:r>
    </w:p>
    <w:p w:rsidR="00C60401" w:rsidRPr="00C60401" w:rsidRDefault="00C60401" w:rsidP="006E7482">
      <w:pPr>
        <w:pStyle w:val="62"/>
        <w:shd w:val="clear" w:color="auto" w:fill="auto"/>
        <w:spacing w:after="0" w:line="240" w:lineRule="auto"/>
        <w:ind w:left="20" w:right="20" w:firstLine="400"/>
        <w:jc w:val="both"/>
        <w:rPr>
          <w:sz w:val="28"/>
          <w:szCs w:val="28"/>
        </w:rPr>
      </w:pPr>
      <w:r w:rsidRPr="00C60401">
        <w:rPr>
          <w:rStyle w:val="600"/>
          <w:sz w:val="28"/>
          <w:szCs w:val="28"/>
        </w:rPr>
        <w:lastRenderedPageBreak/>
        <w:t>Воспитатели должны устанавливать взаимосвязь между игрой и други</w:t>
      </w:r>
      <w:r w:rsidRPr="00C60401">
        <w:rPr>
          <w:rStyle w:val="600"/>
          <w:sz w:val="28"/>
          <w:szCs w:val="28"/>
        </w:rPr>
        <w:softHyphen/>
        <w:t>ми видами деятельности. Спонтанная игра является не столько средством для организации обучения, сколько самоценной деятельностью детей.</w:t>
      </w:r>
    </w:p>
    <w:p w:rsidR="005D45F3" w:rsidRDefault="00C60401" w:rsidP="006E7482">
      <w:pPr>
        <w:tabs>
          <w:tab w:val="left" w:pos="3840"/>
        </w:tabs>
        <w:jc w:val="both"/>
        <w:rPr>
          <w:rStyle w:val="600"/>
          <w:sz w:val="28"/>
          <w:szCs w:val="28"/>
        </w:rPr>
      </w:pPr>
      <w:r w:rsidRPr="00C60401">
        <w:rPr>
          <w:rStyle w:val="aff3"/>
          <w:sz w:val="28"/>
          <w:szCs w:val="28"/>
        </w:rPr>
        <w:t>Особенности организации предметно-пространственной среды для развития игровой деятельности.</w:t>
      </w:r>
      <w:r w:rsidR="005D45F3">
        <w:rPr>
          <w:rStyle w:val="aff3"/>
          <w:sz w:val="28"/>
          <w:szCs w:val="28"/>
        </w:rPr>
        <w:t xml:space="preserve"> </w:t>
      </w:r>
      <w:r w:rsidRPr="00C60401">
        <w:rPr>
          <w:rStyle w:val="600"/>
          <w:sz w:val="28"/>
          <w:szCs w:val="28"/>
        </w:rPr>
        <w:t xml:space="preserve"> </w:t>
      </w:r>
    </w:p>
    <w:p w:rsidR="006E7482" w:rsidRPr="005D45F3" w:rsidRDefault="00C60401" w:rsidP="006E7482">
      <w:pPr>
        <w:tabs>
          <w:tab w:val="left" w:pos="3840"/>
        </w:tabs>
        <w:jc w:val="both"/>
        <w:rPr>
          <w:b/>
          <w:bCs/>
          <w:sz w:val="28"/>
          <w:szCs w:val="28"/>
          <w:shd w:val="clear" w:color="auto" w:fill="FFFFFF"/>
        </w:rPr>
      </w:pPr>
      <w:r w:rsidRPr="00C60401">
        <w:rPr>
          <w:rStyle w:val="600"/>
          <w:sz w:val="28"/>
          <w:szCs w:val="28"/>
        </w:rPr>
        <w:t>Игровая среда должна стимулиро</w:t>
      </w:r>
      <w:r w:rsidRPr="00C60401">
        <w:rPr>
          <w:rStyle w:val="600"/>
          <w:sz w:val="28"/>
          <w:szCs w:val="28"/>
        </w:rPr>
        <w:softHyphen/>
        <w:t>вать детскую активность и постоянно обновляться в соответствии с те</w:t>
      </w:r>
      <w:r w:rsidRPr="00C60401">
        <w:rPr>
          <w:rStyle w:val="600"/>
          <w:sz w:val="28"/>
          <w:szCs w:val="28"/>
        </w:rPr>
        <w:softHyphen/>
        <w:t>кущими интересами и инициативой детей. Игровое оборудование долж</w:t>
      </w:r>
      <w:r w:rsidRPr="00C60401">
        <w:rPr>
          <w:rStyle w:val="600"/>
          <w:sz w:val="28"/>
          <w:szCs w:val="28"/>
        </w:rPr>
        <w:softHyphen/>
        <w:t>но быть разнообразным и легко трансформируемым. Дети должны иметь возможность участвовать в создании и обновлении игровой сре</w:t>
      </w:r>
      <w:r w:rsidRPr="00C60401">
        <w:rPr>
          <w:rStyle w:val="600"/>
          <w:sz w:val="28"/>
          <w:szCs w:val="28"/>
        </w:rPr>
        <w:softHyphen/>
        <w:t>ды. Возможность внести свой вклад в ее усовершенствование должны иметь и родители.</w:t>
      </w:r>
    </w:p>
    <w:p w:rsidR="00C60401" w:rsidRPr="007C4EB1" w:rsidRDefault="00C60401" w:rsidP="00E5674A">
      <w:pPr>
        <w:keepNext/>
        <w:keepLines/>
        <w:jc w:val="both"/>
        <w:rPr>
          <w:b/>
          <w:sz w:val="28"/>
          <w:szCs w:val="28"/>
        </w:rPr>
      </w:pPr>
      <w:bookmarkStart w:id="10" w:name="bookmark234"/>
      <w:r w:rsidRPr="007C4EB1">
        <w:rPr>
          <w:rStyle w:val="422"/>
          <w:rFonts w:ascii="Times New Roman" w:hAnsi="Times New Roman" w:cs="Times New Roman"/>
          <w:b/>
          <w:sz w:val="28"/>
          <w:szCs w:val="28"/>
        </w:rPr>
        <w:t>Создание условий для развития познавательной деятельности</w:t>
      </w:r>
      <w:bookmarkEnd w:id="10"/>
    </w:p>
    <w:p w:rsidR="00C60401" w:rsidRPr="00C60401" w:rsidRDefault="00C60401" w:rsidP="007C4EB1">
      <w:pPr>
        <w:pStyle w:val="62"/>
        <w:shd w:val="clear" w:color="auto" w:fill="auto"/>
        <w:spacing w:after="0" w:line="240" w:lineRule="auto"/>
        <w:ind w:left="20" w:right="20" w:firstLine="400"/>
        <w:jc w:val="both"/>
        <w:rPr>
          <w:sz w:val="28"/>
          <w:szCs w:val="28"/>
        </w:rPr>
      </w:pPr>
      <w:r w:rsidRPr="00C60401">
        <w:rPr>
          <w:rStyle w:val="600"/>
          <w:sz w:val="28"/>
          <w:szCs w:val="28"/>
        </w:rPr>
        <w:t>Обучение наиболее эффективно тогда, когда ребенок занят значимым и интересным исследованием окружающего мира, в ходе которого он само</w:t>
      </w:r>
      <w:r w:rsidRPr="00C60401">
        <w:rPr>
          <w:rStyle w:val="600"/>
          <w:sz w:val="28"/>
          <w:szCs w:val="28"/>
        </w:rPr>
        <w:softHyphen/>
        <w:t>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w:t>
      </w:r>
      <w:r w:rsidRPr="00C60401">
        <w:rPr>
          <w:rStyle w:val="600"/>
          <w:sz w:val="28"/>
          <w:szCs w:val="28"/>
        </w:rPr>
        <w:softHyphen/>
        <w:t>седневной жизни ребенка постоянно: на прогулках, во время еды, уклады</w:t>
      </w:r>
      <w:r w:rsidRPr="00C60401">
        <w:rPr>
          <w:rStyle w:val="600"/>
          <w:sz w:val="28"/>
          <w:szCs w:val="28"/>
        </w:rPr>
        <w:softHyphen/>
        <w:t>вания спать, одевания, подготовки к празднику и т. д.</w:t>
      </w:r>
    </w:p>
    <w:p w:rsidR="00C60401" w:rsidRPr="00C60401" w:rsidRDefault="00C60401" w:rsidP="00C60401">
      <w:pPr>
        <w:pStyle w:val="62"/>
        <w:shd w:val="clear" w:color="auto" w:fill="auto"/>
        <w:spacing w:after="0" w:line="240" w:lineRule="auto"/>
        <w:ind w:firstLine="380"/>
        <w:jc w:val="both"/>
        <w:rPr>
          <w:sz w:val="28"/>
          <w:szCs w:val="28"/>
        </w:rPr>
      </w:pPr>
      <w:r w:rsidRPr="00C60401">
        <w:rPr>
          <w:rStyle w:val="600"/>
          <w:sz w:val="28"/>
          <w:szCs w:val="28"/>
        </w:rPr>
        <w:t>Стимулировать детскую познавательную активность педагог может:</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регулярно предлагая детям вопросы, требующие не только воспро</w:t>
      </w:r>
      <w:r w:rsidRPr="00C60401">
        <w:rPr>
          <w:rStyle w:val="600"/>
          <w:sz w:val="28"/>
          <w:szCs w:val="28"/>
        </w:rPr>
        <w:softHyphen/>
        <w:t>изведения информации, но и мышления;</w:t>
      </w:r>
    </w:p>
    <w:p w:rsidR="00C60401" w:rsidRPr="00C60401" w:rsidRDefault="00C60401" w:rsidP="003F51F3">
      <w:pPr>
        <w:pStyle w:val="62"/>
        <w:numPr>
          <w:ilvl w:val="0"/>
          <w:numId w:val="15"/>
        </w:numPr>
        <w:shd w:val="clear" w:color="auto" w:fill="auto"/>
        <w:tabs>
          <w:tab w:val="left" w:pos="518"/>
        </w:tabs>
        <w:spacing w:after="0" w:line="240" w:lineRule="auto"/>
        <w:ind w:right="20" w:firstLine="380"/>
        <w:jc w:val="both"/>
        <w:rPr>
          <w:sz w:val="28"/>
          <w:szCs w:val="28"/>
        </w:rPr>
      </w:pPr>
      <w:r w:rsidRPr="00C60401">
        <w:rPr>
          <w:rStyle w:val="600"/>
          <w:sz w:val="28"/>
          <w:szCs w:val="28"/>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C60401" w:rsidRPr="00C60401" w:rsidRDefault="00C60401" w:rsidP="003F51F3">
      <w:pPr>
        <w:pStyle w:val="62"/>
        <w:numPr>
          <w:ilvl w:val="0"/>
          <w:numId w:val="15"/>
        </w:numPr>
        <w:shd w:val="clear" w:color="auto" w:fill="auto"/>
        <w:tabs>
          <w:tab w:val="left" w:pos="519"/>
        </w:tabs>
        <w:spacing w:after="0" w:line="240" w:lineRule="auto"/>
        <w:ind w:firstLine="380"/>
        <w:jc w:val="both"/>
        <w:rPr>
          <w:sz w:val="28"/>
          <w:szCs w:val="28"/>
        </w:rPr>
      </w:pPr>
      <w:r w:rsidRPr="00C60401">
        <w:rPr>
          <w:rStyle w:val="600"/>
          <w:sz w:val="28"/>
          <w:szCs w:val="28"/>
        </w:rPr>
        <w:t>обеспечивая в ходе обсуждения атмосферу поддержки и принятия;</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позволяя детям определиться с решением в ходе обсуждения той или иной ситуации;</w:t>
      </w:r>
    </w:p>
    <w:p w:rsidR="00C60401" w:rsidRPr="00C60401" w:rsidRDefault="00C60401" w:rsidP="003F51F3">
      <w:pPr>
        <w:pStyle w:val="62"/>
        <w:numPr>
          <w:ilvl w:val="0"/>
          <w:numId w:val="15"/>
        </w:numPr>
        <w:shd w:val="clear" w:color="auto" w:fill="auto"/>
        <w:tabs>
          <w:tab w:val="left" w:pos="518"/>
        </w:tabs>
        <w:spacing w:after="0" w:line="240" w:lineRule="auto"/>
        <w:ind w:right="20" w:firstLine="380"/>
        <w:jc w:val="both"/>
        <w:rPr>
          <w:sz w:val="28"/>
          <w:szCs w:val="28"/>
        </w:rPr>
      </w:pPr>
      <w:r w:rsidRPr="00C60401">
        <w:rPr>
          <w:rStyle w:val="600"/>
          <w:sz w:val="28"/>
          <w:szCs w:val="28"/>
        </w:rPr>
        <w:t>организуя обсуждения, в которых дети могут высказывать разные точки зрения по одному и тому же вопросу, помогая увидеть несовпаде</w:t>
      </w:r>
      <w:r w:rsidRPr="00C60401">
        <w:rPr>
          <w:rStyle w:val="600"/>
          <w:sz w:val="28"/>
          <w:szCs w:val="28"/>
        </w:rPr>
        <w:softHyphen/>
        <w:t>ние точек зрения;</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строя обсуждение с учетом высказываний детей, которые могут из</w:t>
      </w:r>
      <w:r w:rsidRPr="00C60401">
        <w:rPr>
          <w:rStyle w:val="600"/>
          <w:sz w:val="28"/>
          <w:szCs w:val="28"/>
        </w:rPr>
        <w:softHyphen/>
        <w:t>менить ход дискуссии;</w:t>
      </w:r>
    </w:p>
    <w:p w:rsidR="00C60401" w:rsidRPr="00C60401" w:rsidRDefault="00C60401" w:rsidP="003F51F3">
      <w:pPr>
        <w:pStyle w:val="62"/>
        <w:numPr>
          <w:ilvl w:val="0"/>
          <w:numId w:val="15"/>
        </w:numPr>
        <w:shd w:val="clear" w:color="auto" w:fill="auto"/>
        <w:tabs>
          <w:tab w:val="left" w:pos="519"/>
        </w:tabs>
        <w:spacing w:after="0" w:line="240" w:lineRule="auto"/>
        <w:ind w:firstLine="380"/>
        <w:jc w:val="both"/>
        <w:rPr>
          <w:sz w:val="28"/>
          <w:szCs w:val="28"/>
        </w:rPr>
      </w:pPr>
      <w:r w:rsidRPr="00C60401">
        <w:rPr>
          <w:rStyle w:val="600"/>
          <w:sz w:val="28"/>
          <w:szCs w:val="28"/>
        </w:rPr>
        <w:t>помогая детям обнаружить ошибки в своих рассуждениях;</w:t>
      </w:r>
    </w:p>
    <w:p w:rsidR="00C60401" w:rsidRPr="00C60401" w:rsidRDefault="00C60401" w:rsidP="003F51F3">
      <w:pPr>
        <w:pStyle w:val="62"/>
        <w:numPr>
          <w:ilvl w:val="0"/>
          <w:numId w:val="15"/>
        </w:numPr>
        <w:shd w:val="clear" w:color="auto" w:fill="auto"/>
        <w:tabs>
          <w:tab w:val="left" w:pos="519"/>
        </w:tabs>
        <w:spacing w:after="0" w:line="240" w:lineRule="auto"/>
        <w:ind w:firstLine="380"/>
        <w:jc w:val="both"/>
        <w:rPr>
          <w:sz w:val="28"/>
          <w:szCs w:val="28"/>
        </w:rPr>
      </w:pPr>
      <w:r w:rsidRPr="00C60401">
        <w:rPr>
          <w:rStyle w:val="600"/>
          <w:sz w:val="28"/>
          <w:szCs w:val="28"/>
        </w:rPr>
        <w:t>помогая организовать дискуссию;</w:t>
      </w:r>
    </w:p>
    <w:p w:rsidR="00C60401" w:rsidRPr="00C60401" w:rsidRDefault="00C60401" w:rsidP="003F51F3">
      <w:pPr>
        <w:pStyle w:val="62"/>
        <w:numPr>
          <w:ilvl w:val="0"/>
          <w:numId w:val="15"/>
        </w:numPr>
        <w:shd w:val="clear" w:color="auto" w:fill="auto"/>
        <w:tabs>
          <w:tab w:val="left" w:pos="518"/>
        </w:tabs>
        <w:spacing w:after="0" w:line="240" w:lineRule="auto"/>
        <w:ind w:right="20" w:firstLine="380"/>
        <w:jc w:val="both"/>
        <w:rPr>
          <w:sz w:val="28"/>
          <w:szCs w:val="28"/>
        </w:rPr>
      </w:pPr>
      <w:r w:rsidRPr="00C60401">
        <w:rPr>
          <w:rStyle w:val="600"/>
          <w:sz w:val="28"/>
          <w:szCs w:val="28"/>
        </w:rPr>
        <w:t>предлагая дополнительные средства (двигательные, образные, в т. ч. наглядные модели и символы), в тех случаях, когда детям трудно решить задачу.</w:t>
      </w:r>
    </w:p>
    <w:p w:rsidR="005D45F3" w:rsidRDefault="00C60401" w:rsidP="00E5674A">
      <w:pPr>
        <w:pStyle w:val="62"/>
        <w:shd w:val="clear" w:color="auto" w:fill="auto"/>
        <w:spacing w:after="0" w:line="240" w:lineRule="auto"/>
        <w:ind w:right="20" w:firstLine="380"/>
        <w:jc w:val="both"/>
        <w:rPr>
          <w:rStyle w:val="600"/>
          <w:sz w:val="28"/>
          <w:szCs w:val="28"/>
        </w:rPr>
      </w:pPr>
      <w:r w:rsidRPr="00C60401">
        <w:rPr>
          <w:rStyle w:val="aff3"/>
          <w:sz w:val="28"/>
          <w:szCs w:val="28"/>
        </w:rPr>
        <w:t>Особенности организации предметно-пространственной среды для развития познавательной деятельности.</w:t>
      </w:r>
      <w:r w:rsidRPr="00C60401">
        <w:rPr>
          <w:rStyle w:val="600"/>
          <w:sz w:val="28"/>
          <w:szCs w:val="28"/>
        </w:rPr>
        <w:t xml:space="preserve"> </w:t>
      </w:r>
    </w:p>
    <w:p w:rsidR="00E5674A" w:rsidRDefault="00C60401" w:rsidP="00E5674A">
      <w:pPr>
        <w:pStyle w:val="62"/>
        <w:shd w:val="clear" w:color="auto" w:fill="auto"/>
        <w:spacing w:after="0" w:line="240" w:lineRule="auto"/>
        <w:ind w:right="20" w:firstLine="380"/>
        <w:jc w:val="both"/>
        <w:rPr>
          <w:rStyle w:val="600"/>
          <w:sz w:val="28"/>
          <w:szCs w:val="28"/>
        </w:rPr>
      </w:pPr>
      <w:r w:rsidRPr="00C60401">
        <w:rPr>
          <w:rStyle w:val="600"/>
          <w:sz w:val="28"/>
          <w:szCs w:val="28"/>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C60401">
        <w:rPr>
          <w:rStyle w:val="600"/>
          <w:sz w:val="28"/>
          <w:szCs w:val="28"/>
        </w:rPr>
        <w:t>сенсорики</w:t>
      </w:r>
      <w:proofErr w:type="spellEnd"/>
      <w:r w:rsidRPr="00C60401">
        <w:rPr>
          <w:rStyle w:val="600"/>
          <w:sz w:val="28"/>
          <w:szCs w:val="28"/>
        </w:rPr>
        <w:t>, наборы для экспериментирования и пр.).</w:t>
      </w:r>
      <w:bookmarkStart w:id="11" w:name="bookmark235"/>
    </w:p>
    <w:p w:rsidR="00012202" w:rsidRDefault="00012202" w:rsidP="00E5674A">
      <w:pPr>
        <w:pStyle w:val="62"/>
        <w:shd w:val="clear" w:color="auto" w:fill="auto"/>
        <w:spacing w:after="0" w:line="240" w:lineRule="auto"/>
        <w:ind w:right="20" w:firstLine="380"/>
        <w:jc w:val="both"/>
        <w:rPr>
          <w:rStyle w:val="422"/>
          <w:rFonts w:ascii="Times New Roman" w:hAnsi="Times New Roman" w:cs="Times New Roman"/>
          <w:b/>
          <w:sz w:val="28"/>
          <w:szCs w:val="28"/>
        </w:rPr>
      </w:pPr>
    </w:p>
    <w:p w:rsidR="00C60401" w:rsidRPr="00E5674A" w:rsidRDefault="00C60401" w:rsidP="00E5674A">
      <w:pPr>
        <w:pStyle w:val="62"/>
        <w:shd w:val="clear" w:color="auto" w:fill="auto"/>
        <w:spacing w:after="0" w:line="240" w:lineRule="auto"/>
        <w:ind w:right="20" w:firstLine="380"/>
        <w:jc w:val="both"/>
        <w:rPr>
          <w:sz w:val="28"/>
          <w:szCs w:val="28"/>
        </w:rPr>
      </w:pPr>
      <w:r w:rsidRPr="007C4EB1">
        <w:rPr>
          <w:rStyle w:val="422"/>
          <w:rFonts w:ascii="Times New Roman" w:hAnsi="Times New Roman" w:cs="Times New Roman"/>
          <w:b/>
          <w:sz w:val="28"/>
          <w:szCs w:val="28"/>
        </w:rPr>
        <w:lastRenderedPageBreak/>
        <w:t>Создание</w:t>
      </w:r>
      <w:r w:rsidR="007C4EB1">
        <w:rPr>
          <w:rStyle w:val="422"/>
          <w:rFonts w:ascii="Times New Roman" w:hAnsi="Times New Roman" w:cs="Times New Roman"/>
          <w:b/>
          <w:sz w:val="28"/>
          <w:szCs w:val="28"/>
        </w:rPr>
        <w:t xml:space="preserve"> условий для развития проектной </w:t>
      </w:r>
      <w:r w:rsidRPr="007C4EB1">
        <w:rPr>
          <w:rStyle w:val="422"/>
          <w:rFonts w:ascii="Times New Roman" w:hAnsi="Times New Roman" w:cs="Times New Roman"/>
          <w:b/>
          <w:sz w:val="28"/>
          <w:szCs w:val="28"/>
        </w:rPr>
        <w:t>деятельности</w:t>
      </w:r>
      <w:bookmarkEnd w:id="11"/>
    </w:p>
    <w:p w:rsidR="00C60401" w:rsidRPr="00C60401" w:rsidRDefault="00C60401" w:rsidP="00E5674A">
      <w:pPr>
        <w:pStyle w:val="62"/>
        <w:shd w:val="clear" w:color="auto" w:fill="auto"/>
        <w:spacing w:after="0" w:line="240" w:lineRule="auto"/>
        <w:ind w:right="20" w:firstLine="380"/>
        <w:jc w:val="both"/>
        <w:rPr>
          <w:sz w:val="28"/>
          <w:szCs w:val="28"/>
        </w:rPr>
      </w:pPr>
      <w:r w:rsidRPr="00C60401">
        <w:rPr>
          <w:rStyle w:val="600"/>
          <w:sz w:val="28"/>
          <w:szCs w:val="28"/>
        </w:rPr>
        <w:t>В дошкольном возрасте у детей должен появиться опыт создания собс</w:t>
      </w:r>
      <w:r w:rsidRPr="00C60401">
        <w:rPr>
          <w:rStyle w:val="600"/>
          <w:sz w:val="28"/>
          <w:szCs w:val="28"/>
        </w:rPr>
        <w:softHyphen/>
        <w:t>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C60401" w:rsidRPr="00C60401" w:rsidRDefault="00C60401" w:rsidP="00C60401">
      <w:pPr>
        <w:pStyle w:val="62"/>
        <w:shd w:val="clear" w:color="auto" w:fill="auto"/>
        <w:spacing w:after="0" w:line="240" w:lineRule="auto"/>
        <w:ind w:right="20" w:firstLine="380"/>
        <w:jc w:val="both"/>
        <w:rPr>
          <w:sz w:val="28"/>
          <w:szCs w:val="28"/>
        </w:rPr>
      </w:pPr>
      <w:r w:rsidRPr="00C60401">
        <w:rPr>
          <w:rStyle w:val="600"/>
          <w:sz w:val="28"/>
          <w:szCs w:val="28"/>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C60401" w:rsidRPr="00C60401" w:rsidRDefault="00C60401" w:rsidP="00C60401">
      <w:pPr>
        <w:pStyle w:val="62"/>
        <w:shd w:val="clear" w:color="auto" w:fill="auto"/>
        <w:spacing w:after="0" w:line="240" w:lineRule="auto"/>
        <w:ind w:firstLine="380"/>
        <w:jc w:val="both"/>
        <w:rPr>
          <w:sz w:val="28"/>
          <w:szCs w:val="28"/>
        </w:rPr>
      </w:pPr>
      <w:r w:rsidRPr="00C60401">
        <w:rPr>
          <w:rStyle w:val="600"/>
          <w:sz w:val="28"/>
          <w:szCs w:val="28"/>
        </w:rPr>
        <w:t>С целью развития проектной деятельности педагоги должны:</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создавать проблемные ситуации, которые инициируют детское лю</w:t>
      </w:r>
      <w:r w:rsidRPr="00C60401">
        <w:rPr>
          <w:rStyle w:val="600"/>
          <w:sz w:val="28"/>
          <w:szCs w:val="28"/>
        </w:rPr>
        <w:softHyphen/>
        <w:t>бопытство, стимулируют стремление к исследованию;</w:t>
      </w:r>
    </w:p>
    <w:p w:rsidR="00C60401" w:rsidRPr="00C60401" w:rsidRDefault="00C60401" w:rsidP="003F51F3">
      <w:pPr>
        <w:pStyle w:val="62"/>
        <w:numPr>
          <w:ilvl w:val="0"/>
          <w:numId w:val="15"/>
        </w:numPr>
        <w:shd w:val="clear" w:color="auto" w:fill="auto"/>
        <w:tabs>
          <w:tab w:val="left" w:pos="518"/>
        </w:tabs>
        <w:spacing w:after="0" w:line="240" w:lineRule="auto"/>
        <w:ind w:right="20" w:firstLine="380"/>
        <w:jc w:val="both"/>
        <w:rPr>
          <w:sz w:val="28"/>
          <w:szCs w:val="28"/>
        </w:rPr>
      </w:pPr>
      <w:r w:rsidRPr="00C60401">
        <w:rPr>
          <w:rStyle w:val="600"/>
          <w:sz w:val="28"/>
          <w:szCs w:val="28"/>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поддерживать детскую автономию: предлагать детям самим выдви</w:t>
      </w:r>
      <w:r w:rsidRPr="00C60401">
        <w:rPr>
          <w:rStyle w:val="600"/>
          <w:sz w:val="28"/>
          <w:szCs w:val="28"/>
        </w:rPr>
        <w:softHyphen/>
        <w:t>гать проектные решения;</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proofErr w:type="gramStart"/>
      <w:r w:rsidRPr="00C60401">
        <w:rPr>
          <w:rStyle w:val="600"/>
          <w:sz w:val="28"/>
          <w:szCs w:val="28"/>
        </w:rPr>
        <w:t>помогать детям планировать</w:t>
      </w:r>
      <w:proofErr w:type="gramEnd"/>
      <w:r w:rsidRPr="00C60401">
        <w:rPr>
          <w:rStyle w:val="600"/>
          <w:sz w:val="28"/>
          <w:szCs w:val="28"/>
        </w:rPr>
        <w:t xml:space="preserve"> свою деятельность при выполнении своего замысла;</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в ходе обсуждения предложенных детьми проектных решений под</w:t>
      </w:r>
      <w:r w:rsidRPr="00C60401">
        <w:rPr>
          <w:rStyle w:val="600"/>
          <w:sz w:val="28"/>
          <w:szCs w:val="28"/>
        </w:rPr>
        <w:softHyphen/>
        <w:t>держивать их идеи, делая акцент на новизне каждого предложенного ва</w:t>
      </w:r>
      <w:r w:rsidRPr="00C60401">
        <w:rPr>
          <w:rStyle w:val="600"/>
          <w:sz w:val="28"/>
          <w:szCs w:val="28"/>
        </w:rPr>
        <w:softHyphen/>
        <w:t>рианта;</w:t>
      </w:r>
    </w:p>
    <w:p w:rsidR="00C60401" w:rsidRPr="00C60401" w:rsidRDefault="00C60401" w:rsidP="003F51F3">
      <w:pPr>
        <w:pStyle w:val="62"/>
        <w:numPr>
          <w:ilvl w:val="0"/>
          <w:numId w:val="15"/>
        </w:numPr>
        <w:shd w:val="clear" w:color="auto" w:fill="auto"/>
        <w:tabs>
          <w:tab w:val="left" w:pos="518"/>
        </w:tabs>
        <w:spacing w:after="0" w:line="240" w:lineRule="auto"/>
        <w:ind w:right="20" w:firstLine="380"/>
        <w:jc w:val="both"/>
        <w:rPr>
          <w:sz w:val="28"/>
          <w:szCs w:val="28"/>
        </w:rPr>
      </w:pPr>
      <w:proofErr w:type="gramStart"/>
      <w:r w:rsidRPr="00C60401">
        <w:rPr>
          <w:rStyle w:val="600"/>
          <w:sz w:val="28"/>
          <w:szCs w:val="28"/>
        </w:rPr>
        <w:t>помогать детям сравнивать</w:t>
      </w:r>
      <w:proofErr w:type="gramEnd"/>
      <w:r w:rsidRPr="00C60401">
        <w:rPr>
          <w:rStyle w:val="600"/>
          <w:sz w:val="28"/>
          <w:szCs w:val="28"/>
        </w:rPr>
        <w:t xml:space="preserve"> предложенные ими варианты решений, аргументировать выбор варианта.</w:t>
      </w:r>
    </w:p>
    <w:p w:rsidR="008F0F96" w:rsidRDefault="00C60401" w:rsidP="008F0F96">
      <w:pPr>
        <w:pStyle w:val="62"/>
        <w:shd w:val="clear" w:color="auto" w:fill="auto"/>
        <w:spacing w:after="0" w:line="240" w:lineRule="auto"/>
        <w:ind w:right="20" w:firstLine="380"/>
        <w:jc w:val="both"/>
        <w:rPr>
          <w:rStyle w:val="600"/>
          <w:sz w:val="28"/>
          <w:szCs w:val="28"/>
        </w:rPr>
      </w:pPr>
      <w:r w:rsidRPr="00C60401">
        <w:rPr>
          <w:rStyle w:val="aff3"/>
          <w:sz w:val="28"/>
          <w:szCs w:val="28"/>
        </w:rPr>
        <w:t>Особенности организации предметно-пространственной среды для развития проектной деятельности.</w:t>
      </w:r>
      <w:r w:rsidRPr="00C60401">
        <w:rPr>
          <w:rStyle w:val="600"/>
          <w:sz w:val="28"/>
          <w:szCs w:val="28"/>
        </w:rPr>
        <w:t xml:space="preserve">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w:t>
      </w:r>
      <w:r w:rsidRPr="00C60401">
        <w:rPr>
          <w:rStyle w:val="600"/>
          <w:sz w:val="28"/>
          <w:szCs w:val="28"/>
        </w:rPr>
        <w:softHyphen/>
        <w:t>ти воспитателей и детей.</w:t>
      </w:r>
      <w:bookmarkStart w:id="12" w:name="bookmark236"/>
    </w:p>
    <w:p w:rsidR="00C60401" w:rsidRPr="008F0F96" w:rsidRDefault="00C60401" w:rsidP="008F0F96">
      <w:pPr>
        <w:pStyle w:val="62"/>
        <w:shd w:val="clear" w:color="auto" w:fill="auto"/>
        <w:spacing w:after="0" w:line="240" w:lineRule="auto"/>
        <w:ind w:right="20" w:firstLine="380"/>
        <w:jc w:val="both"/>
        <w:rPr>
          <w:sz w:val="28"/>
          <w:szCs w:val="28"/>
        </w:rPr>
      </w:pPr>
      <w:r w:rsidRPr="007C4EB1">
        <w:rPr>
          <w:rStyle w:val="422"/>
          <w:rFonts w:ascii="Times New Roman" w:hAnsi="Times New Roman" w:cs="Times New Roman"/>
          <w:b/>
          <w:sz w:val="28"/>
          <w:szCs w:val="28"/>
        </w:rPr>
        <w:t>Создание условий для самовыражения средствами искусства</w:t>
      </w:r>
      <w:bookmarkEnd w:id="12"/>
    </w:p>
    <w:p w:rsidR="00C60401" w:rsidRPr="00C60401" w:rsidRDefault="00C60401" w:rsidP="008F0F96">
      <w:pPr>
        <w:pStyle w:val="62"/>
        <w:shd w:val="clear" w:color="auto" w:fill="auto"/>
        <w:spacing w:after="0" w:line="240" w:lineRule="auto"/>
        <w:ind w:right="20" w:firstLine="380"/>
        <w:jc w:val="both"/>
        <w:rPr>
          <w:sz w:val="28"/>
          <w:szCs w:val="28"/>
        </w:rPr>
      </w:pPr>
      <w:r w:rsidRPr="00C60401">
        <w:rPr>
          <w:rStyle w:val="600"/>
          <w:sz w:val="28"/>
          <w:szCs w:val="28"/>
        </w:rPr>
        <w:t>В дошкольном возрасте дети должны получить опыт осмысления про</w:t>
      </w:r>
      <w:r w:rsidRPr="00C60401">
        <w:rPr>
          <w:rStyle w:val="600"/>
          <w:sz w:val="28"/>
          <w:szCs w:val="28"/>
        </w:rPr>
        <w:softHyphen/>
        <w:t>исходящих событий и выражения своего отношения к ним при помощи культурных средств — линий, цвета, формы, звука, движения, сюжета и пр.</w:t>
      </w:r>
    </w:p>
    <w:p w:rsidR="00C60401" w:rsidRPr="00C60401" w:rsidRDefault="00C60401" w:rsidP="00C60401">
      <w:pPr>
        <w:pStyle w:val="62"/>
        <w:shd w:val="clear" w:color="auto" w:fill="auto"/>
        <w:spacing w:after="0" w:line="240" w:lineRule="auto"/>
        <w:ind w:right="20" w:firstLine="380"/>
        <w:jc w:val="both"/>
        <w:rPr>
          <w:sz w:val="28"/>
          <w:szCs w:val="28"/>
        </w:rPr>
      </w:pPr>
      <w:r w:rsidRPr="00C60401">
        <w:rPr>
          <w:rStyle w:val="600"/>
          <w:sz w:val="28"/>
          <w:szCs w:val="28"/>
        </w:rPr>
        <w:t>Для того чтобы дети научились выражать себя средствами искусства, педагог должен:</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планировать время в течение дня, когда дети могут создавать свои произведения;</w:t>
      </w:r>
    </w:p>
    <w:p w:rsidR="00C60401" w:rsidRPr="00C60401" w:rsidRDefault="00C60401" w:rsidP="003F51F3">
      <w:pPr>
        <w:pStyle w:val="62"/>
        <w:numPr>
          <w:ilvl w:val="0"/>
          <w:numId w:val="15"/>
        </w:numPr>
        <w:shd w:val="clear" w:color="auto" w:fill="auto"/>
        <w:tabs>
          <w:tab w:val="left" w:pos="518"/>
        </w:tabs>
        <w:spacing w:after="0" w:line="240" w:lineRule="auto"/>
        <w:ind w:right="20" w:firstLine="380"/>
        <w:jc w:val="both"/>
        <w:rPr>
          <w:sz w:val="28"/>
          <w:szCs w:val="28"/>
        </w:rPr>
      </w:pPr>
      <w:r w:rsidRPr="00C60401">
        <w:rPr>
          <w:rStyle w:val="600"/>
          <w:sz w:val="28"/>
          <w:szCs w:val="28"/>
        </w:rPr>
        <w:t>создавать атмосферу принятия и поддержки во время занятий твор</w:t>
      </w:r>
      <w:r w:rsidRPr="00C60401">
        <w:rPr>
          <w:rStyle w:val="600"/>
          <w:sz w:val="28"/>
          <w:szCs w:val="28"/>
        </w:rPr>
        <w:softHyphen/>
        <w:t>ческими видами деятельности;</w:t>
      </w:r>
    </w:p>
    <w:p w:rsidR="00C60401" w:rsidRPr="00C60401" w:rsidRDefault="00C60401" w:rsidP="003F51F3">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оказывать помощь и поддержку в овладении необходимыми для за</w:t>
      </w:r>
      <w:r w:rsidRPr="00C60401">
        <w:rPr>
          <w:rStyle w:val="600"/>
          <w:sz w:val="28"/>
          <w:szCs w:val="28"/>
        </w:rPr>
        <w:softHyphen/>
        <w:t>нятий техническими навыками;</w:t>
      </w:r>
    </w:p>
    <w:p w:rsidR="00C60401" w:rsidRPr="00012202" w:rsidRDefault="00C60401" w:rsidP="00012202">
      <w:pPr>
        <w:pStyle w:val="62"/>
        <w:numPr>
          <w:ilvl w:val="0"/>
          <w:numId w:val="15"/>
        </w:numPr>
        <w:shd w:val="clear" w:color="auto" w:fill="auto"/>
        <w:tabs>
          <w:tab w:val="left" w:pos="514"/>
        </w:tabs>
        <w:spacing w:after="0" w:line="240" w:lineRule="auto"/>
        <w:ind w:right="20" w:firstLine="380"/>
        <w:jc w:val="both"/>
        <w:rPr>
          <w:sz w:val="28"/>
          <w:szCs w:val="28"/>
        </w:rPr>
      </w:pPr>
      <w:r w:rsidRPr="00C60401">
        <w:rPr>
          <w:rStyle w:val="600"/>
          <w:sz w:val="28"/>
          <w:szCs w:val="28"/>
        </w:rPr>
        <w:t>предлагать такие задания, чтобы детские произведения не были сте</w:t>
      </w:r>
      <w:r w:rsidRPr="00C60401">
        <w:rPr>
          <w:rStyle w:val="600"/>
          <w:sz w:val="28"/>
          <w:szCs w:val="28"/>
        </w:rPr>
        <w:softHyphen/>
        <w:t>реотипными, отражали их замысел;</w:t>
      </w:r>
      <w:r w:rsidR="00012202" w:rsidRPr="00012202">
        <w:rPr>
          <w:rStyle w:val="600"/>
          <w:sz w:val="28"/>
          <w:szCs w:val="28"/>
        </w:rPr>
        <w:t xml:space="preserve"> </w:t>
      </w:r>
      <w:r w:rsidR="00012202" w:rsidRPr="00C60401">
        <w:rPr>
          <w:rStyle w:val="600"/>
          <w:sz w:val="28"/>
          <w:szCs w:val="28"/>
        </w:rPr>
        <w:t>поддерживать детскую инициативу в воплощении замысла и выборе необходимых для этого средств;</w:t>
      </w:r>
      <w:r w:rsidR="00012202">
        <w:rPr>
          <w:rStyle w:val="600"/>
          <w:sz w:val="28"/>
          <w:szCs w:val="28"/>
        </w:rPr>
        <w:t xml:space="preserve"> </w:t>
      </w:r>
      <w:r w:rsidR="00012202" w:rsidRPr="002808FA">
        <w:rPr>
          <w:rStyle w:val="600"/>
          <w:sz w:val="28"/>
          <w:szCs w:val="28"/>
        </w:rPr>
        <w:t xml:space="preserve">организовывать </w:t>
      </w:r>
      <w:r w:rsidR="00012202" w:rsidRPr="002808FA">
        <w:rPr>
          <w:rStyle w:val="600"/>
          <w:sz w:val="28"/>
          <w:szCs w:val="28"/>
        </w:rPr>
        <w:lastRenderedPageBreak/>
        <w:t>события, мероприятия, выставки проектов, на кото</w:t>
      </w:r>
      <w:r w:rsidR="00012202" w:rsidRPr="002808FA">
        <w:rPr>
          <w:rStyle w:val="600"/>
          <w:sz w:val="28"/>
          <w:szCs w:val="28"/>
        </w:rPr>
        <w:softHyphen/>
        <w:t>рых дошкольники могут представить свои произведения для детей раз</w:t>
      </w:r>
      <w:r w:rsidR="00012202" w:rsidRPr="002808FA">
        <w:rPr>
          <w:rStyle w:val="600"/>
          <w:sz w:val="28"/>
          <w:szCs w:val="28"/>
        </w:rPr>
        <w:softHyphen/>
        <w:t>ных групп и родителей.</w:t>
      </w:r>
    </w:p>
    <w:p w:rsidR="008F0F96" w:rsidRDefault="00C60401" w:rsidP="008F0F96">
      <w:pPr>
        <w:pStyle w:val="90"/>
        <w:shd w:val="clear" w:color="auto" w:fill="auto"/>
        <w:spacing w:before="0" w:line="240" w:lineRule="auto"/>
        <w:ind w:right="20" w:firstLine="380"/>
        <w:jc w:val="both"/>
        <w:rPr>
          <w:rStyle w:val="91"/>
          <w:sz w:val="28"/>
          <w:szCs w:val="28"/>
        </w:rPr>
      </w:pPr>
      <w:bookmarkStart w:id="13" w:name="bookmark237"/>
      <w:r w:rsidRPr="00C60401">
        <w:rPr>
          <w:sz w:val="28"/>
          <w:szCs w:val="28"/>
        </w:rPr>
        <w:t>Особенности организации предметно-пространственной среды для самовыражения средствами искусства.</w:t>
      </w:r>
      <w:r w:rsidRPr="00C60401">
        <w:rPr>
          <w:rStyle w:val="91"/>
          <w:sz w:val="28"/>
          <w:szCs w:val="28"/>
        </w:rPr>
        <w:t xml:space="preserve"> Образовательная среда </w:t>
      </w:r>
      <w:bookmarkEnd w:id="13"/>
      <w:r w:rsidRPr="00C60401">
        <w:rPr>
          <w:rStyle w:val="91"/>
          <w:sz w:val="28"/>
          <w:szCs w:val="28"/>
        </w:rPr>
        <w:t>обеспечива</w:t>
      </w:r>
      <w:r w:rsidR="002808FA">
        <w:rPr>
          <w:rStyle w:val="91"/>
          <w:sz w:val="28"/>
          <w:szCs w:val="28"/>
        </w:rPr>
        <w:t>ет</w:t>
      </w:r>
      <w:r w:rsidRPr="00C60401">
        <w:rPr>
          <w:rStyle w:val="91"/>
          <w:sz w:val="28"/>
          <w:szCs w:val="28"/>
        </w:rPr>
        <w:t xml:space="preserve"> наличие необходимых материалов, возможность заниматься разными видами деятельности: живописью, рисунком, игрой на музыкаль</w:t>
      </w:r>
      <w:r w:rsidRPr="00C60401">
        <w:rPr>
          <w:rStyle w:val="91"/>
          <w:sz w:val="28"/>
          <w:szCs w:val="28"/>
        </w:rPr>
        <w:softHyphen/>
        <w:t>ных инструментах, пением, конструированием, актерским мастерством, танцем, различными видами ремесел, поделками по дереву, из глины и пр.</w:t>
      </w:r>
      <w:bookmarkStart w:id="14" w:name="bookmark238"/>
    </w:p>
    <w:p w:rsidR="007C4EB1" w:rsidRPr="008F0F96" w:rsidRDefault="00C60401" w:rsidP="008F0F96">
      <w:pPr>
        <w:pStyle w:val="90"/>
        <w:shd w:val="clear" w:color="auto" w:fill="auto"/>
        <w:spacing w:before="0" w:line="240" w:lineRule="auto"/>
        <w:ind w:right="20" w:firstLine="380"/>
        <w:jc w:val="both"/>
        <w:rPr>
          <w:b/>
          <w:bCs/>
          <w:sz w:val="28"/>
          <w:szCs w:val="28"/>
          <w:shd w:val="clear" w:color="auto" w:fill="FFFFFF"/>
        </w:rPr>
      </w:pPr>
      <w:r w:rsidRPr="007C4EB1">
        <w:rPr>
          <w:rStyle w:val="422"/>
          <w:rFonts w:ascii="Times New Roman" w:hAnsi="Times New Roman" w:cs="Times New Roman"/>
          <w:b/>
          <w:sz w:val="28"/>
          <w:szCs w:val="28"/>
        </w:rPr>
        <w:t>Создание условий</w:t>
      </w:r>
      <w:bookmarkStart w:id="15" w:name="bookmark239"/>
      <w:bookmarkEnd w:id="14"/>
      <w:r w:rsidR="007C4EB1" w:rsidRPr="007C4EB1">
        <w:rPr>
          <w:rStyle w:val="422"/>
          <w:rFonts w:ascii="Times New Roman" w:hAnsi="Times New Roman" w:cs="Times New Roman"/>
          <w:b/>
          <w:sz w:val="28"/>
          <w:szCs w:val="28"/>
        </w:rPr>
        <w:t xml:space="preserve"> для физического развития</w:t>
      </w:r>
      <w:bookmarkEnd w:id="15"/>
      <w:r w:rsidR="007C4EB1">
        <w:rPr>
          <w:rStyle w:val="422"/>
          <w:rFonts w:ascii="Times New Roman" w:hAnsi="Times New Roman" w:cs="Times New Roman"/>
          <w:b/>
          <w:sz w:val="28"/>
          <w:szCs w:val="28"/>
        </w:rPr>
        <w:tab/>
      </w:r>
    </w:p>
    <w:p w:rsidR="00C60401" w:rsidRPr="00C60401" w:rsidRDefault="00C60401" w:rsidP="008F0F96">
      <w:pPr>
        <w:pStyle w:val="62"/>
        <w:shd w:val="clear" w:color="auto" w:fill="auto"/>
        <w:spacing w:after="0" w:line="240" w:lineRule="auto"/>
        <w:ind w:right="20"/>
        <w:jc w:val="both"/>
        <w:rPr>
          <w:sz w:val="28"/>
          <w:szCs w:val="28"/>
        </w:rPr>
      </w:pPr>
      <w:r w:rsidRPr="00C60401">
        <w:rPr>
          <w:rStyle w:val="600"/>
          <w:sz w:val="28"/>
          <w:szCs w:val="28"/>
        </w:rPr>
        <w:t>Физическое развитие очень важно для здоровья детей, потому что поз</w:t>
      </w:r>
      <w:r w:rsidRPr="00C60401">
        <w:rPr>
          <w:rStyle w:val="600"/>
          <w:sz w:val="28"/>
          <w:szCs w:val="28"/>
        </w:rPr>
        <w:softHyphen/>
        <w:t>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C60401" w:rsidRPr="00C60401" w:rsidRDefault="00C60401" w:rsidP="00C60401">
      <w:pPr>
        <w:pStyle w:val="62"/>
        <w:shd w:val="clear" w:color="auto" w:fill="auto"/>
        <w:spacing w:after="0" w:line="240" w:lineRule="auto"/>
        <w:ind w:firstLine="400"/>
        <w:jc w:val="both"/>
        <w:rPr>
          <w:sz w:val="28"/>
          <w:szCs w:val="28"/>
        </w:rPr>
      </w:pPr>
      <w:r w:rsidRPr="00C60401">
        <w:rPr>
          <w:rStyle w:val="600"/>
          <w:sz w:val="28"/>
          <w:szCs w:val="28"/>
        </w:rPr>
        <w:t>Для того чтобы стимулировать физическое развитие детей:</w:t>
      </w:r>
    </w:p>
    <w:p w:rsidR="00C60401" w:rsidRPr="00C60401" w:rsidRDefault="00C60401" w:rsidP="003F51F3">
      <w:pPr>
        <w:pStyle w:val="62"/>
        <w:numPr>
          <w:ilvl w:val="0"/>
          <w:numId w:val="15"/>
        </w:numPr>
        <w:shd w:val="clear" w:color="auto" w:fill="auto"/>
        <w:tabs>
          <w:tab w:val="left" w:pos="539"/>
        </w:tabs>
        <w:spacing w:after="0" w:line="240" w:lineRule="auto"/>
        <w:ind w:firstLine="400"/>
        <w:jc w:val="both"/>
        <w:rPr>
          <w:sz w:val="28"/>
          <w:szCs w:val="28"/>
        </w:rPr>
      </w:pPr>
      <w:r w:rsidRPr="00C60401">
        <w:rPr>
          <w:rStyle w:val="600"/>
          <w:sz w:val="28"/>
          <w:szCs w:val="28"/>
        </w:rPr>
        <w:t>ежедневно предоставля</w:t>
      </w:r>
      <w:r w:rsidR="002808FA">
        <w:rPr>
          <w:rStyle w:val="600"/>
          <w:sz w:val="28"/>
          <w:szCs w:val="28"/>
        </w:rPr>
        <w:t>ют</w:t>
      </w:r>
      <w:r w:rsidRPr="00C60401">
        <w:rPr>
          <w:rStyle w:val="600"/>
          <w:sz w:val="28"/>
          <w:szCs w:val="28"/>
        </w:rPr>
        <w:t xml:space="preserve"> детям возможность активно двигаться;</w:t>
      </w:r>
    </w:p>
    <w:p w:rsidR="00C60401" w:rsidRPr="00C60401" w:rsidRDefault="00C60401" w:rsidP="003F51F3">
      <w:pPr>
        <w:pStyle w:val="62"/>
        <w:numPr>
          <w:ilvl w:val="0"/>
          <w:numId w:val="15"/>
        </w:numPr>
        <w:shd w:val="clear" w:color="auto" w:fill="auto"/>
        <w:tabs>
          <w:tab w:val="left" w:pos="539"/>
        </w:tabs>
        <w:spacing w:after="0" w:line="240" w:lineRule="auto"/>
        <w:ind w:firstLine="400"/>
        <w:jc w:val="both"/>
        <w:rPr>
          <w:sz w:val="28"/>
          <w:szCs w:val="28"/>
        </w:rPr>
      </w:pPr>
      <w:r w:rsidRPr="00C60401">
        <w:rPr>
          <w:rStyle w:val="600"/>
          <w:sz w:val="28"/>
          <w:szCs w:val="28"/>
        </w:rPr>
        <w:t>обучать детей правилам безопасности;</w:t>
      </w:r>
    </w:p>
    <w:p w:rsidR="00C60401" w:rsidRPr="00C60401" w:rsidRDefault="00C60401" w:rsidP="003F51F3">
      <w:pPr>
        <w:pStyle w:val="62"/>
        <w:numPr>
          <w:ilvl w:val="0"/>
          <w:numId w:val="15"/>
        </w:numPr>
        <w:shd w:val="clear" w:color="auto" w:fill="auto"/>
        <w:tabs>
          <w:tab w:val="left" w:pos="514"/>
        </w:tabs>
        <w:spacing w:after="0" w:line="240" w:lineRule="auto"/>
        <w:ind w:right="20" w:firstLine="400"/>
        <w:jc w:val="both"/>
        <w:rPr>
          <w:sz w:val="28"/>
          <w:szCs w:val="28"/>
        </w:rPr>
      </w:pPr>
      <w:r w:rsidRPr="00C60401">
        <w:rPr>
          <w:rStyle w:val="600"/>
          <w:sz w:val="28"/>
          <w:szCs w:val="28"/>
        </w:rPr>
        <w:t>создавать доброжелательную атмосферу эмоционального принятия, способствующую проявлениям активности всех детей (в том числе и ме</w:t>
      </w:r>
      <w:r w:rsidRPr="00C60401">
        <w:rPr>
          <w:rStyle w:val="600"/>
          <w:sz w:val="28"/>
          <w:szCs w:val="28"/>
        </w:rPr>
        <w:softHyphen/>
        <w:t>нее активных) в двигательной сфере;</w:t>
      </w:r>
    </w:p>
    <w:p w:rsidR="00C60401" w:rsidRPr="00C60401" w:rsidRDefault="00C60401" w:rsidP="003F51F3">
      <w:pPr>
        <w:pStyle w:val="62"/>
        <w:numPr>
          <w:ilvl w:val="0"/>
          <w:numId w:val="15"/>
        </w:numPr>
        <w:shd w:val="clear" w:color="auto" w:fill="auto"/>
        <w:tabs>
          <w:tab w:val="left" w:pos="514"/>
        </w:tabs>
        <w:spacing w:after="0" w:line="240" w:lineRule="auto"/>
        <w:ind w:right="20" w:firstLine="400"/>
        <w:jc w:val="both"/>
        <w:rPr>
          <w:sz w:val="28"/>
          <w:szCs w:val="28"/>
        </w:rPr>
      </w:pPr>
      <w:r w:rsidRPr="00C60401">
        <w:rPr>
          <w:rStyle w:val="600"/>
          <w:sz w:val="28"/>
          <w:szCs w:val="28"/>
        </w:rPr>
        <w:t>использ</w:t>
      </w:r>
      <w:r w:rsidR="002808FA">
        <w:rPr>
          <w:rStyle w:val="600"/>
          <w:sz w:val="28"/>
          <w:szCs w:val="28"/>
        </w:rPr>
        <w:t>уют</w:t>
      </w:r>
      <w:r w:rsidRPr="00C60401">
        <w:rPr>
          <w:rStyle w:val="600"/>
          <w:sz w:val="28"/>
          <w:szCs w:val="28"/>
        </w:rPr>
        <w:t xml:space="preserve"> различные методы обучения, помогающие детям с раз</w:t>
      </w:r>
      <w:r w:rsidRPr="00C60401">
        <w:rPr>
          <w:rStyle w:val="600"/>
          <w:sz w:val="28"/>
          <w:szCs w:val="28"/>
        </w:rPr>
        <w:softHyphen/>
        <w:t>ным уровнем физического развития с удовольствием бегать, лазать, прыгать.</w:t>
      </w:r>
    </w:p>
    <w:p w:rsidR="00363D01" w:rsidRDefault="00C60401" w:rsidP="008F0F96">
      <w:pPr>
        <w:pStyle w:val="62"/>
        <w:shd w:val="clear" w:color="auto" w:fill="auto"/>
        <w:spacing w:after="0" w:line="240" w:lineRule="auto"/>
        <w:ind w:right="20"/>
        <w:jc w:val="both"/>
        <w:rPr>
          <w:rStyle w:val="aff3"/>
          <w:sz w:val="28"/>
          <w:szCs w:val="28"/>
        </w:rPr>
      </w:pPr>
      <w:r w:rsidRPr="00C60401">
        <w:rPr>
          <w:rStyle w:val="aff3"/>
          <w:sz w:val="28"/>
          <w:szCs w:val="28"/>
        </w:rPr>
        <w:t>Особенности организации предметно-пространственной среды для физического развития.</w:t>
      </w:r>
    </w:p>
    <w:p w:rsidR="00C60401" w:rsidRPr="00C60401" w:rsidRDefault="00C60401" w:rsidP="008F0F96">
      <w:pPr>
        <w:pStyle w:val="62"/>
        <w:shd w:val="clear" w:color="auto" w:fill="auto"/>
        <w:spacing w:after="0" w:line="240" w:lineRule="auto"/>
        <w:ind w:right="20"/>
        <w:jc w:val="both"/>
        <w:rPr>
          <w:sz w:val="28"/>
          <w:szCs w:val="28"/>
        </w:rPr>
      </w:pPr>
      <w:r w:rsidRPr="00C60401">
        <w:rPr>
          <w:rStyle w:val="600"/>
          <w:sz w:val="28"/>
          <w:szCs w:val="28"/>
        </w:rPr>
        <w:t xml:space="preserve"> Среда должна стимулировать физическую ак</w:t>
      </w:r>
      <w:r w:rsidRPr="00C60401">
        <w:rPr>
          <w:rStyle w:val="600"/>
          <w:sz w:val="28"/>
          <w:szCs w:val="28"/>
        </w:rPr>
        <w:softHyphen/>
        <w:t>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w:t>
      </w:r>
      <w:r w:rsidRPr="00C60401">
        <w:rPr>
          <w:rStyle w:val="600"/>
          <w:sz w:val="28"/>
          <w:szCs w:val="28"/>
        </w:rPr>
        <w:softHyphen/>
        <w:t>вание. Игровая площадка должна предоставлять условия для развития крупной моторики.</w:t>
      </w:r>
    </w:p>
    <w:p w:rsidR="00F16B2A" w:rsidRDefault="00C60401" w:rsidP="008F0F96">
      <w:pPr>
        <w:tabs>
          <w:tab w:val="left" w:pos="0"/>
        </w:tabs>
        <w:ind w:right="209"/>
        <w:jc w:val="both"/>
        <w:rPr>
          <w:rStyle w:val="600"/>
          <w:sz w:val="28"/>
          <w:szCs w:val="28"/>
        </w:rPr>
      </w:pPr>
      <w:r w:rsidRPr="00C60401">
        <w:rPr>
          <w:rStyle w:val="600"/>
          <w:sz w:val="28"/>
          <w:szCs w:val="28"/>
        </w:rPr>
        <w:t>Игровое пространство (как на площадке, так и в помещениях) должно быть трансформируемым (меняться в зависимости от игры и предостав</w:t>
      </w:r>
      <w:r w:rsidRPr="00C60401">
        <w:rPr>
          <w:rStyle w:val="600"/>
          <w:sz w:val="28"/>
          <w:szCs w:val="28"/>
        </w:rPr>
        <w:softHyphen/>
        <w:t>лять достаточно места для двигательной активности</w:t>
      </w:r>
      <w:r w:rsidR="00F16B2A">
        <w:rPr>
          <w:rStyle w:val="600"/>
          <w:sz w:val="28"/>
          <w:szCs w:val="28"/>
        </w:rPr>
        <w:t>)</w:t>
      </w:r>
    </w:p>
    <w:p w:rsidR="000615C2" w:rsidRPr="004C58A4" w:rsidRDefault="000615C2" w:rsidP="004C58A4">
      <w:pPr>
        <w:tabs>
          <w:tab w:val="left" w:pos="540"/>
        </w:tabs>
        <w:ind w:right="209"/>
        <w:jc w:val="both"/>
        <w:rPr>
          <w:b/>
        </w:rPr>
      </w:pPr>
      <w:r w:rsidRPr="004C58A4">
        <w:rPr>
          <w:b/>
        </w:rPr>
        <w:t>ФОРМЫ, СПОСОБЫ, МЕТОДЫ И СРЕДСТВА РЕАЛИЗАЦИИ ПРОГРАММЫ</w:t>
      </w:r>
    </w:p>
    <w:p w:rsidR="000615C2" w:rsidRPr="00CC21CF" w:rsidRDefault="000615C2" w:rsidP="000615C2">
      <w:pPr>
        <w:ind w:right="-1" w:firstLine="708"/>
        <w:jc w:val="both"/>
        <w:rPr>
          <w:sz w:val="28"/>
          <w:szCs w:val="28"/>
        </w:rPr>
      </w:pPr>
      <w:r w:rsidRPr="00CC21CF">
        <w:rPr>
          <w:sz w:val="28"/>
          <w:szCs w:val="28"/>
        </w:rPr>
        <w:t>Решение программных задач проводится в совместной и самостоятельной деятельности детей</w:t>
      </w:r>
      <w:r w:rsidR="00363D01">
        <w:rPr>
          <w:sz w:val="28"/>
          <w:szCs w:val="28"/>
        </w:rPr>
        <w:t xml:space="preserve"> </w:t>
      </w:r>
      <w:r w:rsidRPr="00CC21CF">
        <w:rPr>
          <w:sz w:val="28"/>
          <w:szCs w:val="28"/>
        </w:rPr>
        <w:t>не только в рамках непосредственно образовательной деятельности, но и при проведении режимных моментов.</w:t>
      </w:r>
    </w:p>
    <w:p w:rsidR="000615C2" w:rsidRDefault="000615C2" w:rsidP="000615C2">
      <w:pPr>
        <w:ind w:right="-1" w:firstLine="708"/>
        <w:jc w:val="both"/>
        <w:rPr>
          <w:sz w:val="28"/>
          <w:szCs w:val="28"/>
        </w:rPr>
      </w:pPr>
      <w:r w:rsidRPr="00CC21CF">
        <w:rPr>
          <w:sz w:val="28"/>
          <w:szCs w:val="28"/>
        </w:rPr>
        <w:t>Образовательная программа ДОУ реализуется в двух основных моделях организации образовательного процесса, включающих:</w:t>
      </w:r>
    </w:p>
    <w:p w:rsidR="000615C2" w:rsidRDefault="000615C2" w:rsidP="000615C2">
      <w:pPr>
        <w:ind w:right="-1"/>
        <w:jc w:val="both"/>
        <w:rPr>
          <w:sz w:val="28"/>
          <w:szCs w:val="28"/>
        </w:rPr>
      </w:pPr>
      <w:r>
        <w:rPr>
          <w:sz w:val="28"/>
          <w:szCs w:val="28"/>
        </w:rPr>
        <w:t xml:space="preserve"> - </w:t>
      </w:r>
      <w:r w:rsidRPr="00CC21CF">
        <w:rPr>
          <w:sz w:val="28"/>
          <w:szCs w:val="28"/>
        </w:rPr>
        <w:t>совместную партнерскую</w:t>
      </w:r>
      <w:r>
        <w:rPr>
          <w:sz w:val="28"/>
          <w:szCs w:val="28"/>
        </w:rPr>
        <w:t xml:space="preserve"> деятельность взрослого и детей;</w:t>
      </w:r>
    </w:p>
    <w:p w:rsidR="000615C2" w:rsidRPr="00CC21CF" w:rsidRDefault="000615C2" w:rsidP="000615C2">
      <w:pPr>
        <w:ind w:right="-1"/>
        <w:jc w:val="both"/>
        <w:rPr>
          <w:bCs/>
          <w:i/>
          <w:iCs/>
          <w:sz w:val="28"/>
          <w:szCs w:val="28"/>
        </w:rPr>
      </w:pPr>
      <w:r>
        <w:rPr>
          <w:sz w:val="28"/>
          <w:szCs w:val="28"/>
        </w:rPr>
        <w:t xml:space="preserve">- </w:t>
      </w:r>
      <w:r w:rsidRPr="00CC21CF">
        <w:rPr>
          <w:sz w:val="28"/>
          <w:szCs w:val="28"/>
        </w:rPr>
        <w:t xml:space="preserve"> самостоятельную деятельность самих детей. </w:t>
      </w:r>
    </w:p>
    <w:p w:rsidR="000615C2" w:rsidRDefault="000615C2" w:rsidP="000615C2">
      <w:pPr>
        <w:ind w:right="-1" w:firstLine="708"/>
        <w:jc w:val="both"/>
        <w:rPr>
          <w:sz w:val="28"/>
          <w:szCs w:val="28"/>
        </w:rPr>
      </w:pPr>
      <w:r w:rsidRPr="00D1366D">
        <w:rPr>
          <w:bCs/>
          <w:iCs/>
          <w:sz w:val="28"/>
          <w:szCs w:val="28"/>
          <w:u w:val="single"/>
        </w:rPr>
        <w:t>«Совместная деятельность взрослого и детей»</w:t>
      </w:r>
      <w:r w:rsidRPr="00CC21CF">
        <w:rPr>
          <w:sz w:val="28"/>
          <w:szCs w:val="28"/>
        </w:rPr>
        <w:t xml:space="preserve">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w:t>
      </w:r>
      <w:r w:rsidRPr="00CC21CF">
        <w:rPr>
          <w:sz w:val="28"/>
          <w:szCs w:val="28"/>
        </w:rPr>
        <w:lastRenderedPageBreak/>
        <w:t>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w:t>
      </w:r>
    </w:p>
    <w:p w:rsidR="000615C2" w:rsidRPr="00CC21CF" w:rsidRDefault="000615C2" w:rsidP="000615C2">
      <w:pPr>
        <w:ind w:right="-1" w:firstLine="708"/>
        <w:jc w:val="both"/>
        <w:rPr>
          <w:sz w:val="28"/>
          <w:szCs w:val="28"/>
        </w:rPr>
      </w:pPr>
      <w:r w:rsidRPr="00CC21CF">
        <w:rPr>
          <w:sz w:val="28"/>
          <w:szCs w:val="28"/>
        </w:rPr>
        <w:t xml:space="preserve"> Различают:</w:t>
      </w:r>
    </w:p>
    <w:p w:rsidR="000615C2" w:rsidRPr="00CC21CF" w:rsidRDefault="000615C2" w:rsidP="000615C2">
      <w:pPr>
        <w:ind w:right="-1"/>
        <w:jc w:val="both"/>
        <w:rPr>
          <w:sz w:val="28"/>
          <w:szCs w:val="28"/>
        </w:rPr>
      </w:pPr>
      <w:r>
        <w:rPr>
          <w:sz w:val="28"/>
          <w:szCs w:val="28"/>
        </w:rPr>
        <w:t>-</w:t>
      </w:r>
      <w:r w:rsidRPr="00CC21CF">
        <w:rPr>
          <w:sz w:val="28"/>
          <w:szCs w:val="28"/>
        </w:rPr>
        <w:t xml:space="preserve"> образовательную деятельность, реализуемую в ходе совместной деятельности взрослого и детей;</w:t>
      </w:r>
    </w:p>
    <w:p w:rsidR="000615C2" w:rsidRPr="00CC21CF" w:rsidRDefault="000615C2" w:rsidP="000615C2">
      <w:pPr>
        <w:ind w:right="-1"/>
        <w:jc w:val="both"/>
        <w:rPr>
          <w:sz w:val="28"/>
          <w:szCs w:val="28"/>
        </w:rPr>
      </w:pPr>
      <w:r>
        <w:rPr>
          <w:sz w:val="28"/>
          <w:szCs w:val="28"/>
        </w:rPr>
        <w:t xml:space="preserve">- </w:t>
      </w:r>
      <w:r w:rsidRPr="00CC21CF">
        <w:rPr>
          <w:sz w:val="28"/>
          <w:szCs w:val="28"/>
        </w:rPr>
        <w:t>совместную деятельность взрослого и детей, осуществляемую в  ходе режимных моментов и направленную на решение образовательных задач;</w:t>
      </w:r>
    </w:p>
    <w:p w:rsidR="000615C2" w:rsidRDefault="000615C2" w:rsidP="000615C2">
      <w:pPr>
        <w:ind w:right="-1"/>
        <w:jc w:val="both"/>
        <w:rPr>
          <w:sz w:val="28"/>
          <w:szCs w:val="28"/>
        </w:rPr>
      </w:pPr>
      <w:r>
        <w:rPr>
          <w:sz w:val="28"/>
          <w:szCs w:val="28"/>
        </w:rPr>
        <w:t xml:space="preserve">- </w:t>
      </w:r>
      <w:r w:rsidRPr="00CC21CF">
        <w:rPr>
          <w:sz w:val="28"/>
          <w:szCs w:val="28"/>
        </w:rPr>
        <w:t>совместную деятельность взрослого и детей, осуществляемую в ходе режимных моментов и направленную на осуществление функций присмотра и (или) ухода.</w:t>
      </w:r>
    </w:p>
    <w:p w:rsidR="000615C2" w:rsidRDefault="000615C2" w:rsidP="000615C2">
      <w:pPr>
        <w:tabs>
          <w:tab w:val="left" w:pos="0"/>
        </w:tabs>
        <w:ind w:right="-1" w:firstLine="851"/>
        <w:jc w:val="both"/>
        <w:rPr>
          <w:sz w:val="28"/>
          <w:szCs w:val="28"/>
        </w:rPr>
      </w:pPr>
      <w:r w:rsidRPr="00D1366D">
        <w:rPr>
          <w:bCs/>
          <w:iCs/>
          <w:sz w:val="28"/>
          <w:szCs w:val="28"/>
          <w:u w:val="single"/>
        </w:rPr>
        <w:t>«Самостоятельная деятельность детей</w:t>
      </w:r>
      <w:r w:rsidRPr="00BA372B">
        <w:rPr>
          <w:bCs/>
          <w:iCs/>
          <w:sz w:val="28"/>
          <w:szCs w:val="28"/>
        </w:rPr>
        <w:t>»</w:t>
      </w:r>
      <w:r w:rsidRPr="00BA372B">
        <w:rPr>
          <w:sz w:val="28"/>
          <w:szCs w:val="28"/>
        </w:rPr>
        <w:t xml:space="preserve"> –</w:t>
      </w:r>
      <w:r w:rsidRPr="00CC21CF">
        <w:rPr>
          <w:sz w:val="28"/>
          <w:szCs w:val="28"/>
        </w:rPr>
        <w:t xml:space="preserve"> одна из основных моделей организации образовательного процесса детей дошкольного возраста: </w:t>
      </w:r>
    </w:p>
    <w:p w:rsidR="000615C2" w:rsidRDefault="000615C2" w:rsidP="000615C2">
      <w:pPr>
        <w:tabs>
          <w:tab w:val="left" w:pos="0"/>
        </w:tabs>
        <w:ind w:right="-1"/>
        <w:jc w:val="both"/>
        <w:rPr>
          <w:sz w:val="28"/>
          <w:szCs w:val="28"/>
        </w:rPr>
      </w:pPr>
      <w:r>
        <w:rPr>
          <w:sz w:val="28"/>
          <w:szCs w:val="28"/>
        </w:rPr>
        <w:t xml:space="preserve">- </w:t>
      </w:r>
      <w:r w:rsidRPr="00CC21CF">
        <w:rPr>
          <w:sz w:val="28"/>
          <w:szCs w:val="28"/>
        </w:rPr>
        <w:t xml:space="preserve">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463C7B" w:rsidRPr="004C58A4" w:rsidRDefault="000615C2" w:rsidP="004C58A4">
      <w:pPr>
        <w:tabs>
          <w:tab w:val="left" w:pos="0"/>
        </w:tabs>
        <w:ind w:right="-1"/>
        <w:jc w:val="both"/>
        <w:rPr>
          <w:sz w:val="28"/>
          <w:szCs w:val="28"/>
        </w:rPr>
      </w:pPr>
      <w:r>
        <w:rPr>
          <w:sz w:val="28"/>
          <w:szCs w:val="28"/>
        </w:rPr>
        <w:t>-</w:t>
      </w:r>
      <w:r w:rsidRPr="00CC21CF">
        <w:rPr>
          <w:sz w:val="28"/>
          <w:szCs w:val="28"/>
        </w:rPr>
        <w:t xml:space="preserve">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8F0F96" w:rsidRDefault="004C58A4" w:rsidP="005E0646">
      <w:pPr>
        <w:tabs>
          <w:tab w:val="left" w:pos="3840"/>
        </w:tabs>
        <w:ind w:hanging="567"/>
        <w:jc w:val="center"/>
        <w:rPr>
          <w:b/>
        </w:rPr>
      </w:pPr>
      <w:r>
        <w:rPr>
          <w:b/>
        </w:rPr>
        <w:t>Модель</w:t>
      </w:r>
      <w:r w:rsidR="008F0F96" w:rsidRPr="00C203A7">
        <w:rPr>
          <w:b/>
        </w:rPr>
        <w:t xml:space="preserve"> совместной образовательной деятельности</w:t>
      </w:r>
      <w:r w:rsidR="0017406C">
        <w:rPr>
          <w:b/>
        </w:rPr>
        <w:t xml:space="preserve"> </w:t>
      </w:r>
      <w:r w:rsidR="008F0F96" w:rsidRPr="00C203A7">
        <w:rPr>
          <w:b/>
        </w:rPr>
        <w:t>воспитателя и детей в режимных моментах</w:t>
      </w:r>
    </w:p>
    <w:tbl>
      <w:tblPr>
        <w:tblpPr w:leftFromText="180" w:rightFromText="180" w:vertAnchor="text" w:horzAnchor="margin" w:tblpX="-244" w:tblpY="181"/>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6"/>
        <w:gridCol w:w="1314"/>
        <w:gridCol w:w="2835"/>
        <w:gridCol w:w="1560"/>
        <w:gridCol w:w="1666"/>
      </w:tblGrid>
      <w:tr w:rsidR="008845FC" w:rsidRPr="00E46E76" w:rsidTr="00012202">
        <w:tc>
          <w:tcPr>
            <w:tcW w:w="2976" w:type="dxa"/>
            <w:vMerge w:val="restart"/>
          </w:tcPr>
          <w:p w:rsidR="008845FC" w:rsidRPr="00E46E76" w:rsidRDefault="008845FC" w:rsidP="00012202">
            <w:pPr>
              <w:tabs>
                <w:tab w:val="left" w:pos="3840"/>
              </w:tabs>
              <w:rPr>
                <w:b/>
              </w:rPr>
            </w:pPr>
            <w:r w:rsidRPr="00E46E76">
              <w:rPr>
                <w:b/>
              </w:rPr>
              <w:t>Формы образовательной деятельности в режимных моментах</w:t>
            </w:r>
          </w:p>
        </w:tc>
        <w:tc>
          <w:tcPr>
            <w:tcW w:w="7375" w:type="dxa"/>
            <w:gridSpan w:val="4"/>
          </w:tcPr>
          <w:p w:rsidR="008845FC" w:rsidRPr="00E46E76" w:rsidRDefault="008845FC" w:rsidP="00012202">
            <w:pPr>
              <w:tabs>
                <w:tab w:val="left" w:pos="3840"/>
              </w:tabs>
              <w:jc w:val="center"/>
              <w:rPr>
                <w:b/>
              </w:rPr>
            </w:pPr>
            <w:r w:rsidRPr="00E46E76">
              <w:rPr>
                <w:b/>
              </w:rPr>
              <w:t>Количество форм образовательной деятельности и культурных практик в неделю</w:t>
            </w:r>
          </w:p>
        </w:tc>
      </w:tr>
      <w:tr w:rsidR="00613A6C" w:rsidRPr="00E46E76" w:rsidTr="00012202">
        <w:tc>
          <w:tcPr>
            <w:tcW w:w="2976" w:type="dxa"/>
            <w:vMerge/>
          </w:tcPr>
          <w:p w:rsidR="00613A6C" w:rsidRPr="00E46E76" w:rsidRDefault="00613A6C" w:rsidP="00012202">
            <w:pPr>
              <w:tabs>
                <w:tab w:val="left" w:pos="3840"/>
              </w:tabs>
              <w:rPr>
                <w:b/>
                <w:sz w:val="28"/>
                <w:szCs w:val="28"/>
              </w:rPr>
            </w:pPr>
          </w:p>
        </w:tc>
        <w:tc>
          <w:tcPr>
            <w:tcW w:w="1314" w:type="dxa"/>
          </w:tcPr>
          <w:p w:rsidR="00613A6C" w:rsidRPr="00E46E76" w:rsidRDefault="000D118B" w:rsidP="00012202">
            <w:pPr>
              <w:tabs>
                <w:tab w:val="left" w:pos="3840"/>
              </w:tabs>
              <w:rPr>
                <w:b/>
                <w:sz w:val="20"/>
                <w:szCs w:val="20"/>
              </w:rPr>
            </w:pPr>
            <w:r>
              <w:rPr>
                <w:b/>
                <w:sz w:val="20"/>
                <w:szCs w:val="20"/>
              </w:rPr>
              <w:t>Первая г</w:t>
            </w:r>
            <w:r w:rsidR="0017406C">
              <w:rPr>
                <w:b/>
                <w:sz w:val="20"/>
                <w:szCs w:val="20"/>
              </w:rPr>
              <w:t>руппа</w:t>
            </w:r>
            <w:r w:rsidR="00613A6C">
              <w:rPr>
                <w:b/>
                <w:sz w:val="20"/>
                <w:szCs w:val="20"/>
              </w:rPr>
              <w:t xml:space="preserve"> раннего возраста</w:t>
            </w:r>
          </w:p>
        </w:tc>
        <w:tc>
          <w:tcPr>
            <w:tcW w:w="2835" w:type="dxa"/>
          </w:tcPr>
          <w:p w:rsidR="00613A6C" w:rsidRPr="00E46E76" w:rsidRDefault="0017406C" w:rsidP="00012202">
            <w:pPr>
              <w:tabs>
                <w:tab w:val="left" w:pos="3840"/>
              </w:tabs>
              <w:rPr>
                <w:b/>
                <w:sz w:val="20"/>
                <w:szCs w:val="20"/>
              </w:rPr>
            </w:pPr>
            <w:r>
              <w:rPr>
                <w:b/>
                <w:sz w:val="20"/>
                <w:szCs w:val="20"/>
              </w:rPr>
              <w:t>Младшие группы</w:t>
            </w:r>
          </w:p>
        </w:tc>
        <w:tc>
          <w:tcPr>
            <w:tcW w:w="1560" w:type="dxa"/>
          </w:tcPr>
          <w:p w:rsidR="00613A6C" w:rsidRPr="00E46E76" w:rsidRDefault="0017406C" w:rsidP="00012202">
            <w:pPr>
              <w:tabs>
                <w:tab w:val="left" w:pos="3840"/>
              </w:tabs>
              <w:rPr>
                <w:b/>
                <w:sz w:val="20"/>
                <w:szCs w:val="20"/>
              </w:rPr>
            </w:pPr>
            <w:proofErr w:type="gramStart"/>
            <w:r>
              <w:rPr>
                <w:b/>
                <w:sz w:val="20"/>
                <w:szCs w:val="20"/>
              </w:rPr>
              <w:t>Средняя-</w:t>
            </w:r>
            <w:r w:rsidR="00613A6C" w:rsidRPr="00E46E76">
              <w:rPr>
                <w:b/>
                <w:sz w:val="20"/>
                <w:szCs w:val="20"/>
              </w:rPr>
              <w:t>Старш</w:t>
            </w:r>
            <w:r w:rsidR="00613A6C">
              <w:rPr>
                <w:b/>
                <w:sz w:val="20"/>
                <w:szCs w:val="20"/>
              </w:rPr>
              <w:t>ая</w:t>
            </w:r>
            <w:proofErr w:type="gramEnd"/>
            <w:r w:rsidR="00613A6C">
              <w:rPr>
                <w:b/>
                <w:sz w:val="20"/>
                <w:szCs w:val="20"/>
              </w:rPr>
              <w:t xml:space="preserve"> группа</w:t>
            </w:r>
          </w:p>
        </w:tc>
        <w:tc>
          <w:tcPr>
            <w:tcW w:w="1666" w:type="dxa"/>
          </w:tcPr>
          <w:p w:rsidR="00613A6C" w:rsidRPr="00E46E76" w:rsidRDefault="00613A6C" w:rsidP="00012202">
            <w:pPr>
              <w:tabs>
                <w:tab w:val="left" w:pos="3840"/>
              </w:tabs>
              <w:rPr>
                <w:b/>
                <w:sz w:val="20"/>
                <w:szCs w:val="20"/>
              </w:rPr>
            </w:pPr>
            <w:proofErr w:type="spellStart"/>
            <w:r w:rsidRPr="00E46E76">
              <w:rPr>
                <w:b/>
                <w:sz w:val="20"/>
                <w:szCs w:val="20"/>
              </w:rPr>
              <w:t>Подготови</w:t>
            </w:r>
            <w:proofErr w:type="spellEnd"/>
            <w:r>
              <w:rPr>
                <w:b/>
                <w:sz w:val="20"/>
                <w:szCs w:val="20"/>
              </w:rPr>
              <w:t>-</w:t>
            </w:r>
          </w:p>
          <w:p w:rsidR="00613A6C" w:rsidRPr="00E46E76" w:rsidRDefault="00613A6C" w:rsidP="00012202">
            <w:pPr>
              <w:tabs>
                <w:tab w:val="left" w:pos="3840"/>
              </w:tabs>
              <w:rPr>
                <w:b/>
                <w:sz w:val="28"/>
                <w:szCs w:val="28"/>
              </w:rPr>
            </w:pPr>
            <w:r>
              <w:rPr>
                <w:b/>
                <w:sz w:val="20"/>
                <w:szCs w:val="20"/>
              </w:rPr>
              <w:t>тельная группа</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Ситуации общения и накопление положительного социально-эмоционального опыта</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Беседы и разговоры с детьми по их интересам</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Индивидуальные игры (сюжетно-ролевые режиссерские, игры-драматизации, строительно-конструктивные игры)</w:t>
            </w:r>
          </w:p>
        </w:tc>
        <w:tc>
          <w:tcPr>
            <w:tcW w:w="1314" w:type="dxa"/>
          </w:tcPr>
          <w:p w:rsidR="00613A6C" w:rsidRPr="00E46E76" w:rsidRDefault="00613A6C" w:rsidP="00012202">
            <w:pPr>
              <w:tabs>
                <w:tab w:val="left" w:pos="3840"/>
              </w:tabs>
              <w:rPr>
                <w:b/>
                <w:sz w:val="28"/>
                <w:szCs w:val="28"/>
              </w:rPr>
            </w:pPr>
            <w:r w:rsidRPr="00E46E76">
              <w:t>ежедневно</w:t>
            </w:r>
          </w:p>
        </w:tc>
        <w:tc>
          <w:tcPr>
            <w:tcW w:w="2835" w:type="dxa"/>
          </w:tcPr>
          <w:p w:rsidR="00613A6C" w:rsidRPr="00E46E76" w:rsidRDefault="00613A6C" w:rsidP="00012202">
            <w:pPr>
              <w:tabs>
                <w:tab w:val="left" w:pos="3840"/>
              </w:tabs>
              <w:rPr>
                <w:b/>
                <w:sz w:val="28"/>
                <w:szCs w:val="28"/>
              </w:rPr>
            </w:pPr>
            <w:r w:rsidRPr="00E46E76">
              <w:t>ежедневно</w:t>
            </w:r>
          </w:p>
        </w:tc>
        <w:tc>
          <w:tcPr>
            <w:tcW w:w="1560" w:type="dxa"/>
          </w:tcPr>
          <w:p w:rsidR="00613A6C" w:rsidRPr="00E46E76" w:rsidRDefault="00613A6C" w:rsidP="00012202">
            <w:pPr>
              <w:tabs>
                <w:tab w:val="left" w:pos="3840"/>
              </w:tabs>
            </w:pPr>
            <w:r w:rsidRPr="00E46E76">
              <w:t>3 раза в неделю</w:t>
            </w:r>
          </w:p>
        </w:tc>
        <w:tc>
          <w:tcPr>
            <w:tcW w:w="1666" w:type="dxa"/>
          </w:tcPr>
          <w:p w:rsidR="00613A6C" w:rsidRPr="00E46E76" w:rsidRDefault="00613A6C" w:rsidP="00012202">
            <w:pPr>
              <w:tabs>
                <w:tab w:val="left" w:pos="3840"/>
              </w:tabs>
            </w:pPr>
            <w:r w:rsidRPr="00E46E76">
              <w:t>3 раза в неделю</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 xml:space="preserve">Совместные игры воспитателя и детей (сюжетно-ролевые, режиссерские, игры-драматизации, строительно-конструктивные игры) </w:t>
            </w:r>
          </w:p>
          <w:p w:rsidR="00613A6C" w:rsidRPr="000E7FD4" w:rsidRDefault="00613A6C" w:rsidP="00012202">
            <w:pPr>
              <w:tabs>
                <w:tab w:val="left" w:pos="3840"/>
              </w:tabs>
              <w:rPr>
                <w:b/>
                <w:sz w:val="20"/>
                <w:szCs w:val="20"/>
              </w:rPr>
            </w:pPr>
          </w:p>
        </w:tc>
        <w:tc>
          <w:tcPr>
            <w:tcW w:w="1314" w:type="dxa"/>
          </w:tcPr>
          <w:p w:rsidR="00613A6C" w:rsidRPr="00E46E76" w:rsidRDefault="00613A6C" w:rsidP="00012202">
            <w:pPr>
              <w:tabs>
                <w:tab w:val="left" w:pos="3840"/>
              </w:tabs>
            </w:pPr>
            <w:r w:rsidRPr="00E46E76">
              <w:t>2 раза в неделю</w:t>
            </w:r>
          </w:p>
        </w:tc>
        <w:tc>
          <w:tcPr>
            <w:tcW w:w="2835" w:type="dxa"/>
          </w:tcPr>
          <w:p w:rsidR="00613A6C" w:rsidRPr="00E46E76" w:rsidRDefault="00613A6C" w:rsidP="00012202">
            <w:pPr>
              <w:tabs>
                <w:tab w:val="left" w:pos="3840"/>
              </w:tabs>
            </w:pPr>
            <w:r w:rsidRPr="00E46E76">
              <w:t>2 раза в неделю</w:t>
            </w:r>
          </w:p>
        </w:tc>
        <w:tc>
          <w:tcPr>
            <w:tcW w:w="1560" w:type="dxa"/>
          </w:tcPr>
          <w:p w:rsidR="00613A6C" w:rsidRPr="00E46E76" w:rsidRDefault="00613A6C" w:rsidP="00012202">
            <w:pPr>
              <w:tabs>
                <w:tab w:val="left" w:pos="3840"/>
              </w:tabs>
            </w:pPr>
            <w:r w:rsidRPr="00E46E76">
              <w:t>2 раза в неделю</w:t>
            </w:r>
          </w:p>
        </w:tc>
        <w:tc>
          <w:tcPr>
            <w:tcW w:w="1666" w:type="dxa"/>
          </w:tcPr>
          <w:p w:rsidR="00613A6C" w:rsidRPr="00E46E76" w:rsidRDefault="00613A6C" w:rsidP="00012202">
            <w:pPr>
              <w:tabs>
                <w:tab w:val="left" w:pos="3840"/>
              </w:tabs>
            </w:pPr>
            <w:r w:rsidRPr="00E46E76">
              <w:t xml:space="preserve">2 раза </w:t>
            </w:r>
            <w:proofErr w:type="spellStart"/>
            <w:r w:rsidRPr="00E46E76">
              <w:t>внеделю</w:t>
            </w:r>
            <w:proofErr w:type="spellEnd"/>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Театрализованные игры</w:t>
            </w:r>
          </w:p>
        </w:tc>
        <w:tc>
          <w:tcPr>
            <w:tcW w:w="1314" w:type="dxa"/>
          </w:tcPr>
          <w:p w:rsidR="00613A6C" w:rsidRPr="00E46E76" w:rsidRDefault="00613A6C" w:rsidP="00012202">
            <w:pPr>
              <w:tabs>
                <w:tab w:val="left" w:pos="3840"/>
              </w:tabs>
            </w:pPr>
            <w:r w:rsidRPr="00E46E76">
              <w:t>1 раз в 2 недели</w:t>
            </w:r>
          </w:p>
        </w:tc>
        <w:tc>
          <w:tcPr>
            <w:tcW w:w="2835" w:type="dxa"/>
          </w:tcPr>
          <w:p w:rsidR="00613A6C" w:rsidRPr="00E46E76" w:rsidRDefault="00613A6C" w:rsidP="00012202">
            <w:pPr>
              <w:tabs>
                <w:tab w:val="left" w:pos="3840"/>
              </w:tabs>
            </w:pPr>
            <w:r w:rsidRPr="00E46E76">
              <w:t>1 раз в 2 недели</w:t>
            </w:r>
          </w:p>
        </w:tc>
        <w:tc>
          <w:tcPr>
            <w:tcW w:w="1560" w:type="dxa"/>
          </w:tcPr>
          <w:p w:rsidR="00613A6C" w:rsidRPr="00E46E76" w:rsidRDefault="00613A6C" w:rsidP="00012202">
            <w:pPr>
              <w:tabs>
                <w:tab w:val="left" w:pos="3840"/>
              </w:tabs>
            </w:pPr>
            <w:r w:rsidRPr="00E46E76">
              <w:t>1 раз в 2 недели</w:t>
            </w:r>
          </w:p>
        </w:tc>
        <w:tc>
          <w:tcPr>
            <w:tcW w:w="1666" w:type="dxa"/>
          </w:tcPr>
          <w:p w:rsidR="00613A6C" w:rsidRPr="00E46E76" w:rsidRDefault="00613A6C" w:rsidP="00012202">
            <w:pPr>
              <w:tabs>
                <w:tab w:val="left" w:pos="3840"/>
              </w:tabs>
            </w:pPr>
            <w:r w:rsidRPr="00E46E76">
              <w:t>1 раз в 2 недели</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Досуг здоровья и подвижных игр</w:t>
            </w:r>
          </w:p>
        </w:tc>
        <w:tc>
          <w:tcPr>
            <w:tcW w:w="1314" w:type="dxa"/>
          </w:tcPr>
          <w:p w:rsidR="00613A6C" w:rsidRPr="00E46E76" w:rsidRDefault="00613A6C" w:rsidP="00012202">
            <w:pPr>
              <w:tabs>
                <w:tab w:val="left" w:pos="3840"/>
              </w:tabs>
            </w:pPr>
            <w:r w:rsidRPr="00E46E76">
              <w:t>1 раз в 2 недели</w:t>
            </w:r>
          </w:p>
        </w:tc>
        <w:tc>
          <w:tcPr>
            <w:tcW w:w="2835" w:type="dxa"/>
          </w:tcPr>
          <w:p w:rsidR="00613A6C" w:rsidRPr="00E46E76" w:rsidRDefault="00613A6C" w:rsidP="00012202">
            <w:pPr>
              <w:tabs>
                <w:tab w:val="left" w:pos="3840"/>
              </w:tabs>
            </w:pPr>
            <w:r w:rsidRPr="00E46E76">
              <w:t>1 раз в 2 недели</w:t>
            </w:r>
          </w:p>
        </w:tc>
        <w:tc>
          <w:tcPr>
            <w:tcW w:w="1560" w:type="dxa"/>
          </w:tcPr>
          <w:p w:rsidR="00613A6C" w:rsidRPr="00E46E76" w:rsidRDefault="00613A6C" w:rsidP="00012202">
            <w:pPr>
              <w:tabs>
                <w:tab w:val="left" w:pos="3840"/>
              </w:tabs>
            </w:pPr>
            <w:r w:rsidRPr="00E46E76">
              <w:t>1 раз в 2 недели</w:t>
            </w:r>
          </w:p>
        </w:tc>
        <w:tc>
          <w:tcPr>
            <w:tcW w:w="1666" w:type="dxa"/>
          </w:tcPr>
          <w:p w:rsidR="00613A6C" w:rsidRPr="00E46E76" w:rsidRDefault="00613A6C" w:rsidP="00012202">
            <w:pPr>
              <w:tabs>
                <w:tab w:val="left" w:pos="3840"/>
              </w:tabs>
            </w:pPr>
            <w:r w:rsidRPr="00E46E76">
              <w:t>1 раз в 2 недели</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Подвижные игры</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 xml:space="preserve">Опыты, эксперименты, наблюдения (в том числе экологической </w:t>
            </w:r>
            <w:r w:rsidRPr="000E7FD4">
              <w:rPr>
                <w:b/>
                <w:sz w:val="20"/>
                <w:szCs w:val="20"/>
              </w:rPr>
              <w:lastRenderedPageBreak/>
              <w:t>направленности)</w:t>
            </w:r>
          </w:p>
        </w:tc>
        <w:tc>
          <w:tcPr>
            <w:tcW w:w="1314" w:type="dxa"/>
          </w:tcPr>
          <w:p w:rsidR="00613A6C" w:rsidRPr="00E46E76" w:rsidRDefault="00613A6C" w:rsidP="00012202">
            <w:pPr>
              <w:tabs>
                <w:tab w:val="left" w:pos="3840"/>
              </w:tabs>
            </w:pPr>
            <w:r w:rsidRPr="00E46E76">
              <w:lastRenderedPageBreak/>
              <w:t>1 раз в 2 недели</w:t>
            </w:r>
          </w:p>
        </w:tc>
        <w:tc>
          <w:tcPr>
            <w:tcW w:w="2835" w:type="dxa"/>
          </w:tcPr>
          <w:p w:rsidR="00613A6C" w:rsidRPr="00E46E76" w:rsidRDefault="00613A6C" w:rsidP="00012202">
            <w:pPr>
              <w:tabs>
                <w:tab w:val="left" w:pos="3840"/>
              </w:tabs>
              <w:rPr>
                <w:b/>
                <w:sz w:val="28"/>
                <w:szCs w:val="28"/>
              </w:rPr>
            </w:pPr>
            <w:r w:rsidRPr="00E46E76">
              <w:t>1 раз в 2 недели</w:t>
            </w:r>
          </w:p>
        </w:tc>
        <w:tc>
          <w:tcPr>
            <w:tcW w:w="1560" w:type="dxa"/>
          </w:tcPr>
          <w:p w:rsidR="00613A6C" w:rsidRPr="00E46E76" w:rsidRDefault="00613A6C" w:rsidP="00012202">
            <w:pPr>
              <w:tabs>
                <w:tab w:val="left" w:pos="3840"/>
              </w:tabs>
              <w:rPr>
                <w:b/>
                <w:sz w:val="28"/>
                <w:szCs w:val="28"/>
              </w:rPr>
            </w:pPr>
            <w:r w:rsidRPr="00E46E76">
              <w:t>1 раз в 2 недели</w:t>
            </w:r>
          </w:p>
        </w:tc>
        <w:tc>
          <w:tcPr>
            <w:tcW w:w="1666" w:type="dxa"/>
          </w:tcPr>
          <w:p w:rsidR="00613A6C" w:rsidRPr="00E46E76" w:rsidRDefault="00613A6C" w:rsidP="00012202">
            <w:pPr>
              <w:tabs>
                <w:tab w:val="left" w:pos="3840"/>
              </w:tabs>
              <w:rPr>
                <w:b/>
                <w:sz w:val="28"/>
                <w:szCs w:val="28"/>
              </w:rPr>
            </w:pPr>
            <w:r w:rsidRPr="00E46E76">
              <w:t>1 раз в 2 недели</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lastRenderedPageBreak/>
              <w:t>Наблюдения за природой (на прогулке)</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Чтение литературных произведений</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Самообслуживание</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Трудовые поручения (индивидуально и подгруппами)</w:t>
            </w:r>
          </w:p>
        </w:tc>
        <w:tc>
          <w:tcPr>
            <w:tcW w:w="1314" w:type="dxa"/>
          </w:tcPr>
          <w:p w:rsidR="00613A6C" w:rsidRPr="00E46E76" w:rsidRDefault="00613A6C" w:rsidP="00012202">
            <w:pPr>
              <w:tabs>
                <w:tab w:val="left" w:pos="3840"/>
              </w:tabs>
            </w:pPr>
            <w:r w:rsidRPr="00E46E76">
              <w:t>ежедневно</w:t>
            </w:r>
          </w:p>
        </w:tc>
        <w:tc>
          <w:tcPr>
            <w:tcW w:w="2835" w:type="dxa"/>
          </w:tcPr>
          <w:p w:rsidR="00613A6C" w:rsidRPr="00E46E76" w:rsidRDefault="00613A6C" w:rsidP="00012202">
            <w:pPr>
              <w:tabs>
                <w:tab w:val="left" w:pos="3840"/>
              </w:tabs>
            </w:pPr>
            <w:r w:rsidRPr="00E46E76">
              <w:t>ежедневно</w:t>
            </w:r>
          </w:p>
        </w:tc>
        <w:tc>
          <w:tcPr>
            <w:tcW w:w="1560" w:type="dxa"/>
          </w:tcPr>
          <w:p w:rsidR="00613A6C" w:rsidRPr="00E46E76" w:rsidRDefault="00613A6C" w:rsidP="00012202">
            <w:pPr>
              <w:tabs>
                <w:tab w:val="left" w:pos="3840"/>
              </w:tabs>
            </w:pPr>
            <w:r w:rsidRPr="00E46E76">
              <w:t>ежедневно</w:t>
            </w:r>
          </w:p>
        </w:tc>
        <w:tc>
          <w:tcPr>
            <w:tcW w:w="1666" w:type="dxa"/>
          </w:tcPr>
          <w:p w:rsidR="00613A6C" w:rsidRPr="00E46E76" w:rsidRDefault="00613A6C" w:rsidP="00012202">
            <w:pPr>
              <w:tabs>
                <w:tab w:val="left" w:pos="3840"/>
              </w:tabs>
            </w:pPr>
            <w:r w:rsidRPr="00E46E76">
              <w:t>ежедневно</w:t>
            </w:r>
          </w:p>
        </w:tc>
      </w:tr>
      <w:tr w:rsidR="00613A6C" w:rsidRPr="00E46E76" w:rsidTr="00012202">
        <w:tc>
          <w:tcPr>
            <w:tcW w:w="2976" w:type="dxa"/>
          </w:tcPr>
          <w:p w:rsidR="00613A6C" w:rsidRPr="000E7FD4" w:rsidRDefault="00613A6C" w:rsidP="00012202">
            <w:pPr>
              <w:tabs>
                <w:tab w:val="left" w:pos="3840"/>
              </w:tabs>
              <w:rPr>
                <w:b/>
                <w:sz w:val="20"/>
                <w:szCs w:val="20"/>
              </w:rPr>
            </w:pPr>
            <w:r w:rsidRPr="000E7FD4">
              <w:rPr>
                <w:b/>
                <w:sz w:val="20"/>
                <w:szCs w:val="20"/>
              </w:rPr>
              <w:t xml:space="preserve">Трудовые поручения (общий и совместный труд) </w:t>
            </w:r>
          </w:p>
        </w:tc>
        <w:tc>
          <w:tcPr>
            <w:tcW w:w="1314" w:type="dxa"/>
          </w:tcPr>
          <w:p w:rsidR="00613A6C" w:rsidRPr="00E46E76" w:rsidRDefault="00613A6C" w:rsidP="00012202">
            <w:pPr>
              <w:tabs>
                <w:tab w:val="left" w:pos="3840"/>
              </w:tabs>
            </w:pPr>
            <w:r w:rsidRPr="00E46E76">
              <w:t>-</w:t>
            </w:r>
          </w:p>
        </w:tc>
        <w:tc>
          <w:tcPr>
            <w:tcW w:w="2835" w:type="dxa"/>
          </w:tcPr>
          <w:p w:rsidR="00613A6C" w:rsidRPr="00E46E76" w:rsidRDefault="00613A6C" w:rsidP="00012202">
            <w:pPr>
              <w:tabs>
                <w:tab w:val="left" w:pos="3840"/>
              </w:tabs>
            </w:pPr>
            <w:r w:rsidRPr="00E46E76">
              <w:t>-</w:t>
            </w:r>
          </w:p>
        </w:tc>
        <w:tc>
          <w:tcPr>
            <w:tcW w:w="1560" w:type="dxa"/>
          </w:tcPr>
          <w:p w:rsidR="00613A6C" w:rsidRPr="00E46E76" w:rsidRDefault="00613A6C" w:rsidP="00012202">
            <w:pPr>
              <w:tabs>
                <w:tab w:val="left" w:pos="3840"/>
              </w:tabs>
            </w:pPr>
            <w:r w:rsidRPr="00E46E76">
              <w:t>1 раз в 2 недели</w:t>
            </w:r>
          </w:p>
        </w:tc>
        <w:tc>
          <w:tcPr>
            <w:tcW w:w="1666" w:type="dxa"/>
          </w:tcPr>
          <w:p w:rsidR="00613A6C" w:rsidRPr="00E46E76" w:rsidRDefault="00613A6C" w:rsidP="00012202">
            <w:pPr>
              <w:tabs>
                <w:tab w:val="left" w:pos="3840"/>
              </w:tabs>
            </w:pPr>
            <w:r w:rsidRPr="00E46E76">
              <w:t>1 раз в 2 недели</w:t>
            </w:r>
          </w:p>
        </w:tc>
      </w:tr>
    </w:tbl>
    <w:p w:rsidR="00B85447" w:rsidRDefault="00B85447" w:rsidP="00012202">
      <w:pPr>
        <w:shd w:val="clear" w:color="auto" w:fill="FFFFFF"/>
        <w:ind w:right="768"/>
        <w:rPr>
          <w:b/>
          <w:color w:val="000000"/>
          <w:spacing w:val="-2"/>
          <w:sz w:val="28"/>
          <w:szCs w:val="28"/>
        </w:rPr>
      </w:pPr>
    </w:p>
    <w:p w:rsidR="000615C2" w:rsidRDefault="000615C2" w:rsidP="000D118B">
      <w:pPr>
        <w:shd w:val="clear" w:color="auto" w:fill="FFFFFF"/>
        <w:ind w:right="768"/>
        <w:jc w:val="center"/>
        <w:rPr>
          <w:b/>
          <w:color w:val="000000"/>
          <w:spacing w:val="-2"/>
          <w:sz w:val="28"/>
          <w:szCs w:val="28"/>
        </w:rPr>
      </w:pPr>
      <w:r w:rsidRPr="002323D9">
        <w:rPr>
          <w:b/>
          <w:color w:val="000000"/>
          <w:spacing w:val="-2"/>
          <w:sz w:val="28"/>
          <w:szCs w:val="28"/>
        </w:rPr>
        <w:t>Формы</w:t>
      </w:r>
      <w:r>
        <w:rPr>
          <w:b/>
          <w:color w:val="000000"/>
          <w:spacing w:val="-2"/>
          <w:sz w:val="28"/>
          <w:szCs w:val="28"/>
        </w:rPr>
        <w:t>, методы и средства</w:t>
      </w:r>
      <w:r w:rsidR="00B85447">
        <w:rPr>
          <w:b/>
          <w:color w:val="000000"/>
          <w:spacing w:val="-2"/>
          <w:sz w:val="28"/>
          <w:szCs w:val="28"/>
        </w:rPr>
        <w:t xml:space="preserve"> </w:t>
      </w:r>
      <w:r>
        <w:rPr>
          <w:b/>
          <w:color w:val="000000"/>
          <w:spacing w:val="-2"/>
          <w:sz w:val="28"/>
          <w:szCs w:val="28"/>
        </w:rPr>
        <w:t>реализации программы</w:t>
      </w:r>
    </w:p>
    <w:p w:rsidR="00B85447" w:rsidRPr="002323D9" w:rsidRDefault="000615C2" w:rsidP="0076793F">
      <w:pPr>
        <w:shd w:val="clear" w:color="auto" w:fill="FFFFFF"/>
        <w:ind w:right="768"/>
        <w:jc w:val="center"/>
        <w:rPr>
          <w:b/>
          <w:color w:val="000000"/>
          <w:spacing w:val="-2"/>
          <w:sz w:val="28"/>
          <w:szCs w:val="28"/>
        </w:rPr>
      </w:pPr>
      <w:r w:rsidRPr="002323D9">
        <w:rPr>
          <w:b/>
          <w:color w:val="000000"/>
          <w:spacing w:val="-2"/>
          <w:sz w:val="28"/>
          <w:szCs w:val="28"/>
        </w:rPr>
        <w:t>по образовательным областям</w:t>
      </w:r>
    </w:p>
    <w:tbl>
      <w:tblPr>
        <w:tblW w:w="103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544"/>
        <w:gridCol w:w="4995"/>
      </w:tblGrid>
      <w:tr w:rsidR="000615C2" w:rsidRPr="00463C7B" w:rsidTr="008A3649">
        <w:trPr>
          <w:trHeight w:val="143"/>
        </w:trPr>
        <w:tc>
          <w:tcPr>
            <w:tcW w:w="1844" w:type="dxa"/>
            <w:shd w:val="clear" w:color="auto" w:fill="auto"/>
          </w:tcPr>
          <w:p w:rsidR="000615C2" w:rsidRPr="00463C7B" w:rsidRDefault="000615C2" w:rsidP="00BE272A">
            <w:pPr>
              <w:ind w:left="-108" w:right="-108"/>
              <w:jc w:val="center"/>
              <w:rPr>
                <w:b/>
                <w:bCs/>
                <w:i/>
                <w:spacing w:val="-7"/>
              </w:rPr>
            </w:pPr>
            <w:r w:rsidRPr="00463C7B">
              <w:rPr>
                <w:color w:val="000000"/>
              </w:rPr>
              <w:t>Образовательные области</w:t>
            </w:r>
          </w:p>
        </w:tc>
        <w:tc>
          <w:tcPr>
            <w:tcW w:w="3544" w:type="dxa"/>
            <w:shd w:val="clear" w:color="auto" w:fill="auto"/>
          </w:tcPr>
          <w:p w:rsidR="000615C2" w:rsidRPr="00463C7B" w:rsidRDefault="000615C2" w:rsidP="00BE272A">
            <w:pPr>
              <w:jc w:val="center"/>
              <w:rPr>
                <w:color w:val="000000"/>
              </w:rPr>
            </w:pPr>
            <w:r w:rsidRPr="00463C7B">
              <w:rPr>
                <w:color w:val="000000"/>
              </w:rPr>
              <w:t xml:space="preserve">Ранний возраст </w:t>
            </w:r>
          </w:p>
          <w:p w:rsidR="000615C2" w:rsidRPr="00463C7B" w:rsidRDefault="000615C2" w:rsidP="00463C7B">
            <w:pPr>
              <w:jc w:val="center"/>
              <w:rPr>
                <w:color w:val="000000"/>
              </w:rPr>
            </w:pPr>
            <w:r w:rsidRPr="00463C7B">
              <w:rPr>
                <w:color w:val="000000"/>
              </w:rPr>
              <w:t>(</w:t>
            </w:r>
            <w:r w:rsidR="00463C7B" w:rsidRPr="00463C7B">
              <w:rPr>
                <w:color w:val="000000"/>
              </w:rPr>
              <w:t>1-2</w:t>
            </w:r>
            <w:r w:rsidRPr="00463C7B">
              <w:rPr>
                <w:color w:val="000000"/>
              </w:rPr>
              <w:t xml:space="preserve"> года)</w:t>
            </w:r>
          </w:p>
        </w:tc>
        <w:tc>
          <w:tcPr>
            <w:tcW w:w="4995" w:type="dxa"/>
            <w:shd w:val="clear" w:color="auto" w:fill="auto"/>
          </w:tcPr>
          <w:p w:rsidR="000615C2" w:rsidRPr="00463C7B" w:rsidRDefault="000615C2" w:rsidP="00BE272A">
            <w:pPr>
              <w:jc w:val="center"/>
              <w:rPr>
                <w:color w:val="000000"/>
              </w:rPr>
            </w:pPr>
            <w:r w:rsidRPr="00463C7B">
              <w:rPr>
                <w:color w:val="000000"/>
              </w:rPr>
              <w:t xml:space="preserve">Дошкольный возраст </w:t>
            </w:r>
          </w:p>
          <w:p w:rsidR="000615C2" w:rsidRPr="00463C7B" w:rsidRDefault="000615C2" w:rsidP="00BE272A">
            <w:pPr>
              <w:jc w:val="center"/>
              <w:rPr>
                <w:color w:val="000000"/>
              </w:rPr>
            </w:pPr>
            <w:r w:rsidRPr="00463C7B">
              <w:rPr>
                <w:color w:val="000000"/>
              </w:rPr>
              <w:t>(3 года - 8 лет)</w:t>
            </w:r>
          </w:p>
        </w:tc>
      </w:tr>
      <w:tr w:rsidR="000615C2" w:rsidRPr="00463C7B" w:rsidTr="008A3649">
        <w:trPr>
          <w:trHeight w:val="282"/>
        </w:trPr>
        <w:tc>
          <w:tcPr>
            <w:tcW w:w="1844" w:type="dxa"/>
            <w:shd w:val="clear" w:color="auto" w:fill="auto"/>
          </w:tcPr>
          <w:p w:rsidR="000615C2" w:rsidRPr="00463C7B" w:rsidRDefault="000615C2" w:rsidP="00BE272A">
            <w:r w:rsidRPr="00463C7B">
              <w:t>Физическое развитие</w:t>
            </w:r>
          </w:p>
        </w:tc>
        <w:tc>
          <w:tcPr>
            <w:tcW w:w="3544" w:type="dxa"/>
            <w:shd w:val="clear" w:color="auto" w:fill="auto"/>
          </w:tcPr>
          <w:p w:rsidR="00FF3721" w:rsidRDefault="00FF3721" w:rsidP="00F16B2A">
            <w:pPr>
              <w:ind w:left="-108" w:right="-18"/>
            </w:pPr>
            <w:r>
              <w:t>Двигательная активность</w:t>
            </w:r>
          </w:p>
          <w:p w:rsidR="000615C2" w:rsidRPr="00463C7B" w:rsidRDefault="000615C2" w:rsidP="00F16B2A">
            <w:pPr>
              <w:ind w:left="-108" w:right="-18"/>
            </w:pPr>
            <w:r w:rsidRPr="00463C7B">
              <w:t>Игровая беседа с элементами</w:t>
            </w:r>
          </w:p>
          <w:p w:rsidR="000615C2" w:rsidRPr="00463C7B" w:rsidRDefault="000615C2" w:rsidP="00F16B2A">
            <w:pPr>
              <w:tabs>
                <w:tab w:val="num" w:pos="-108"/>
              </w:tabs>
              <w:ind w:left="-108" w:right="-18"/>
            </w:pPr>
            <w:r w:rsidRPr="00463C7B">
              <w:t>движений</w:t>
            </w:r>
          </w:p>
          <w:p w:rsidR="000615C2" w:rsidRPr="00463C7B" w:rsidRDefault="000615C2" w:rsidP="00F16B2A">
            <w:pPr>
              <w:ind w:left="-108" w:right="-18"/>
            </w:pPr>
            <w:r w:rsidRPr="00463C7B">
              <w:t>Игра</w:t>
            </w:r>
          </w:p>
          <w:p w:rsidR="000615C2" w:rsidRPr="00463C7B" w:rsidRDefault="000615C2" w:rsidP="00F16B2A">
            <w:pPr>
              <w:ind w:left="-108" w:right="-18"/>
            </w:pPr>
            <w:r w:rsidRPr="00463C7B">
              <w:t>Утренняя гимнастика</w:t>
            </w:r>
          </w:p>
          <w:p w:rsidR="000615C2" w:rsidRPr="00463C7B" w:rsidRDefault="000615C2" w:rsidP="00F16B2A">
            <w:pPr>
              <w:ind w:left="-108" w:right="-18"/>
            </w:pPr>
            <w:r w:rsidRPr="00463C7B">
              <w:t>Интегративная деятельность</w:t>
            </w:r>
          </w:p>
          <w:p w:rsidR="000615C2" w:rsidRPr="00463C7B" w:rsidRDefault="000615C2" w:rsidP="00F16B2A">
            <w:pPr>
              <w:ind w:left="-108" w:right="-18"/>
            </w:pPr>
            <w:r w:rsidRPr="00463C7B">
              <w:t>Упражнения</w:t>
            </w:r>
          </w:p>
          <w:p w:rsidR="000615C2" w:rsidRPr="00463C7B" w:rsidRDefault="000615C2" w:rsidP="00F16B2A">
            <w:pPr>
              <w:ind w:left="-108" w:right="-18"/>
            </w:pPr>
            <w:r w:rsidRPr="00463C7B">
              <w:t>Экспериментирование</w:t>
            </w:r>
          </w:p>
          <w:p w:rsidR="000615C2" w:rsidRPr="00463C7B" w:rsidRDefault="000615C2" w:rsidP="00F16B2A">
            <w:pPr>
              <w:ind w:left="-108" w:right="-18"/>
            </w:pPr>
            <w:r w:rsidRPr="00463C7B">
              <w:t>Ситуативный разговор</w:t>
            </w:r>
          </w:p>
          <w:p w:rsidR="000615C2" w:rsidRPr="00463C7B" w:rsidRDefault="000615C2" w:rsidP="00F16B2A">
            <w:pPr>
              <w:ind w:left="-108" w:right="-18"/>
            </w:pPr>
            <w:r w:rsidRPr="00463C7B">
              <w:t>Беседа</w:t>
            </w:r>
          </w:p>
          <w:p w:rsidR="000615C2" w:rsidRPr="00463C7B" w:rsidRDefault="000615C2" w:rsidP="00F16B2A">
            <w:pPr>
              <w:ind w:left="-108" w:right="-18"/>
            </w:pPr>
            <w:r w:rsidRPr="00463C7B">
              <w:t>Рассказ</w:t>
            </w:r>
          </w:p>
          <w:p w:rsidR="000615C2" w:rsidRPr="00463C7B" w:rsidRDefault="000615C2" w:rsidP="00F16B2A">
            <w:pPr>
              <w:ind w:left="-108" w:right="-18"/>
            </w:pPr>
            <w:r w:rsidRPr="00463C7B">
              <w:t>Чтение</w:t>
            </w:r>
          </w:p>
          <w:p w:rsidR="000615C2" w:rsidRPr="00463C7B" w:rsidRDefault="000615C2" w:rsidP="00F16B2A">
            <w:pPr>
              <w:ind w:left="-108" w:right="-18"/>
            </w:pPr>
            <w:r w:rsidRPr="00463C7B">
              <w:t>Проблемная ситуация</w:t>
            </w:r>
          </w:p>
          <w:p w:rsidR="000615C2" w:rsidRPr="00463C7B" w:rsidRDefault="000615C2" w:rsidP="00BE272A">
            <w:pPr>
              <w:ind w:left="175" w:right="-18" w:hanging="175"/>
            </w:pPr>
          </w:p>
        </w:tc>
        <w:tc>
          <w:tcPr>
            <w:tcW w:w="4995" w:type="dxa"/>
            <w:shd w:val="clear" w:color="auto" w:fill="auto"/>
          </w:tcPr>
          <w:p w:rsidR="000615C2" w:rsidRPr="00463C7B" w:rsidRDefault="000615C2" w:rsidP="00F16B2A">
            <w:pPr>
              <w:ind w:right="-18"/>
            </w:pPr>
            <w:r w:rsidRPr="00463C7B">
              <w:t>Физкультурное занятие</w:t>
            </w:r>
          </w:p>
          <w:p w:rsidR="000615C2" w:rsidRPr="00463C7B" w:rsidRDefault="000615C2" w:rsidP="00F16B2A">
            <w:pPr>
              <w:ind w:right="-18"/>
            </w:pPr>
            <w:r w:rsidRPr="00463C7B">
              <w:t>Утренняя гимнастика</w:t>
            </w:r>
          </w:p>
          <w:p w:rsidR="000615C2" w:rsidRPr="00463C7B" w:rsidRDefault="000615C2" w:rsidP="00F16B2A">
            <w:pPr>
              <w:ind w:right="-18"/>
            </w:pPr>
            <w:proofErr w:type="spellStart"/>
            <w:r w:rsidRPr="00463C7B">
              <w:t>ИграБеседаРассказЧтение</w:t>
            </w:r>
            <w:proofErr w:type="spellEnd"/>
          </w:p>
          <w:p w:rsidR="000615C2" w:rsidRPr="00463C7B" w:rsidRDefault="000615C2" w:rsidP="00F16B2A">
            <w:pPr>
              <w:ind w:right="-18"/>
            </w:pPr>
            <w:r w:rsidRPr="00463C7B">
              <w:t>Рассматривание.</w:t>
            </w:r>
          </w:p>
          <w:p w:rsidR="000615C2" w:rsidRPr="00463C7B" w:rsidRDefault="000615C2" w:rsidP="00F16B2A">
            <w:pPr>
              <w:ind w:right="-18"/>
            </w:pPr>
            <w:r w:rsidRPr="00463C7B">
              <w:t>Интегративная  деятельность</w:t>
            </w:r>
          </w:p>
          <w:p w:rsidR="000615C2" w:rsidRPr="00463C7B" w:rsidRDefault="000615C2" w:rsidP="00F16B2A">
            <w:pPr>
              <w:ind w:right="-18"/>
            </w:pPr>
            <w:r w:rsidRPr="00463C7B">
              <w:t>Контрольно- диагностическая</w:t>
            </w:r>
          </w:p>
          <w:p w:rsidR="000615C2" w:rsidRPr="00463C7B" w:rsidRDefault="000615C2" w:rsidP="00F16B2A">
            <w:pPr>
              <w:ind w:right="-18"/>
            </w:pPr>
            <w:r w:rsidRPr="00463C7B">
              <w:t>деятельность</w:t>
            </w:r>
          </w:p>
          <w:p w:rsidR="000615C2" w:rsidRPr="00463C7B" w:rsidRDefault="000615C2" w:rsidP="00F16B2A">
            <w:pPr>
              <w:ind w:right="-18"/>
            </w:pPr>
            <w:r w:rsidRPr="00463C7B">
              <w:t>Спортивные и  физкультурные досуги</w:t>
            </w:r>
          </w:p>
          <w:p w:rsidR="000615C2" w:rsidRPr="00463C7B" w:rsidRDefault="000615C2" w:rsidP="00F16B2A">
            <w:pPr>
              <w:ind w:right="-18"/>
            </w:pPr>
            <w:r w:rsidRPr="00463C7B">
              <w:t>Спортивные состязания</w:t>
            </w:r>
          </w:p>
          <w:p w:rsidR="000615C2" w:rsidRPr="00463C7B" w:rsidRDefault="000615C2" w:rsidP="00F16B2A">
            <w:pPr>
              <w:ind w:right="-18"/>
            </w:pPr>
            <w:r w:rsidRPr="00463C7B">
              <w:t>Совместная деятельность взрослого и детей тематического характера</w:t>
            </w:r>
          </w:p>
          <w:p w:rsidR="000615C2" w:rsidRPr="00463C7B" w:rsidRDefault="000615C2" w:rsidP="00F16B2A">
            <w:pPr>
              <w:ind w:right="-18"/>
            </w:pPr>
            <w:r w:rsidRPr="00463C7B">
              <w:t>Проектная деятельность</w:t>
            </w:r>
          </w:p>
          <w:p w:rsidR="004C58A4" w:rsidRPr="00463C7B" w:rsidRDefault="000615C2" w:rsidP="00F16B2A">
            <w:pPr>
              <w:ind w:right="-18"/>
            </w:pPr>
            <w:r w:rsidRPr="00463C7B">
              <w:t>Проблемная ситуация</w:t>
            </w:r>
          </w:p>
        </w:tc>
      </w:tr>
      <w:tr w:rsidR="000615C2" w:rsidRPr="00463C7B" w:rsidTr="008A3649">
        <w:trPr>
          <w:trHeight w:val="282"/>
        </w:trPr>
        <w:tc>
          <w:tcPr>
            <w:tcW w:w="1844" w:type="dxa"/>
            <w:shd w:val="clear" w:color="auto" w:fill="auto"/>
          </w:tcPr>
          <w:p w:rsidR="000615C2" w:rsidRPr="00463C7B" w:rsidRDefault="000615C2" w:rsidP="00BE272A">
            <w:pPr>
              <w:ind w:right="-108"/>
            </w:pPr>
            <w:r w:rsidRPr="00463C7B">
              <w:t>Социально-</w:t>
            </w:r>
            <w:proofErr w:type="spellStart"/>
            <w:r w:rsidRPr="00463C7B">
              <w:t>коммуникатив</w:t>
            </w:r>
            <w:proofErr w:type="spellEnd"/>
            <w:r w:rsidR="008A3649">
              <w:t>-</w:t>
            </w:r>
            <w:proofErr w:type="spellStart"/>
            <w:r w:rsidRPr="00463C7B">
              <w:t>ное</w:t>
            </w:r>
            <w:proofErr w:type="spellEnd"/>
          </w:p>
        </w:tc>
        <w:tc>
          <w:tcPr>
            <w:tcW w:w="3544" w:type="dxa"/>
            <w:shd w:val="clear" w:color="auto" w:fill="auto"/>
          </w:tcPr>
          <w:p w:rsidR="000615C2" w:rsidRPr="00463C7B" w:rsidRDefault="000615C2" w:rsidP="00F16B2A">
            <w:pPr>
              <w:ind w:left="34" w:right="-18"/>
            </w:pPr>
            <w:r w:rsidRPr="00463C7B">
              <w:t>Игровое упражнение</w:t>
            </w:r>
          </w:p>
          <w:p w:rsidR="000615C2" w:rsidRPr="00463C7B" w:rsidRDefault="000615C2" w:rsidP="00F16B2A">
            <w:pPr>
              <w:ind w:left="34" w:right="-18"/>
            </w:pPr>
            <w:r w:rsidRPr="00463C7B">
              <w:t>Индивидуальная игра</w:t>
            </w:r>
          </w:p>
          <w:p w:rsidR="000615C2" w:rsidRPr="00463C7B" w:rsidRDefault="000615C2" w:rsidP="00F16B2A">
            <w:pPr>
              <w:ind w:left="34" w:right="-18"/>
            </w:pPr>
            <w:r w:rsidRPr="00463C7B">
              <w:t>Совместная с воспитателем игра</w:t>
            </w:r>
          </w:p>
          <w:p w:rsidR="000615C2" w:rsidRPr="00463C7B" w:rsidRDefault="000615C2" w:rsidP="00F16B2A">
            <w:pPr>
              <w:ind w:left="34" w:right="-18"/>
            </w:pPr>
            <w:r w:rsidRPr="00463C7B">
              <w:t>Совместная со сверстниками игра (парная, в малой группе)</w:t>
            </w:r>
          </w:p>
          <w:p w:rsidR="000615C2" w:rsidRPr="00463C7B" w:rsidRDefault="000615C2" w:rsidP="00F16B2A">
            <w:pPr>
              <w:ind w:left="34" w:right="-18"/>
            </w:pPr>
            <w:r w:rsidRPr="00463C7B">
              <w:t>Игра</w:t>
            </w:r>
          </w:p>
          <w:p w:rsidR="000615C2" w:rsidRPr="00463C7B" w:rsidRDefault="000615C2" w:rsidP="00F16B2A">
            <w:pPr>
              <w:ind w:left="34" w:right="-18"/>
            </w:pPr>
            <w:r w:rsidRPr="00463C7B">
              <w:t>Чтение</w:t>
            </w:r>
          </w:p>
          <w:p w:rsidR="000615C2" w:rsidRPr="00463C7B" w:rsidRDefault="000615C2" w:rsidP="00F16B2A">
            <w:pPr>
              <w:ind w:left="34" w:right="-18"/>
            </w:pPr>
            <w:r w:rsidRPr="00463C7B">
              <w:t>Беседа</w:t>
            </w:r>
          </w:p>
          <w:p w:rsidR="000615C2" w:rsidRPr="00463C7B" w:rsidRDefault="000615C2" w:rsidP="00F16B2A">
            <w:pPr>
              <w:ind w:left="34" w:right="-18"/>
            </w:pPr>
            <w:r w:rsidRPr="00463C7B">
              <w:t>Наблюдение</w:t>
            </w:r>
          </w:p>
          <w:p w:rsidR="000615C2" w:rsidRPr="00463C7B" w:rsidRDefault="000615C2" w:rsidP="00F16B2A">
            <w:pPr>
              <w:ind w:left="34" w:right="-18"/>
            </w:pPr>
            <w:r w:rsidRPr="00463C7B">
              <w:t>Рассматривание</w:t>
            </w:r>
          </w:p>
          <w:p w:rsidR="000615C2" w:rsidRPr="00463C7B" w:rsidRDefault="000615C2" w:rsidP="00F16B2A">
            <w:pPr>
              <w:ind w:left="34" w:right="-18"/>
            </w:pPr>
            <w:r w:rsidRPr="00463C7B">
              <w:t>Чтение</w:t>
            </w:r>
          </w:p>
          <w:p w:rsidR="000615C2" w:rsidRPr="00463C7B" w:rsidRDefault="000615C2" w:rsidP="00F16B2A">
            <w:pPr>
              <w:ind w:left="34" w:right="-18"/>
            </w:pPr>
            <w:r w:rsidRPr="00463C7B">
              <w:t>Педагогическая ситуация</w:t>
            </w:r>
          </w:p>
          <w:p w:rsidR="000615C2" w:rsidRPr="00463C7B" w:rsidRDefault="000615C2" w:rsidP="00F16B2A">
            <w:pPr>
              <w:ind w:left="34" w:right="-18"/>
            </w:pPr>
            <w:r w:rsidRPr="00463C7B">
              <w:t>Праздник</w:t>
            </w:r>
          </w:p>
          <w:p w:rsidR="000615C2" w:rsidRPr="00463C7B" w:rsidRDefault="000615C2" w:rsidP="00F16B2A">
            <w:pPr>
              <w:ind w:left="34" w:right="-18"/>
            </w:pPr>
            <w:r w:rsidRPr="00463C7B">
              <w:t>Экскурсия</w:t>
            </w:r>
          </w:p>
          <w:p w:rsidR="000615C2" w:rsidRPr="00463C7B" w:rsidRDefault="000615C2" w:rsidP="00F16B2A">
            <w:pPr>
              <w:ind w:left="34" w:right="-18"/>
            </w:pPr>
            <w:r w:rsidRPr="00463C7B">
              <w:t>Ситуация морального выбора</w:t>
            </w:r>
          </w:p>
          <w:p w:rsidR="000615C2" w:rsidRPr="00463C7B" w:rsidRDefault="000615C2" w:rsidP="00F16B2A">
            <w:pPr>
              <w:ind w:left="34" w:right="-18"/>
            </w:pPr>
            <w:r w:rsidRPr="00463C7B">
              <w:t>Поручение</w:t>
            </w:r>
          </w:p>
          <w:p w:rsidR="000615C2" w:rsidRPr="00463C7B" w:rsidRDefault="000615C2" w:rsidP="00F16B2A">
            <w:pPr>
              <w:ind w:left="34" w:right="-18"/>
            </w:pPr>
            <w:r w:rsidRPr="00463C7B">
              <w:t>Дежурство.</w:t>
            </w:r>
          </w:p>
        </w:tc>
        <w:tc>
          <w:tcPr>
            <w:tcW w:w="4995" w:type="dxa"/>
            <w:shd w:val="clear" w:color="auto" w:fill="auto"/>
          </w:tcPr>
          <w:p w:rsidR="000615C2" w:rsidRPr="00463C7B" w:rsidRDefault="000615C2" w:rsidP="00F16B2A">
            <w:pPr>
              <w:ind w:left="34" w:right="-18"/>
            </w:pPr>
            <w:r w:rsidRPr="00463C7B">
              <w:t>Индивидуальная игра.</w:t>
            </w:r>
          </w:p>
          <w:p w:rsidR="000615C2" w:rsidRPr="00463C7B" w:rsidRDefault="000615C2" w:rsidP="00F16B2A">
            <w:pPr>
              <w:ind w:left="34" w:right="-18"/>
            </w:pPr>
            <w:r w:rsidRPr="00463C7B">
              <w:t>Совместная с воспитателем игра.</w:t>
            </w:r>
          </w:p>
          <w:p w:rsidR="000615C2" w:rsidRPr="00463C7B" w:rsidRDefault="000615C2" w:rsidP="00F16B2A">
            <w:pPr>
              <w:ind w:left="34" w:right="-18"/>
            </w:pPr>
            <w:r w:rsidRPr="00463C7B">
              <w:t>Совместная со сверстниками игра</w:t>
            </w:r>
          </w:p>
          <w:p w:rsidR="000615C2" w:rsidRPr="00463C7B" w:rsidRDefault="000615C2" w:rsidP="008839D3">
            <w:pPr>
              <w:ind w:left="34" w:right="-18"/>
            </w:pPr>
            <w:r w:rsidRPr="00463C7B">
              <w:t>Игра</w:t>
            </w:r>
            <w:r w:rsidR="00363D01">
              <w:t xml:space="preserve"> </w:t>
            </w:r>
            <w:r w:rsidRPr="00463C7B">
              <w:t>Чтение</w:t>
            </w:r>
            <w:r w:rsidR="00363D01">
              <w:t xml:space="preserve"> </w:t>
            </w:r>
            <w:r w:rsidRPr="00463C7B">
              <w:t>Беседа</w:t>
            </w:r>
            <w:r w:rsidR="00363D01">
              <w:t xml:space="preserve"> </w:t>
            </w:r>
            <w:r w:rsidRPr="00463C7B">
              <w:t>Наблюдение</w:t>
            </w:r>
          </w:p>
          <w:p w:rsidR="000615C2" w:rsidRPr="00463C7B" w:rsidRDefault="000615C2" w:rsidP="00F16B2A">
            <w:pPr>
              <w:ind w:left="34" w:right="-18"/>
            </w:pPr>
            <w:r w:rsidRPr="00463C7B">
              <w:t>Педагогическая ситуация.</w:t>
            </w:r>
          </w:p>
          <w:p w:rsidR="000615C2" w:rsidRPr="00463C7B" w:rsidRDefault="000615C2" w:rsidP="00F16B2A">
            <w:pPr>
              <w:ind w:left="34" w:right="-18"/>
            </w:pPr>
            <w:r w:rsidRPr="00463C7B">
              <w:t>Экскурсия</w:t>
            </w:r>
          </w:p>
          <w:p w:rsidR="000615C2" w:rsidRPr="00463C7B" w:rsidRDefault="000615C2" w:rsidP="00F16B2A">
            <w:pPr>
              <w:ind w:left="34" w:right="-18"/>
            </w:pPr>
            <w:r w:rsidRPr="00463C7B">
              <w:t>Ситуация морального выбора.</w:t>
            </w:r>
          </w:p>
          <w:p w:rsidR="000615C2" w:rsidRPr="00463C7B" w:rsidRDefault="000615C2" w:rsidP="00F16B2A">
            <w:pPr>
              <w:ind w:left="34" w:right="-18"/>
            </w:pPr>
            <w:r w:rsidRPr="00463C7B">
              <w:t>Проектная деятельность Интегративная деятельность</w:t>
            </w:r>
          </w:p>
          <w:p w:rsidR="000615C2" w:rsidRPr="00463C7B" w:rsidRDefault="000615C2" w:rsidP="00F16B2A">
            <w:pPr>
              <w:ind w:left="34" w:right="-18"/>
            </w:pPr>
            <w:r w:rsidRPr="00463C7B">
              <w:t>Праздник</w:t>
            </w:r>
          </w:p>
          <w:p w:rsidR="000615C2" w:rsidRPr="00463C7B" w:rsidRDefault="000615C2" w:rsidP="00F16B2A">
            <w:pPr>
              <w:ind w:left="34" w:right="-18"/>
            </w:pPr>
            <w:r w:rsidRPr="00463C7B">
              <w:t>Совместные действия</w:t>
            </w:r>
          </w:p>
          <w:p w:rsidR="000615C2" w:rsidRPr="00463C7B" w:rsidRDefault="000615C2" w:rsidP="00F16B2A">
            <w:pPr>
              <w:ind w:left="34" w:right="-18"/>
            </w:pPr>
            <w:r w:rsidRPr="00463C7B">
              <w:t>Рассматривание.</w:t>
            </w:r>
          </w:p>
          <w:p w:rsidR="000615C2" w:rsidRPr="00463C7B" w:rsidRDefault="000615C2" w:rsidP="00F16B2A">
            <w:pPr>
              <w:ind w:left="34" w:right="-18"/>
            </w:pPr>
            <w:r w:rsidRPr="00463C7B">
              <w:t>Проектная деятельность</w:t>
            </w:r>
          </w:p>
          <w:p w:rsidR="000615C2" w:rsidRPr="00463C7B" w:rsidRDefault="000615C2" w:rsidP="00F16B2A">
            <w:pPr>
              <w:ind w:left="34" w:right="-18"/>
            </w:pPr>
            <w:r w:rsidRPr="00463C7B">
              <w:t>Просмотр и анализ мультфильмов, видеофильмов, телепередач.</w:t>
            </w:r>
          </w:p>
          <w:p w:rsidR="000615C2" w:rsidRPr="00463C7B" w:rsidRDefault="000615C2" w:rsidP="00F16B2A">
            <w:pPr>
              <w:ind w:left="34" w:right="-18"/>
            </w:pPr>
            <w:r w:rsidRPr="00463C7B">
              <w:t>Экспериментирование</w:t>
            </w:r>
          </w:p>
          <w:p w:rsidR="000615C2" w:rsidRPr="00463C7B" w:rsidRDefault="000615C2" w:rsidP="00F16B2A">
            <w:pPr>
              <w:ind w:left="34" w:right="-18"/>
            </w:pPr>
            <w:r w:rsidRPr="00463C7B">
              <w:t>Поручение и задание</w:t>
            </w:r>
          </w:p>
          <w:p w:rsidR="000615C2" w:rsidRPr="00463C7B" w:rsidRDefault="000615C2" w:rsidP="00F16B2A">
            <w:pPr>
              <w:ind w:left="34" w:right="-18"/>
            </w:pPr>
            <w:r w:rsidRPr="00463C7B">
              <w:t>Дежурство.</w:t>
            </w:r>
          </w:p>
          <w:p w:rsidR="000615C2" w:rsidRPr="00463C7B" w:rsidRDefault="000615C2" w:rsidP="00F16B2A">
            <w:pPr>
              <w:ind w:left="34" w:right="-18"/>
            </w:pPr>
            <w:r w:rsidRPr="00463C7B">
              <w:t>Совместная деятельность взрослого и детей тематического характера</w:t>
            </w:r>
          </w:p>
          <w:p w:rsidR="000615C2" w:rsidRPr="00463C7B" w:rsidRDefault="000615C2" w:rsidP="00CA13B0">
            <w:pPr>
              <w:ind w:left="360" w:right="-18"/>
            </w:pPr>
            <w:r w:rsidRPr="00463C7B">
              <w:t>Проектная деятельность</w:t>
            </w:r>
          </w:p>
        </w:tc>
      </w:tr>
      <w:tr w:rsidR="000615C2" w:rsidRPr="00463C7B" w:rsidTr="00B85447">
        <w:trPr>
          <w:trHeight w:val="1832"/>
        </w:trPr>
        <w:tc>
          <w:tcPr>
            <w:tcW w:w="1844" w:type="dxa"/>
            <w:shd w:val="clear" w:color="auto" w:fill="auto"/>
          </w:tcPr>
          <w:p w:rsidR="000615C2" w:rsidRPr="00463C7B" w:rsidRDefault="000615C2" w:rsidP="00BE272A">
            <w:r w:rsidRPr="00463C7B">
              <w:lastRenderedPageBreak/>
              <w:t>Речевое развитие</w:t>
            </w:r>
          </w:p>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p w:rsidR="000615C2" w:rsidRPr="00463C7B" w:rsidRDefault="000615C2" w:rsidP="00BE272A"/>
        </w:tc>
        <w:tc>
          <w:tcPr>
            <w:tcW w:w="3544" w:type="dxa"/>
            <w:shd w:val="clear" w:color="auto" w:fill="auto"/>
          </w:tcPr>
          <w:p w:rsidR="000615C2" w:rsidRPr="00463C7B" w:rsidRDefault="000615C2" w:rsidP="00CA13B0">
            <w:pPr>
              <w:ind w:right="-18"/>
            </w:pPr>
            <w:r w:rsidRPr="00463C7B">
              <w:t>Рассматривание</w:t>
            </w:r>
          </w:p>
          <w:p w:rsidR="000615C2" w:rsidRPr="00463C7B" w:rsidRDefault="000615C2" w:rsidP="00CA13B0">
            <w:pPr>
              <w:ind w:right="-18"/>
            </w:pPr>
            <w:r w:rsidRPr="00463C7B">
              <w:t>Игровая ситуация</w:t>
            </w:r>
          </w:p>
          <w:p w:rsidR="000615C2" w:rsidRPr="00463C7B" w:rsidRDefault="000615C2" w:rsidP="00CA13B0">
            <w:pPr>
              <w:ind w:right="-18"/>
            </w:pPr>
            <w:r w:rsidRPr="00463C7B">
              <w:t>Дидактическая  игра</w:t>
            </w:r>
          </w:p>
          <w:p w:rsidR="000615C2" w:rsidRPr="00463C7B" w:rsidRDefault="000615C2" w:rsidP="00CA13B0">
            <w:pPr>
              <w:ind w:right="-18"/>
            </w:pPr>
            <w:r w:rsidRPr="00463C7B">
              <w:t>Ситуация общения.</w:t>
            </w:r>
          </w:p>
          <w:p w:rsidR="000615C2" w:rsidRPr="00463C7B" w:rsidRDefault="000615C2" w:rsidP="00CA13B0">
            <w:pPr>
              <w:ind w:right="-18"/>
            </w:pPr>
            <w:r w:rsidRPr="00463C7B">
              <w:t xml:space="preserve">Беседа (в том числе в процессе наблюдения за объектами природы, трудом взрослых). </w:t>
            </w:r>
          </w:p>
          <w:p w:rsidR="000615C2" w:rsidRPr="00463C7B" w:rsidRDefault="000615C2" w:rsidP="00CA13B0">
            <w:pPr>
              <w:ind w:right="-18"/>
            </w:pPr>
            <w:r w:rsidRPr="00463C7B">
              <w:t>Интегративная деятельность</w:t>
            </w:r>
          </w:p>
          <w:p w:rsidR="000615C2" w:rsidRPr="00463C7B" w:rsidRDefault="000615C2" w:rsidP="00CA13B0">
            <w:pPr>
              <w:ind w:right="-18"/>
            </w:pPr>
            <w:r w:rsidRPr="00463C7B">
              <w:t>Хороводная игра с пением</w:t>
            </w:r>
          </w:p>
          <w:p w:rsidR="000615C2" w:rsidRPr="00463C7B" w:rsidRDefault="000615C2" w:rsidP="00CA13B0">
            <w:pPr>
              <w:ind w:right="-18"/>
            </w:pPr>
            <w:r w:rsidRPr="00463C7B">
              <w:t>Игра-драматизация</w:t>
            </w:r>
          </w:p>
          <w:p w:rsidR="000615C2" w:rsidRPr="00463C7B" w:rsidRDefault="000615C2" w:rsidP="00CA13B0">
            <w:pPr>
              <w:ind w:right="-18"/>
            </w:pPr>
            <w:r w:rsidRPr="00463C7B">
              <w:t>Чтение</w:t>
            </w:r>
          </w:p>
          <w:p w:rsidR="000615C2" w:rsidRPr="00463C7B" w:rsidRDefault="000615C2" w:rsidP="00CA13B0">
            <w:pPr>
              <w:ind w:right="-18"/>
            </w:pPr>
            <w:r w:rsidRPr="00463C7B">
              <w:t>Обсуждение</w:t>
            </w:r>
          </w:p>
          <w:p w:rsidR="000615C2" w:rsidRPr="00463C7B" w:rsidRDefault="000615C2" w:rsidP="00CA13B0">
            <w:pPr>
              <w:ind w:right="-18"/>
            </w:pPr>
            <w:r w:rsidRPr="00463C7B">
              <w:t>Рассказ</w:t>
            </w:r>
          </w:p>
          <w:p w:rsidR="000615C2" w:rsidRPr="00463C7B" w:rsidRDefault="000615C2" w:rsidP="00CA13B0">
            <w:pPr>
              <w:ind w:right="-18"/>
            </w:pPr>
            <w:r w:rsidRPr="00463C7B">
              <w:t>Игра</w:t>
            </w:r>
          </w:p>
        </w:tc>
        <w:tc>
          <w:tcPr>
            <w:tcW w:w="4995" w:type="dxa"/>
            <w:shd w:val="clear" w:color="auto" w:fill="auto"/>
          </w:tcPr>
          <w:p w:rsidR="000615C2" w:rsidRPr="00463C7B" w:rsidRDefault="000615C2" w:rsidP="008839D3">
            <w:pPr>
              <w:ind w:left="34" w:right="-18"/>
            </w:pPr>
            <w:proofErr w:type="spellStart"/>
            <w:r w:rsidRPr="00463C7B">
              <w:t>Чтение</w:t>
            </w:r>
            <w:proofErr w:type="gramStart"/>
            <w:r w:rsidRPr="00463C7B">
              <w:t>.Б</w:t>
            </w:r>
            <w:proofErr w:type="gramEnd"/>
            <w:r w:rsidRPr="00463C7B">
              <w:t>еседа</w:t>
            </w:r>
            <w:proofErr w:type="spellEnd"/>
          </w:p>
          <w:p w:rsidR="000615C2" w:rsidRPr="00463C7B" w:rsidRDefault="000615C2" w:rsidP="00CA13B0">
            <w:pPr>
              <w:ind w:left="34" w:right="-18"/>
            </w:pPr>
            <w:r w:rsidRPr="00463C7B">
              <w:t>Рассматривание</w:t>
            </w:r>
          </w:p>
          <w:p w:rsidR="000615C2" w:rsidRPr="00463C7B" w:rsidRDefault="000615C2" w:rsidP="00CA13B0">
            <w:pPr>
              <w:ind w:left="34" w:right="-18"/>
            </w:pPr>
            <w:r w:rsidRPr="00463C7B">
              <w:t>Решение проблемных ситуаций.</w:t>
            </w:r>
          </w:p>
          <w:p w:rsidR="000615C2" w:rsidRPr="00463C7B" w:rsidRDefault="000615C2" w:rsidP="00CA13B0">
            <w:pPr>
              <w:ind w:left="34" w:right="-18"/>
            </w:pPr>
            <w:r w:rsidRPr="00463C7B">
              <w:t>Разговор с детьми</w:t>
            </w:r>
          </w:p>
          <w:p w:rsidR="000615C2" w:rsidRPr="00463C7B" w:rsidRDefault="000615C2" w:rsidP="00CA13B0">
            <w:pPr>
              <w:ind w:left="34" w:right="-18"/>
            </w:pPr>
            <w:r w:rsidRPr="00463C7B">
              <w:t>Игра</w:t>
            </w:r>
          </w:p>
          <w:p w:rsidR="000615C2" w:rsidRPr="00463C7B" w:rsidRDefault="000615C2" w:rsidP="00CA13B0">
            <w:pPr>
              <w:ind w:left="34" w:right="-18"/>
            </w:pPr>
            <w:r w:rsidRPr="00463C7B">
              <w:t>Проектная деятельность</w:t>
            </w:r>
          </w:p>
          <w:p w:rsidR="000615C2" w:rsidRPr="00463C7B" w:rsidRDefault="000615C2" w:rsidP="00CA13B0">
            <w:pPr>
              <w:ind w:left="34" w:right="-18"/>
            </w:pPr>
            <w:r w:rsidRPr="00463C7B">
              <w:t>Создание коллекций</w:t>
            </w:r>
          </w:p>
          <w:p w:rsidR="000615C2" w:rsidRPr="00463C7B" w:rsidRDefault="000615C2" w:rsidP="00CA13B0">
            <w:pPr>
              <w:ind w:left="34" w:right="-18"/>
            </w:pPr>
            <w:r w:rsidRPr="00463C7B">
              <w:t>Интегративная деятельность</w:t>
            </w:r>
          </w:p>
          <w:p w:rsidR="000615C2" w:rsidRPr="00463C7B" w:rsidRDefault="000615C2" w:rsidP="00CA13B0">
            <w:pPr>
              <w:ind w:left="34" w:right="-18"/>
            </w:pPr>
            <w:r w:rsidRPr="00463C7B">
              <w:t>Обсуждение.</w:t>
            </w:r>
          </w:p>
          <w:p w:rsidR="000615C2" w:rsidRPr="00463C7B" w:rsidRDefault="000615C2" w:rsidP="00CA13B0">
            <w:pPr>
              <w:ind w:left="34" w:right="-18"/>
            </w:pPr>
            <w:r w:rsidRPr="00463C7B">
              <w:t>Рассказ.</w:t>
            </w:r>
          </w:p>
          <w:p w:rsidR="000615C2" w:rsidRPr="00463C7B" w:rsidRDefault="000615C2" w:rsidP="00CA13B0">
            <w:pPr>
              <w:ind w:left="34" w:right="-18"/>
            </w:pPr>
            <w:proofErr w:type="spellStart"/>
            <w:r w:rsidRPr="00463C7B">
              <w:t>Инсценирование</w:t>
            </w:r>
            <w:proofErr w:type="spellEnd"/>
          </w:p>
          <w:p w:rsidR="000615C2" w:rsidRPr="00463C7B" w:rsidRDefault="000615C2" w:rsidP="00CA13B0">
            <w:pPr>
              <w:ind w:left="34" w:right="-18"/>
            </w:pPr>
            <w:r w:rsidRPr="00463C7B">
              <w:t>Ситуативный разговор с детьми</w:t>
            </w:r>
          </w:p>
          <w:p w:rsidR="000615C2" w:rsidRPr="00463C7B" w:rsidRDefault="000615C2" w:rsidP="00CA13B0">
            <w:pPr>
              <w:ind w:left="34" w:right="-18"/>
            </w:pPr>
            <w:r w:rsidRPr="00463C7B">
              <w:t>Сочинение загадок</w:t>
            </w:r>
          </w:p>
          <w:p w:rsidR="000615C2" w:rsidRPr="00463C7B" w:rsidRDefault="000615C2" w:rsidP="00CA13B0">
            <w:pPr>
              <w:ind w:left="34" w:right="-18"/>
            </w:pPr>
            <w:r w:rsidRPr="00463C7B">
              <w:t>Проблемная ситуация</w:t>
            </w:r>
          </w:p>
          <w:p w:rsidR="000615C2" w:rsidRPr="00463C7B" w:rsidRDefault="000615C2" w:rsidP="00CA13B0">
            <w:pPr>
              <w:ind w:left="34" w:right="-18"/>
            </w:pPr>
            <w:r w:rsidRPr="00463C7B">
              <w:t>Использование</w:t>
            </w:r>
          </w:p>
          <w:p w:rsidR="00B85447" w:rsidRPr="00463C7B" w:rsidRDefault="000615C2" w:rsidP="00B85447">
            <w:pPr>
              <w:ind w:left="34" w:right="-18"/>
            </w:pPr>
            <w:r w:rsidRPr="00463C7B">
              <w:t>различных видов театра</w:t>
            </w:r>
          </w:p>
        </w:tc>
      </w:tr>
      <w:tr w:rsidR="000615C2" w:rsidRPr="00463C7B" w:rsidTr="008A3649">
        <w:trPr>
          <w:trHeight w:val="4616"/>
        </w:trPr>
        <w:tc>
          <w:tcPr>
            <w:tcW w:w="1844" w:type="dxa"/>
            <w:shd w:val="clear" w:color="auto" w:fill="auto"/>
          </w:tcPr>
          <w:p w:rsidR="000615C2" w:rsidRPr="00463C7B" w:rsidRDefault="000615C2" w:rsidP="00BE272A">
            <w:pPr>
              <w:ind w:right="-108"/>
            </w:pPr>
            <w:r w:rsidRPr="00463C7B">
              <w:t>Познавательное развитие</w:t>
            </w:r>
          </w:p>
        </w:tc>
        <w:tc>
          <w:tcPr>
            <w:tcW w:w="3544" w:type="dxa"/>
            <w:shd w:val="clear" w:color="auto" w:fill="auto"/>
          </w:tcPr>
          <w:p w:rsidR="000615C2" w:rsidRPr="00463C7B" w:rsidRDefault="000615C2" w:rsidP="00CA13B0">
            <w:pPr>
              <w:ind w:right="-18"/>
            </w:pPr>
            <w:r w:rsidRPr="00463C7B">
              <w:t>Рассматривание</w:t>
            </w:r>
          </w:p>
          <w:p w:rsidR="000615C2" w:rsidRPr="00463C7B" w:rsidRDefault="000615C2" w:rsidP="00CA13B0">
            <w:pPr>
              <w:ind w:right="-18"/>
            </w:pPr>
            <w:r w:rsidRPr="00463C7B">
              <w:t>Наблюдение</w:t>
            </w:r>
          </w:p>
          <w:p w:rsidR="000615C2" w:rsidRPr="00463C7B" w:rsidRDefault="000615C2" w:rsidP="00CA13B0">
            <w:pPr>
              <w:ind w:right="-18"/>
            </w:pPr>
            <w:r w:rsidRPr="00463C7B">
              <w:t>Игра-экспериментирование.</w:t>
            </w:r>
          </w:p>
          <w:p w:rsidR="000615C2" w:rsidRPr="00463C7B" w:rsidRDefault="000615C2" w:rsidP="00CA13B0">
            <w:pPr>
              <w:ind w:right="-18"/>
            </w:pPr>
            <w:r w:rsidRPr="00463C7B">
              <w:t>Исследовательская деятельность</w:t>
            </w:r>
          </w:p>
          <w:p w:rsidR="000615C2" w:rsidRPr="00463C7B" w:rsidRDefault="000615C2" w:rsidP="00CA13B0">
            <w:pPr>
              <w:ind w:right="-18"/>
            </w:pPr>
            <w:r w:rsidRPr="00463C7B">
              <w:t>Конструирование.</w:t>
            </w:r>
          </w:p>
          <w:p w:rsidR="000615C2" w:rsidRPr="00463C7B" w:rsidRDefault="000615C2" w:rsidP="00CA13B0">
            <w:pPr>
              <w:ind w:right="-18"/>
            </w:pPr>
            <w:r w:rsidRPr="00463C7B">
              <w:t>Развивающая игра</w:t>
            </w:r>
          </w:p>
          <w:p w:rsidR="000615C2" w:rsidRPr="00463C7B" w:rsidRDefault="000615C2" w:rsidP="00CA13B0">
            <w:pPr>
              <w:ind w:right="-18"/>
            </w:pPr>
            <w:r w:rsidRPr="00463C7B">
              <w:t>Экскурсия</w:t>
            </w:r>
          </w:p>
          <w:p w:rsidR="000615C2" w:rsidRPr="00463C7B" w:rsidRDefault="000615C2" w:rsidP="00CA13B0">
            <w:pPr>
              <w:ind w:right="-18"/>
            </w:pPr>
            <w:r w:rsidRPr="00463C7B">
              <w:t>Ситуативный разговор</w:t>
            </w:r>
          </w:p>
          <w:p w:rsidR="000615C2" w:rsidRPr="00463C7B" w:rsidRDefault="000615C2" w:rsidP="00CA13B0">
            <w:pPr>
              <w:ind w:right="-18"/>
            </w:pPr>
            <w:r w:rsidRPr="00463C7B">
              <w:t>Рассказ</w:t>
            </w:r>
          </w:p>
          <w:p w:rsidR="000615C2" w:rsidRPr="00463C7B" w:rsidRDefault="000615C2" w:rsidP="00CA13B0">
            <w:pPr>
              <w:ind w:right="-18"/>
            </w:pPr>
            <w:r w:rsidRPr="00463C7B">
              <w:t>Интегративная деятельность</w:t>
            </w:r>
          </w:p>
          <w:p w:rsidR="000615C2" w:rsidRPr="00463C7B" w:rsidRDefault="000615C2" w:rsidP="00CA13B0">
            <w:pPr>
              <w:ind w:right="-18"/>
            </w:pPr>
            <w:r w:rsidRPr="00463C7B">
              <w:t>Беседа</w:t>
            </w:r>
          </w:p>
          <w:p w:rsidR="000615C2" w:rsidRPr="00463C7B" w:rsidRDefault="000615C2" w:rsidP="00CA13B0">
            <w:pPr>
              <w:ind w:right="-18"/>
            </w:pPr>
            <w:r w:rsidRPr="00463C7B">
              <w:t>Проблемная ситуация</w:t>
            </w:r>
          </w:p>
        </w:tc>
        <w:tc>
          <w:tcPr>
            <w:tcW w:w="4995" w:type="dxa"/>
            <w:shd w:val="clear" w:color="auto" w:fill="auto"/>
          </w:tcPr>
          <w:p w:rsidR="000615C2" w:rsidRPr="00463C7B" w:rsidRDefault="000615C2" w:rsidP="00CA13B0">
            <w:pPr>
              <w:ind w:right="-18"/>
            </w:pPr>
            <w:r w:rsidRPr="00463C7B">
              <w:t>Создание коллекций</w:t>
            </w:r>
          </w:p>
          <w:p w:rsidR="000615C2" w:rsidRPr="00463C7B" w:rsidRDefault="000615C2" w:rsidP="00CA13B0">
            <w:pPr>
              <w:ind w:right="-18"/>
            </w:pPr>
            <w:r w:rsidRPr="00463C7B">
              <w:t>Проектная деятельность</w:t>
            </w:r>
          </w:p>
          <w:p w:rsidR="000615C2" w:rsidRPr="00463C7B" w:rsidRDefault="000615C2" w:rsidP="00CA13B0">
            <w:pPr>
              <w:ind w:right="-18"/>
            </w:pPr>
            <w:r w:rsidRPr="00463C7B">
              <w:t>Исследовательская деятельность.</w:t>
            </w:r>
          </w:p>
          <w:p w:rsidR="000615C2" w:rsidRPr="00463C7B" w:rsidRDefault="000615C2" w:rsidP="00CA13B0">
            <w:pPr>
              <w:ind w:right="-18"/>
            </w:pPr>
            <w:r w:rsidRPr="00463C7B">
              <w:t>Конструирование</w:t>
            </w:r>
          </w:p>
          <w:p w:rsidR="000615C2" w:rsidRPr="00463C7B" w:rsidRDefault="000615C2" w:rsidP="00CA13B0">
            <w:pPr>
              <w:ind w:right="-18"/>
            </w:pPr>
            <w:r w:rsidRPr="00463C7B">
              <w:t>Экспериментирование</w:t>
            </w:r>
          </w:p>
          <w:p w:rsidR="000615C2" w:rsidRPr="00463C7B" w:rsidRDefault="000615C2" w:rsidP="00CA13B0">
            <w:pPr>
              <w:ind w:right="-18"/>
            </w:pPr>
            <w:r w:rsidRPr="00463C7B">
              <w:t>Развивающая игра</w:t>
            </w:r>
          </w:p>
          <w:p w:rsidR="000615C2" w:rsidRPr="00463C7B" w:rsidRDefault="000615C2" w:rsidP="00CA13B0">
            <w:pPr>
              <w:ind w:right="-18"/>
            </w:pPr>
            <w:r w:rsidRPr="00463C7B">
              <w:t>Наблюдение</w:t>
            </w:r>
          </w:p>
          <w:p w:rsidR="000615C2" w:rsidRPr="00463C7B" w:rsidRDefault="000615C2" w:rsidP="00CA13B0">
            <w:pPr>
              <w:ind w:right="-18"/>
            </w:pPr>
            <w:r w:rsidRPr="00463C7B">
              <w:t>Проблемная ситуация</w:t>
            </w:r>
          </w:p>
          <w:p w:rsidR="000615C2" w:rsidRPr="00463C7B" w:rsidRDefault="000615C2" w:rsidP="00CA13B0">
            <w:pPr>
              <w:ind w:right="-18"/>
            </w:pPr>
            <w:r w:rsidRPr="00463C7B">
              <w:t>Рассказ</w:t>
            </w:r>
          </w:p>
          <w:p w:rsidR="000615C2" w:rsidRPr="00463C7B" w:rsidRDefault="000615C2" w:rsidP="00CA13B0">
            <w:pPr>
              <w:ind w:right="-18"/>
            </w:pPr>
            <w:r w:rsidRPr="00463C7B">
              <w:t>Беседа</w:t>
            </w:r>
          </w:p>
          <w:p w:rsidR="000615C2" w:rsidRPr="00463C7B" w:rsidRDefault="000615C2" w:rsidP="00CA13B0">
            <w:pPr>
              <w:ind w:right="-18"/>
            </w:pPr>
            <w:r w:rsidRPr="00463C7B">
              <w:t>Интегративная  деятельность</w:t>
            </w:r>
          </w:p>
          <w:p w:rsidR="000615C2" w:rsidRPr="00463C7B" w:rsidRDefault="000615C2" w:rsidP="00CA13B0">
            <w:pPr>
              <w:ind w:right="-18"/>
            </w:pPr>
            <w:r w:rsidRPr="00463C7B">
              <w:t xml:space="preserve">Экскурсии </w:t>
            </w:r>
          </w:p>
          <w:p w:rsidR="000615C2" w:rsidRPr="00463C7B" w:rsidRDefault="000615C2" w:rsidP="00CA13B0">
            <w:pPr>
              <w:ind w:right="-18"/>
            </w:pPr>
            <w:r w:rsidRPr="00463C7B">
              <w:t xml:space="preserve">Коллекционирование </w:t>
            </w:r>
          </w:p>
          <w:p w:rsidR="000615C2" w:rsidRPr="00463C7B" w:rsidRDefault="000615C2" w:rsidP="00CA13B0">
            <w:pPr>
              <w:ind w:right="-18"/>
            </w:pPr>
            <w:r w:rsidRPr="00463C7B">
              <w:t xml:space="preserve">Моделирование </w:t>
            </w:r>
          </w:p>
          <w:p w:rsidR="000615C2" w:rsidRPr="00463C7B" w:rsidRDefault="000615C2" w:rsidP="00CA13B0">
            <w:pPr>
              <w:ind w:right="-18"/>
            </w:pPr>
            <w:r w:rsidRPr="00463C7B">
              <w:t xml:space="preserve">Реализация проекта </w:t>
            </w:r>
          </w:p>
          <w:p w:rsidR="000615C2" w:rsidRPr="00463C7B" w:rsidRDefault="000615C2" w:rsidP="00CA13B0">
            <w:pPr>
              <w:ind w:right="-18"/>
            </w:pPr>
            <w:r w:rsidRPr="00463C7B">
              <w:t xml:space="preserve">Игры с правилами </w:t>
            </w:r>
          </w:p>
        </w:tc>
      </w:tr>
      <w:tr w:rsidR="000615C2" w:rsidRPr="00463C7B" w:rsidTr="008A3649">
        <w:trPr>
          <w:trHeight w:val="282"/>
        </w:trPr>
        <w:tc>
          <w:tcPr>
            <w:tcW w:w="1844" w:type="dxa"/>
            <w:shd w:val="clear" w:color="auto" w:fill="auto"/>
          </w:tcPr>
          <w:p w:rsidR="000615C2" w:rsidRPr="00463C7B" w:rsidRDefault="000615C2" w:rsidP="00BE272A">
            <w:pPr>
              <w:ind w:right="-108"/>
            </w:pPr>
            <w:r w:rsidRPr="00463C7B">
              <w:t>Художественно-эстетическое</w:t>
            </w:r>
          </w:p>
          <w:p w:rsidR="000615C2" w:rsidRPr="00463C7B" w:rsidRDefault="000615C2" w:rsidP="00BE272A">
            <w:r w:rsidRPr="00463C7B">
              <w:t>развитие</w:t>
            </w:r>
          </w:p>
        </w:tc>
        <w:tc>
          <w:tcPr>
            <w:tcW w:w="3544" w:type="dxa"/>
            <w:shd w:val="clear" w:color="auto" w:fill="auto"/>
          </w:tcPr>
          <w:p w:rsidR="00FF3721" w:rsidRDefault="00FF3721" w:rsidP="00CA13B0">
            <w:pPr>
              <w:ind w:right="-18"/>
            </w:pPr>
            <w:r>
              <w:t>Восприятие смысла музыки, сказок, стихов.</w:t>
            </w:r>
          </w:p>
          <w:p w:rsidR="000615C2" w:rsidRPr="00463C7B" w:rsidRDefault="000615C2" w:rsidP="00CA13B0">
            <w:pPr>
              <w:ind w:right="-18"/>
            </w:pPr>
            <w:r w:rsidRPr="00463C7B">
              <w:t xml:space="preserve">Рассматривание эстетически привлекательных предметов </w:t>
            </w:r>
          </w:p>
          <w:p w:rsidR="000615C2" w:rsidRPr="00463C7B" w:rsidRDefault="000615C2" w:rsidP="00CA13B0">
            <w:pPr>
              <w:ind w:right="-18"/>
            </w:pPr>
            <w:r w:rsidRPr="00463C7B">
              <w:t>Игра</w:t>
            </w:r>
          </w:p>
          <w:p w:rsidR="000615C2" w:rsidRPr="00463C7B" w:rsidRDefault="000615C2" w:rsidP="00CA13B0">
            <w:pPr>
              <w:ind w:right="-18"/>
            </w:pPr>
            <w:r w:rsidRPr="00463C7B">
              <w:t>Организация выставок</w:t>
            </w:r>
          </w:p>
          <w:p w:rsidR="000615C2" w:rsidRPr="00463C7B" w:rsidRDefault="000615C2" w:rsidP="00CA13B0">
            <w:pPr>
              <w:ind w:right="-18"/>
            </w:pPr>
            <w:r w:rsidRPr="00463C7B">
              <w:t>Изготовление украшений</w:t>
            </w:r>
          </w:p>
          <w:p w:rsidR="000615C2" w:rsidRPr="00463C7B" w:rsidRDefault="000615C2" w:rsidP="00CA13B0">
            <w:pPr>
              <w:ind w:right="-18"/>
            </w:pPr>
            <w:r w:rsidRPr="00463C7B">
              <w:t>Слушание соответствующей возрасту народной, классической, детской музыки</w:t>
            </w:r>
          </w:p>
          <w:p w:rsidR="000615C2" w:rsidRPr="00463C7B" w:rsidRDefault="000615C2" w:rsidP="00CA13B0">
            <w:pPr>
              <w:ind w:right="-18"/>
            </w:pPr>
            <w:r w:rsidRPr="00463C7B">
              <w:t>Экспериментирование со звуками</w:t>
            </w:r>
          </w:p>
          <w:p w:rsidR="000615C2" w:rsidRPr="00463C7B" w:rsidRDefault="000615C2" w:rsidP="00CA13B0">
            <w:pPr>
              <w:ind w:right="-18"/>
            </w:pPr>
            <w:r w:rsidRPr="00463C7B">
              <w:t>Музыкально-дидактическая игра</w:t>
            </w:r>
          </w:p>
          <w:p w:rsidR="000615C2" w:rsidRPr="00463C7B" w:rsidRDefault="000615C2" w:rsidP="00CA13B0">
            <w:pPr>
              <w:ind w:right="-18"/>
            </w:pPr>
            <w:r w:rsidRPr="00463C7B">
              <w:t>Разучивание музыкальных игр и танцев</w:t>
            </w:r>
          </w:p>
          <w:p w:rsidR="000615C2" w:rsidRPr="00463C7B" w:rsidRDefault="000615C2" w:rsidP="00CA13B0">
            <w:pPr>
              <w:tabs>
                <w:tab w:val="left" w:pos="285"/>
              </w:tabs>
              <w:ind w:right="-18"/>
            </w:pPr>
            <w:r w:rsidRPr="00463C7B">
              <w:t>Совместное пение</w:t>
            </w:r>
          </w:p>
          <w:p w:rsidR="000615C2" w:rsidRPr="00463C7B" w:rsidRDefault="000615C2" w:rsidP="00CA13B0">
            <w:pPr>
              <w:ind w:right="-18"/>
            </w:pPr>
          </w:p>
          <w:p w:rsidR="000615C2" w:rsidRPr="00463C7B" w:rsidRDefault="000615C2" w:rsidP="00BE272A">
            <w:pPr>
              <w:ind w:left="175" w:right="-18" w:hanging="175"/>
            </w:pPr>
          </w:p>
        </w:tc>
        <w:tc>
          <w:tcPr>
            <w:tcW w:w="4995" w:type="dxa"/>
            <w:shd w:val="clear" w:color="auto" w:fill="auto"/>
          </w:tcPr>
          <w:p w:rsidR="000615C2" w:rsidRPr="00463C7B" w:rsidRDefault="000615C2" w:rsidP="00CA13B0">
            <w:pPr>
              <w:ind w:right="-18"/>
            </w:pPr>
            <w:r w:rsidRPr="00463C7B">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0615C2" w:rsidRPr="00463C7B" w:rsidRDefault="000615C2" w:rsidP="00CA13B0">
            <w:pPr>
              <w:ind w:right="-18"/>
            </w:pPr>
            <w:r w:rsidRPr="00463C7B">
              <w:t>Создание макетов, коллекций и их</w:t>
            </w:r>
          </w:p>
          <w:p w:rsidR="000615C2" w:rsidRPr="00463C7B" w:rsidRDefault="000615C2" w:rsidP="00CA13B0">
            <w:pPr>
              <w:ind w:right="-18"/>
            </w:pPr>
            <w:r w:rsidRPr="00463C7B">
              <w:t>оформление</w:t>
            </w:r>
          </w:p>
          <w:p w:rsidR="000615C2" w:rsidRPr="00463C7B" w:rsidRDefault="000615C2" w:rsidP="00CA13B0">
            <w:pPr>
              <w:ind w:right="-18"/>
            </w:pPr>
            <w:r w:rsidRPr="00463C7B">
              <w:t>Рассматривание эстетически</w:t>
            </w:r>
          </w:p>
          <w:p w:rsidR="000615C2" w:rsidRPr="00463C7B" w:rsidRDefault="000615C2" w:rsidP="00CA13B0">
            <w:pPr>
              <w:ind w:right="-18"/>
            </w:pPr>
            <w:r w:rsidRPr="00463C7B">
              <w:t xml:space="preserve">привлекательных предметов </w:t>
            </w:r>
          </w:p>
          <w:p w:rsidR="000615C2" w:rsidRPr="00463C7B" w:rsidRDefault="000615C2" w:rsidP="00CA13B0">
            <w:pPr>
              <w:ind w:right="-18"/>
            </w:pPr>
            <w:r w:rsidRPr="00463C7B">
              <w:t>Игра</w:t>
            </w:r>
          </w:p>
          <w:p w:rsidR="000615C2" w:rsidRPr="00463C7B" w:rsidRDefault="000615C2" w:rsidP="00CA13B0">
            <w:pPr>
              <w:ind w:right="-18"/>
            </w:pPr>
            <w:r w:rsidRPr="00463C7B">
              <w:t>Организация выставок</w:t>
            </w:r>
          </w:p>
          <w:p w:rsidR="000615C2" w:rsidRPr="00463C7B" w:rsidRDefault="000615C2" w:rsidP="00CA13B0">
            <w:pPr>
              <w:ind w:right="-18"/>
            </w:pPr>
            <w:r w:rsidRPr="00463C7B">
              <w:t>Слушание соответствующей возрасту народной, классической, детской музыки</w:t>
            </w:r>
          </w:p>
          <w:p w:rsidR="000615C2" w:rsidRPr="00463C7B" w:rsidRDefault="000615C2" w:rsidP="00CA13B0">
            <w:pPr>
              <w:ind w:right="-18"/>
            </w:pPr>
            <w:r w:rsidRPr="00463C7B">
              <w:t>Музыкально- дидактическая игра</w:t>
            </w:r>
          </w:p>
          <w:p w:rsidR="000615C2" w:rsidRPr="00463C7B" w:rsidRDefault="000615C2" w:rsidP="00CA13B0">
            <w:pPr>
              <w:ind w:right="-18"/>
            </w:pPr>
            <w:proofErr w:type="gramStart"/>
            <w:r w:rsidRPr="00463C7B">
              <w:t>Беседа интегративного характера, элементарного музыковедческого содержания)</w:t>
            </w:r>
            <w:proofErr w:type="gramEnd"/>
          </w:p>
          <w:p w:rsidR="000615C2" w:rsidRPr="00463C7B" w:rsidRDefault="000615C2" w:rsidP="00CA13B0">
            <w:pPr>
              <w:ind w:right="-18"/>
            </w:pPr>
            <w:r w:rsidRPr="00463C7B">
              <w:t>Интегративная деятельность</w:t>
            </w:r>
          </w:p>
          <w:p w:rsidR="000615C2" w:rsidRPr="00463C7B" w:rsidRDefault="000615C2" w:rsidP="00CA13B0">
            <w:pPr>
              <w:ind w:right="-18"/>
            </w:pPr>
            <w:r w:rsidRPr="00463C7B">
              <w:t xml:space="preserve">Совместное и индивидуальное                 </w:t>
            </w:r>
            <w:r w:rsidRPr="00463C7B">
              <w:lastRenderedPageBreak/>
              <w:t>музыкальное  исполнение</w:t>
            </w:r>
          </w:p>
          <w:p w:rsidR="000615C2" w:rsidRPr="00463C7B" w:rsidRDefault="000615C2" w:rsidP="00CA13B0">
            <w:pPr>
              <w:ind w:right="-18"/>
            </w:pPr>
            <w:r w:rsidRPr="00463C7B">
              <w:t>Музыкальное упражнение.</w:t>
            </w:r>
          </w:p>
          <w:p w:rsidR="000615C2" w:rsidRPr="00463C7B" w:rsidRDefault="000615C2" w:rsidP="00CA13B0">
            <w:pPr>
              <w:ind w:right="-18"/>
            </w:pPr>
            <w:proofErr w:type="spellStart"/>
            <w:r w:rsidRPr="00463C7B">
              <w:t>Попевка</w:t>
            </w:r>
            <w:proofErr w:type="spellEnd"/>
            <w:r w:rsidRPr="00463C7B">
              <w:t xml:space="preserve">. </w:t>
            </w:r>
            <w:proofErr w:type="spellStart"/>
            <w:r w:rsidRPr="00463C7B">
              <w:t>Распевка</w:t>
            </w:r>
            <w:proofErr w:type="spellEnd"/>
          </w:p>
          <w:p w:rsidR="000615C2" w:rsidRPr="00463C7B" w:rsidRDefault="000615C2" w:rsidP="00CA13B0">
            <w:pPr>
              <w:ind w:right="-18"/>
            </w:pPr>
            <w:r w:rsidRPr="00463C7B">
              <w:t>Двигательный, пластический танцевальный этюд</w:t>
            </w:r>
          </w:p>
          <w:p w:rsidR="000615C2" w:rsidRPr="00463C7B" w:rsidRDefault="000615C2" w:rsidP="00CA13B0">
            <w:pPr>
              <w:ind w:right="-18"/>
            </w:pPr>
            <w:r w:rsidRPr="00463C7B">
              <w:t>Танец</w:t>
            </w:r>
          </w:p>
          <w:p w:rsidR="000615C2" w:rsidRPr="00463C7B" w:rsidRDefault="000615C2" w:rsidP="00CA13B0">
            <w:pPr>
              <w:ind w:right="-18"/>
            </w:pPr>
            <w:r w:rsidRPr="00463C7B">
              <w:t>Творческое задание</w:t>
            </w:r>
          </w:p>
          <w:p w:rsidR="000615C2" w:rsidRPr="00463C7B" w:rsidRDefault="000615C2" w:rsidP="00CA13B0">
            <w:pPr>
              <w:ind w:right="-18"/>
            </w:pPr>
            <w:r w:rsidRPr="00463C7B">
              <w:t>Концерт- импровизация</w:t>
            </w:r>
          </w:p>
          <w:p w:rsidR="000615C2" w:rsidRPr="00463C7B" w:rsidRDefault="000615C2" w:rsidP="00CA13B0">
            <w:pPr>
              <w:ind w:right="-18"/>
            </w:pPr>
            <w:r w:rsidRPr="00463C7B">
              <w:t>Музыкальная  сюжетная игра</w:t>
            </w:r>
          </w:p>
        </w:tc>
      </w:tr>
    </w:tbl>
    <w:p w:rsidR="008839D3" w:rsidRPr="00904710" w:rsidRDefault="000615C2" w:rsidP="0076793F">
      <w:pPr>
        <w:shd w:val="clear" w:color="auto" w:fill="FFFFFF"/>
        <w:jc w:val="both"/>
        <w:rPr>
          <w:color w:val="000000"/>
          <w:sz w:val="28"/>
          <w:szCs w:val="28"/>
        </w:rPr>
      </w:pPr>
      <w:r w:rsidRPr="00904710">
        <w:rPr>
          <w:color w:val="000000"/>
          <w:sz w:val="28"/>
          <w:szCs w:val="28"/>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670"/>
      </w:tblGrid>
      <w:tr w:rsidR="000615C2" w:rsidRPr="00463C7B" w:rsidTr="008A3649">
        <w:tc>
          <w:tcPr>
            <w:tcW w:w="4536" w:type="dxa"/>
            <w:shd w:val="clear" w:color="auto" w:fill="auto"/>
          </w:tcPr>
          <w:p w:rsidR="000615C2" w:rsidRPr="00463C7B" w:rsidRDefault="000615C2" w:rsidP="00463C7B">
            <w:pPr>
              <w:jc w:val="center"/>
              <w:rPr>
                <w:color w:val="000000"/>
              </w:rPr>
            </w:pPr>
            <w:r w:rsidRPr="00463C7B">
              <w:rPr>
                <w:color w:val="000000"/>
              </w:rPr>
              <w:t xml:space="preserve">Ранний возраст </w:t>
            </w:r>
            <w:proofErr w:type="gramStart"/>
            <w:r w:rsidRPr="00463C7B">
              <w:rPr>
                <w:color w:val="000000"/>
              </w:rPr>
              <w:t xml:space="preserve">( </w:t>
            </w:r>
            <w:proofErr w:type="gramEnd"/>
            <w:r w:rsidR="00463C7B" w:rsidRPr="00463C7B">
              <w:rPr>
                <w:color w:val="000000"/>
              </w:rPr>
              <w:t>1-2</w:t>
            </w:r>
            <w:r w:rsidRPr="00463C7B">
              <w:rPr>
                <w:color w:val="000000"/>
              </w:rPr>
              <w:t xml:space="preserve"> года)</w:t>
            </w:r>
          </w:p>
        </w:tc>
        <w:tc>
          <w:tcPr>
            <w:tcW w:w="5670" w:type="dxa"/>
            <w:shd w:val="clear" w:color="auto" w:fill="auto"/>
          </w:tcPr>
          <w:p w:rsidR="000615C2" w:rsidRPr="00463C7B" w:rsidRDefault="000615C2" w:rsidP="00BE272A">
            <w:pPr>
              <w:jc w:val="center"/>
              <w:rPr>
                <w:color w:val="000000"/>
              </w:rPr>
            </w:pPr>
            <w:r w:rsidRPr="00463C7B">
              <w:rPr>
                <w:color w:val="000000"/>
              </w:rPr>
              <w:t>Дошкольный возраст (3 года - 8 лет)</w:t>
            </w:r>
          </w:p>
        </w:tc>
      </w:tr>
      <w:tr w:rsidR="000615C2" w:rsidRPr="00463C7B" w:rsidTr="008A3649">
        <w:tc>
          <w:tcPr>
            <w:tcW w:w="4536" w:type="dxa"/>
            <w:shd w:val="clear" w:color="auto" w:fill="auto"/>
          </w:tcPr>
          <w:p w:rsidR="000615C2" w:rsidRPr="00463C7B" w:rsidRDefault="000615C2" w:rsidP="00CA13B0">
            <w:pPr>
              <w:shd w:val="clear" w:color="auto" w:fill="FFFFFF"/>
              <w:rPr>
                <w:color w:val="000000"/>
              </w:rPr>
            </w:pPr>
            <w:r w:rsidRPr="00463C7B">
              <w:rPr>
                <w:color w:val="000000"/>
              </w:rPr>
              <w:t>предметная деятельность и игры с составными и динамическими игрушками</w:t>
            </w:r>
          </w:p>
          <w:p w:rsidR="000615C2" w:rsidRPr="00463C7B" w:rsidRDefault="000615C2" w:rsidP="00CA13B0">
            <w:pPr>
              <w:shd w:val="clear" w:color="auto" w:fill="FFFFFF"/>
              <w:rPr>
                <w:color w:val="000000"/>
              </w:rPr>
            </w:pPr>
            <w:r w:rsidRPr="00463C7B">
              <w:rPr>
                <w:color w:val="000000"/>
              </w:rPr>
              <w:t xml:space="preserve">экспериментирование с материалами и веществами (песок, вода, тесто и пр.), </w:t>
            </w:r>
          </w:p>
          <w:p w:rsidR="000615C2" w:rsidRPr="00463C7B" w:rsidRDefault="000615C2" w:rsidP="00CA13B0">
            <w:pPr>
              <w:shd w:val="clear" w:color="auto" w:fill="FFFFFF"/>
              <w:rPr>
                <w:color w:val="000000"/>
              </w:rPr>
            </w:pPr>
            <w:r w:rsidRPr="00463C7B">
              <w:rPr>
                <w:color w:val="000000"/>
              </w:rPr>
              <w:t xml:space="preserve">общение с взрослым и совместные игры со сверстниками под руководством взрослого, </w:t>
            </w:r>
          </w:p>
          <w:p w:rsidR="000615C2" w:rsidRPr="00463C7B" w:rsidRDefault="000615C2" w:rsidP="00CA13B0">
            <w:pPr>
              <w:shd w:val="clear" w:color="auto" w:fill="FFFFFF"/>
              <w:rPr>
                <w:color w:val="000000"/>
              </w:rPr>
            </w:pPr>
            <w:r w:rsidRPr="00463C7B">
              <w:rPr>
                <w:color w:val="000000"/>
              </w:rPr>
              <w:t>самообслуживание и действия с бытовыми предметами-орудиями (ложка, совок, лопатка и пр.),</w:t>
            </w:r>
          </w:p>
          <w:p w:rsidR="000615C2" w:rsidRPr="00463C7B" w:rsidRDefault="000615C2" w:rsidP="00CA13B0">
            <w:pPr>
              <w:shd w:val="clear" w:color="auto" w:fill="FFFFFF"/>
              <w:rPr>
                <w:color w:val="000000"/>
              </w:rPr>
            </w:pPr>
            <w:r w:rsidRPr="00463C7B">
              <w:rPr>
                <w:color w:val="000000"/>
              </w:rPr>
              <w:t>восприятие смысла музыки, сказок, стихов, рассматривание картинок, двигательная активность;</w:t>
            </w:r>
          </w:p>
          <w:p w:rsidR="000615C2" w:rsidRPr="00463C7B" w:rsidRDefault="000615C2" w:rsidP="00CA13B0">
            <w:pPr>
              <w:shd w:val="clear" w:color="auto" w:fill="FFFFFF"/>
              <w:rPr>
                <w:color w:val="000000"/>
              </w:rPr>
            </w:pPr>
          </w:p>
          <w:p w:rsidR="000615C2" w:rsidRPr="00463C7B" w:rsidRDefault="000615C2" w:rsidP="00BE272A">
            <w:pPr>
              <w:rPr>
                <w:color w:val="000000"/>
              </w:rPr>
            </w:pPr>
          </w:p>
        </w:tc>
        <w:tc>
          <w:tcPr>
            <w:tcW w:w="5670" w:type="dxa"/>
            <w:shd w:val="clear" w:color="auto" w:fill="auto"/>
          </w:tcPr>
          <w:p w:rsidR="000615C2" w:rsidRPr="00463C7B" w:rsidRDefault="000615C2" w:rsidP="00CA13B0">
            <w:pPr>
              <w:shd w:val="clear" w:color="auto" w:fill="FFFFFF"/>
              <w:rPr>
                <w:color w:val="000000"/>
              </w:rPr>
            </w:pPr>
            <w:proofErr w:type="gramStart"/>
            <w:r w:rsidRPr="00463C7B">
              <w:rPr>
                <w:color w:val="000000"/>
              </w:rPr>
              <w:t>игровая</w:t>
            </w:r>
            <w:proofErr w:type="gramEnd"/>
            <w:r w:rsidRPr="00463C7B">
              <w:rPr>
                <w:color w:val="000000"/>
              </w:rPr>
              <w:t xml:space="preserve">, включая сюжетно-ролевую игру, игру с правилами и другие виды игры, </w:t>
            </w:r>
          </w:p>
          <w:p w:rsidR="000615C2" w:rsidRPr="00463C7B" w:rsidRDefault="000615C2" w:rsidP="00CA13B0">
            <w:pPr>
              <w:shd w:val="clear" w:color="auto" w:fill="FFFFFF"/>
              <w:rPr>
                <w:color w:val="000000"/>
              </w:rPr>
            </w:pPr>
            <w:r w:rsidRPr="00463C7B">
              <w:rPr>
                <w:color w:val="000000"/>
              </w:rPr>
              <w:t xml:space="preserve">коммуникативная (общение и взаимодействие </w:t>
            </w:r>
            <w:proofErr w:type="gramStart"/>
            <w:r w:rsidRPr="00463C7B">
              <w:rPr>
                <w:color w:val="000000"/>
              </w:rPr>
              <w:t>со</w:t>
            </w:r>
            <w:proofErr w:type="gramEnd"/>
            <w:r w:rsidRPr="00463C7B">
              <w:rPr>
                <w:color w:val="000000"/>
              </w:rPr>
              <w:t xml:space="preserve"> взрослыми и сверстниками), </w:t>
            </w:r>
          </w:p>
          <w:p w:rsidR="000615C2" w:rsidRPr="00463C7B" w:rsidRDefault="000615C2" w:rsidP="00CA13B0">
            <w:pPr>
              <w:shd w:val="clear" w:color="auto" w:fill="FFFFFF"/>
              <w:rPr>
                <w:color w:val="000000"/>
              </w:rPr>
            </w:pPr>
            <w:proofErr w:type="gramStart"/>
            <w:r w:rsidRPr="00463C7B">
              <w:rPr>
                <w:color w:val="000000"/>
              </w:rPr>
              <w:t>познавательно-исследовательская</w:t>
            </w:r>
            <w:proofErr w:type="gramEnd"/>
            <w:r w:rsidRPr="00463C7B">
              <w:rPr>
                <w:color w:val="000000"/>
              </w:rPr>
              <w:t xml:space="preserve"> (исследования объектов окружающего мира и экспериментирования с ними), </w:t>
            </w:r>
          </w:p>
          <w:p w:rsidR="000615C2" w:rsidRPr="00463C7B" w:rsidRDefault="000615C2" w:rsidP="00CA13B0">
            <w:pPr>
              <w:shd w:val="clear" w:color="auto" w:fill="FFFFFF"/>
              <w:rPr>
                <w:color w:val="000000"/>
              </w:rPr>
            </w:pPr>
            <w:r w:rsidRPr="00463C7B">
              <w:rPr>
                <w:color w:val="000000"/>
              </w:rPr>
              <w:t xml:space="preserve">восприятие художественной литературы и фольклора, самообслуживание и элементарный бытовой труд (в помещении и на улице), </w:t>
            </w:r>
          </w:p>
          <w:p w:rsidR="000615C2" w:rsidRPr="00463C7B" w:rsidRDefault="000615C2" w:rsidP="00CA13B0">
            <w:pPr>
              <w:shd w:val="clear" w:color="auto" w:fill="FFFFFF"/>
              <w:rPr>
                <w:color w:val="000000"/>
              </w:rPr>
            </w:pPr>
            <w:proofErr w:type="gramStart"/>
            <w:r w:rsidRPr="00463C7B">
              <w:rPr>
                <w:color w:val="000000"/>
              </w:rPr>
              <w:t>конструирование из разного материала, включая конструкторы, модули, бумагу, природный и иной материал, изобразительная (рисование, лепка, аппликация),</w:t>
            </w:r>
            <w:proofErr w:type="gramEnd"/>
          </w:p>
          <w:p w:rsidR="000615C2" w:rsidRPr="00463C7B" w:rsidRDefault="000615C2" w:rsidP="00CA13B0">
            <w:pPr>
              <w:shd w:val="clear" w:color="auto" w:fill="FFFFFF"/>
              <w:rPr>
                <w:color w:val="000000"/>
              </w:rPr>
            </w:pPr>
            <w:r w:rsidRPr="00463C7B">
              <w:rPr>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roofErr w:type="gramStart"/>
            <w:r w:rsidRPr="00463C7B">
              <w:rPr>
                <w:color w:val="000000"/>
              </w:rPr>
              <w:t>;д</w:t>
            </w:r>
            <w:proofErr w:type="gramEnd"/>
            <w:r w:rsidRPr="00463C7B">
              <w:rPr>
                <w:color w:val="000000"/>
              </w:rPr>
              <w:t>вигательная (овладение основными движениями) формы активности ребенка.</w:t>
            </w:r>
          </w:p>
        </w:tc>
      </w:tr>
    </w:tbl>
    <w:p w:rsidR="00476942" w:rsidRDefault="00476942" w:rsidP="008839D3">
      <w:pPr>
        <w:tabs>
          <w:tab w:val="left" w:pos="0"/>
        </w:tabs>
        <w:ind w:right="209"/>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17406C" w:rsidRDefault="0017406C" w:rsidP="00977B41">
      <w:pPr>
        <w:tabs>
          <w:tab w:val="left" w:pos="540"/>
        </w:tabs>
        <w:ind w:right="209" w:firstLine="851"/>
        <w:jc w:val="center"/>
        <w:rPr>
          <w:b/>
          <w:sz w:val="28"/>
          <w:szCs w:val="28"/>
        </w:rPr>
      </w:pPr>
    </w:p>
    <w:p w:rsidR="0076793F" w:rsidRDefault="0076793F" w:rsidP="00977B41">
      <w:pPr>
        <w:tabs>
          <w:tab w:val="left" w:pos="540"/>
        </w:tabs>
        <w:ind w:right="209" w:firstLine="851"/>
        <w:jc w:val="center"/>
        <w:rPr>
          <w:b/>
          <w:sz w:val="28"/>
          <w:szCs w:val="28"/>
        </w:rPr>
      </w:pPr>
    </w:p>
    <w:p w:rsidR="0076793F" w:rsidRDefault="0076793F" w:rsidP="00977B41">
      <w:pPr>
        <w:tabs>
          <w:tab w:val="left" w:pos="540"/>
        </w:tabs>
        <w:ind w:right="209" w:firstLine="851"/>
        <w:jc w:val="center"/>
        <w:rPr>
          <w:b/>
          <w:sz w:val="28"/>
          <w:szCs w:val="28"/>
        </w:rPr>
      </w:pPr>
    </w:p>
    <w:p w:rsidR="0076793F" w:rsidRDefault="0076793F" w:rsidP="00977B41">
      <w:pPr>
        <w:tabs>
          <w:tab w:val="left" w:pos="540"/>
        </w:tabs>
        <w:ind w:right="209" w:firstLine="851"/>
        <w:jc w:val="center"/>
        <w:rPr>
          <w:b/>
          <w:sz w:val="28"/>
          <w:szCs w:val="28"/>
        </w:rPr>
      </w:pPr>
    </w:p>
    <w:p w:rsidR="00977B41" w:rsidRPr="00A33D7D" w:rsidRDefault="00977B41" w:rsidP="00977B41">
      <w:pPr>
        <w:tabs>
          <w:tab w:val="left" w:pos="540"/>
        </w:tabs>
        <w:ind w:right="209" w:firstLine="851"/>
        <w:jc w:val="center"/>
        <w:rPr>
          <w:b/>
          <w:sz w:val="28"/>
          <w:szCs w:val="28"/>
        </w:rPr>
      </w:pPr>
      <w:r w:rsidRPr="00A33D7D">
        <w:rPr>
          <w:b/>
          <w:sz w:val="28"/>
          <w:szCs w:val="28"/>
        </w:rPr>
        <w:t>РАЗВИТИЕ ИГРОВОЙ ДЕЯТЕЛЬНОСТИ</w:t>
      </w:r>
    </w:p>
    <w:p w:rsidR="00977B41" w:rsidRPr="00A33D7D" w:rsidRDefault="00977B41" w:rsidP="00476942">
      <w:pPr>
        <w:tabs>
          <w:tab w:val="left" w:pos="0"/>
        </w:tabs>
        <w:ind w:right="209"/>
        <w:jc w:val="both"/>
        <w:rPr>
          <w:sz w:val="28"/>
          <w:szCs w:val="28"/>
        </w:rPr>
      </w:pPr>
      <w:r w:rsidRPr="00A33D7D">
        <w:rPr>
          <w:b/>
          <w:sz w:val="28"/>
          <w:szCs w:val="28"/>
        </w:rPr>
        <w:t>Игровая деятельность</w:t>
      </w:r>
      <w:r w:rsidRPr="00A33D7D">
        <w:rPr>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977B41" w:rsidRPr="00A33D7D" w:rsidRDefault="00977B41" w:rsidP="00977B41">
      <w:pPr>
        <w:tabs>
          <w:tab w:val="left" w:pos="540"/>
        </w:tabs>
        <w:ind w:right="209" w:firstLine="851"/>
        <w:jc w:val="both"/>
        <w:rPr>
          <w:sz w:val="28"/>
          <w:szCs w:val="28"/>
        </w:rPr>
      </w:pPr>
      <w:r w:rsidRPr="00A33D7D">
        <w:rPr>
          <w:sz w:val="28"/>
          <w:szCs w:val="28"/>
        </w:rPr>
        <w:t>Игровая деятельность представлена в образовательном процессе в разнообразных формах - это дидактические и сюжетно-ролевые, развивающие, подвижные игры, игры-путешествия, игры-инсценировки, игры-этюды и др.</w:t>
      </w:r>
    </w:p>
    <w:p w:rsidR="008A3649" w:rsidRDefault="00977B41" w:rsidP="002808FA">
      <w:pPr>
        <w:tabs>
          <w:tab w:val="left" w:pos="540"/>
        </w:tabs>
        <w:ind w:right="209" w:firstLine="851"/>
        <w:jc w:val="both"/>
        <w:rPr>
          <w:sz w:val="28"/>
          <w:szCs w:val="28"/>
        </w:rPr>
      </w:pPr>
      <w:r w:rsidRPr="00A33D7D">
        <w:rPr>
          <w:sz w:val="28"/>
          <w:szCs w:val="28"/>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8A3649" w:rsidRPr="00476942" w:rsidRDefault="008A3649" w:rsidP="00476942">
      <w:pPr>
        <w:tabs>
          <w:tab w:val="left" w:pos="540"/>
        </w:tabs>
        <w:ind w:right="209" w:firstLine="851"/>
        <w:jc w:val="both"/>
        <w:rPr>
          <w:sz w:val="28"/>
          <w:szCs w:val="28"/>
        </w:rPr>
      </w:pPr>
    </w:p>
    <w:p w:rsidR="00977B41" w:rsidRPr="00A33D7D" w:rsidRDefault="00977B41" w:rsidP="00977B41">
      <w:pPr>
        <w:shd w:val="clear" w:color="auto" w:fill="FFFFFF"/>
        <w:ind w:right="7"/>
        <w:jc w:val="center"/>
        <w:rPr>
          <w:b/>
          <w:iCs/>
          <w:sz w:val="28"/>
          <w:szCs w:val="28"/>
        </w:rPr>
      </w:pPr>
      <w:r w:rsidRPr="00A33D7D">
        <w:rPr>
          <w:b/>
          <w:iCs/>
          <w:sz w:val="28"/>
          <w:szCs w:val="28"/>
        </w:rPr>
        <w:t>Классификация игр детей раннего и  дошкольного возраста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2801"/>
        <w:gridCol w:w="529"/>
        <w:gridCol w:w="567"/>
        <w:gridCol w:w="567"/>
        <w:gridCol w:w="567"/>
        <w:gridCol w:w="567"/>
        <w:gridCol w:w="567"/>
        <w:gridCol w:w="567"/>
      </w:tblGrid>
      <w:tr w:rsidR="00977B41" w:rsidRPr="00476942" w:rsidTr="008A3649">
        <w:tc>
          <w:tcPr>
            <w:tcW w:w="5920" w:type="dxa"/>
            <w:gridSpan w:val="3"/>
          </w:tcPr>
          <w:p w:rsidR="00977B41" w:rsidRPr="00476942" w:rsidRDefault="00977B41" w:rsidP="00BE272A">
            <w:pPr>
              <w:ind w:right="7"/>
              <w:jc w:val="center"/>
              <w:rPr>
                <w:bCs/>
                <w:color w:val="161B0B"/>
                <w:spacing w:val="-5"/>
                <w:w w:val="101"/>
              </w:rPr>
            </w:pPr>
            <w:r w:rsidRPr="00476942">
              <w:rPr>
                <w:bCs/>
              </w:rPr>
              <w:t>Игры</w:t>
            </w:r>
          </w:p>
        </w:tc>
        <w:tc>
          <w:tcPr>
            <w:tcW w:w="3931" w:type="dxa"/>
            <w:gridSpan w:val="7"/>
          </w:tcPr>
          <w:p w:rsidR="00977B41" w:rsidRPr="00476942" w:rsidRDefault="00977B41" w:rsidP="00BE272A">
            <w:pPr>
              <w:ind w:right="7"/>
              <w:jc w:val="center"/>
              <w:rPr>
                <w:bCs/>
              </w:rPr>
            </w:pPr>
            <w:r w:rsidRPr="00476942">
              <w:rPr>
                <w:bCs/>
              </w:rPr>
              <w:t xml:space="preserve">Возрастная </w:t>
            </w:r>
            <w:proofErr w:type="spellStart"/>
            <w:r w:rsidRPr="00476942">
              <w:rPr>
                <w:bCs/>
              </w:rPr>
              <w:t>адресованность</w:t>
            </w:r>
            <w:proofErr w:type="spellEnd"/>
          </w:p>
          <w:p w:rsidR="00977B41" w:rsidRPr="00476942" w:rsidRDefault="00977B41" w:rsidP="00BE272A">
            <w:pPr>
              <w:ind w:right="7"/>
              <w:jc w:val="center"/>
              <w:rPr>
                <w:bCs/>
                <w:color w:val="161B0B"/>
                <w:spacing w:val="-5"/>
                <w:w w:val="101"/>
              </w:rPr>
            </w:pPr>
            <w:r w:rsidRPr="00476942">
              <w:rPr>
                <w:bCs/>
              </w:rPr>
              <w:t>(годы жизни детей)</w:t>
            </w:r>
          </w:p>
        </w:tc>
      </w:tr>
      <w:tr w:rsidR="00977B41" w:rsidRPr="00476942" w:rsidTr="008A3649">
        <w:tc>
          <w:tcPr>
            <w:tcW w:w="1702" w:type="dxa"/>
            <w:vAlign w:val="center"/>
          </w:tcPr>
          <w:p w:rsidR="00977B41" w:rsidRPr="00476942" w:rsidRDefault="00977B41" w:rsidP="00BE272A">
            <w:pPr>
              <w:jc w:val="center"/>
            </w:pPr>
            <w:r w:rsidRPr="00476942">
              <w:rPr>
                <w:bCs/>
              </w:rPr>
              <w:t>Классы</w:t>
            </w:r>
          </w:p>
        </w:tc>
        <w:tc>
          <w:tcPr>
            <w:tcW w:w="1417" w:type="dxa"/>
            <w:vAlign w:val="center"/>
          </w:tcPr>
          <w:p w:rsidR="00977B41" w:rsidRPr="00476942" w:rsidRDefault="00977B41" w:rsidP="00BE272A">
            <w:pPr>
              <w:jc w:val="center"/>
            </w:pPr>
            <w:r w:rsidRPr="00476942">
              <w:rPr>
                <w:bCs/>
              </w:rPr>
              <w:t>Виды</w:t>
            </w:r>
          </w:p>
        </w:tc>
        <w:tc>
          <w:tcPr>
            <w:tcW w:w="2801" w:type="dxa"/>
            <w:vAlign w:val="center"/>
          </w:tcPr>
          <w:p w:rsidR="00977B41" w:rsidRPr="00476942" w:rsidRDefault="00977B41" w:rsidP="00BE272A">
            <w:pPr>
              <w:jc w:val="center"/>
            </w:pPr>
            <w:r w:rsidRPr="00476942">
              <w:rPr>
                <w:bCs/>
              </w:rPr>
              <w:t>Подвиды</w:t>
            </w:r>
          </w:p>
        </w:tc>
        <w:tc>
          <w:tcPr>
            <w:tcW w:w="529" w:type="dxa"/>
            <w:vAlign w:val="center"/>
          </w:tcPr>
          <w:p w:rsidR="00977B41" w:rsidRPr="00476942" w:rsidRDefault="00977B41" w:rsidP="00BE272A">
            <w:pPr>
              <w:jc w:val="center"/>
            </w:pPr>
            <w:r w:rsidRPr="00476942">
              <w:rPr>
                <w:bCs/>
              </w:rPr>
              <w:t>1</w:t>
            </w:r>
          </w:p>
        </w:tc>
        <w:tc>
          <w:tcPr>
            <w:tcW w:w="567" w:type="dxa"/>
            <w:vAlign w:val="center"/>
          </w:tcPr>
          <w:p w:rsidR="00977B41" w:rsidRPr="00476942" w:rsidRDefault="00977B41" w:rsidP="00BE272A">
            <w:pPr>
              <w:jc w:val="center"/>
            </w:pPr>
            <w:r w:rsidRPr="00476942">
              <w:rPr>
                <w:bCs/>
              </w:rPr>
              <w:t>2</w:t>
            </w:r>
          </w:p>
        </w:tc>
        <w:tc>
          <w:tcPr>
            <w:tcW w:w="567" w:type="dxa"/>
            <w:vAlign w:val="center"/>
          </w:tcPr>
          <w:p w:rsidR="00977B41" w:rsidRPr="00476942" w:rsidRDefault="00977B41" w:rsidP="00BE272A">
            <w:pPr>
              <w:jc w:val="center"/>
            </w:pPr>
            <w:r w:rsidRPr="00476942">
              <w:rPr>
                <w:bCs/>
              </w:rPr>
              <w:t>3</w:t>
            </w:r>
          </w:p>
        </w:tc>
        <w:tc>
          <w:tcPr>
            <w:tcW w:w="567" w:type="dxa"/>
            <w:vAlign w:val="center"/>
          </w:tcPr>
          <w:p w:rsidR="00977B41" w:rsidRPr="00476942" w:rsidRDefault="00977B41" w:rsidP="00BE272A">
            <w:pPr>
              <w:jc w:val="center"/>
            </w:pPr>
            <w:r w:rsidRPr="00476942">
              <w:rPr>
                <w:bCs/>
              </w:rPr>
              <w:t>4</w:t>
            </w:r>
          </w:p>
        </w:tc>
        <w:tc>
          <w:tcPr>
            <w:tcW w:w="567" w:type="dxa"/>
            <w:vAlign w:val="center"/>
          </w:tcPr>
          <w:p w:rsidR="00977B41" w:rsidRPr="00476942" w:rsidRDefault="00977B41" w:rsidP="00BE272A">
            <w:pPr>
              <w:jc w:val="center"/>
            </w:pPr>
            <w:r w:rsidRPr="00476942">
              <w:rPr>
                <w:bCs/>
              </w:rPr>
              <w:t>5</w:t>
            </w:r>
          </w:p>
        </w:tc>
        <w:tc>
          <w:tcPr>
            <w:tcW w:w="567" w:type="dxa"/>
            <w:vAlign w:val="center"/>
          </w:tcPr>
          <w:p w:rsidR="00977B41" w:rsidRPr="00476942" w:rsidRDefault="00977B41" w:rsidP="00BE272A">
            <w:pPr>
              <w:jc w:val="center"/>
            </w:pPr>
            <w:r w:rsidRPr="00476942">
              <w:rPr>
                <w:bCs/>
              </w:rPr>
              <w:t>6</w:t>
            </w:r>
          </w:p>
        </w:tc>
        <w:tc>
          <w:tcPr>
            <w:tcW w:w="567" w:type="dxa"/>
            <w:vAlign w:val="center"/>
          </w:tcPr>
          <w:p w:rsidR="00977B41" w:rsidRPr="00476942" w:rsidRDefault="00977B41" w:rsidP="00BE272A">
            <w:pPr>
              <w:jc w:val="center"/>
            </w:pPr>
            <w:r w:rsidRPr="00476942">
              <w:rPr>
                <w:bCs/>
              </w:rPr>
              <w:t>7</w:t>
            </w:r>
          </w:p>
        </w:tc>
      </w:tr>
      <w:tr w:rsidR="00977B41" w:rsidRPr="00476942" w:rsidTr="008A3649">
        <w:tc>
          <w:tcPr>
            <w:tcW w:w="1702" w:type="dxa"/>
            <w:vMerge w:val="restart"/>
            <w:vAlign w:val="center"/>
          </w:tcPr>
          <w:p w:rsidR="00977B41" w:rsidRPr="00476942" w:rsidRDefault="006A3957" w:rsidP="00BE272A">
            <w:pPr>
              <w:ind w:right="-108"/>
              <w:jc w:val="center"/>
              <w:rPr>
                <w:bCs/>
                <w:spacing w:val="-5"/>
                <w:w w:val="101"/>
              </w:rPr>
            </w:pPr>
            <w:hyperlink r:id="rId10" w:anchor="1" w:history="1">
              <w:r w:rsidR="00977B41" w:rsidRPr="00476942">
                <w:rPr>
                  <w:rStyle w:val="af8"/>
                  <w:bCs/>
                  <w:color w:val="auto"/>
                </w:rPr>
                <w:t>Игры, возникающие по инициативе ребенка</w:t>
              </w:r>
            </w:hyperlink>
          </w:p>
        </w:tc>
        <w:tc>
          <w:tcPr>
            <w:tcW w:w="1417" w:type="dxa"/>
            <w:vMerge w:val="restart"/>
            <w:vAlign w:val="center"/>
          </w:tcPr>
          <w:p w:rsidR="00977B41" w:rsidRPr="00476942" w:rsidRDefault="00977B41" w:rsidP="00BE272A">
            <w:pPr>
              <w:ind w:right="-108"/>
              <w:jc w:val="center"/>
              <w:rPr>
                <w:bCs/>
                <w:spacing w:val="-5"/>
                <w:w w:val="101"/>
              </w:rPr>
            </w:pPr>
            <w:r w:rsidRPr="00476942">
              <w:rPr>
                <w:bCs/>
              </w:rPr>
              <w:t>Игры-экспериментирования</w:t>
            </w:r>
          </w:p>
        </w:tc>
        <w:tc>
          <w:tcPr>
            <w:tcW w:w="2801" w:type="dxa"/>
            <w:vAlign w:val="center"/>
          </w:tcPr>
          <w:p w:rsidR="00977B41" w:rsidRPr="00476942" w:rsidRDefault="00977B41" w:rsidP="00BE272A">
            <w:r w:rsidRPr="00476942">
              <w:rPr>
                <w:bCs/>
              </w:rPr>
              <w:t>С животными и людьми</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6A3957" w:rsidP="00BE272A">
            <w:hyperlink r:id="rId11" w:history="1"/>
            <w:r w:rsidR="00977B41" w:rsidRPr="00476942">
              <w:rPr>
                <w:bCs/>
              </w:rPr>
              <w:t>С природными объектами</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Общения с людьми</w:t>
            </w:r>
          </w:p>
        </w:tc>
        <w:tc>
          <w:tcPr>
            <w:tcW w:w="529"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Со специальными игрушками для экспериментирования</w:t>
            </w:r>
          </w:p>
        </w:tc>
        <w:tc>
          <w:tcPr>
            <w:tcW w:w="529"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restart"/>
            <w:vAlign w:val="center"/>
          </w:tcPr>
          <w:p w:rsidR="00977B41" w:rsidRPr="00476942" w:rsidRDefault="00977B41" w:rsidP="00BE272A">
            <w:pPr>
              <w:ind w:right="-108"/>
              <w:jc w:val="center"/>
              <w:rPr>
                <w:bCs/>
                <w:spacing w:val="-5"/>
                <w:w w:val="101"/>
              </w:rPr>
            </w:pPr>
            <w:r w:rsidRPr="00476942">
              <w:rPr>
                <w:bCs/>
              </w:rPr>
              <w:t>Сюжетные самодеятельные игры</w:t>
            </w:r>
          </w:p>
        </w:tc>
        <w:tc>
          <w:tcPr>
            <w:tcW w:w="2801" w:type="dxa"/>
            <w:vAlign w:val="center"/>
          </w:tcPr>
          <w:p w:rsidR="00977B41" w:rsidRPr="00476942" w:rsidRDefault="00977B41" w:rsidP="00BE272A">
            <w:r w:rsidRPr="00476942">
              <w:rPr>
                <w:bCs/>
              </w:rPr>
              <w:t xml:space="preserve">Сюжетно </w:t>
            </w:r>
            <w:proofErr w:type="gramStart"/>
            <w:r w:rsidRPr="00476942">
              <w:rPr>
                <w:bCs/>
              </w:rPr>
              <w:t>-</w:t>
            </w:r>
            <w:proofErr w:type="spellStart"/>
            <w:r w:rsidRPr="00476942">
              <w:rPr>
                <w:bCs/>
              </w:rPr>
              <w:t>о</w:t>
            </w:r>
            <w:proofErr w:type="gramEnd"/>
            <w:r w:rsidRPr="00476942">
              <w:rPr>
                <w:bCs/>
              </w:rPr>
              <w:t>тобразительные</w:t>
            </w:r>
            <w:proofErr w:type="spellEnd"/>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6A3957" w:rsidP="00BE272A">
            <w:hyperlink r:id="rId12" w:history="1"/>
            <w:r w:rsidR="00977B41" w:rsidRPr="00476942">
              <w:rPr>
                <w:bCs/>
              </w:rPr>
              <w:t>Сюжетно - ролевые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6A3957" w:rsidP="00BE272A">
            <w:hyperlink r:id="rId13" w:history="1"/>
            <w:r w:rsidR="00977B41" w:rsidRPr="00476942">
              <w:rPr>
                <w:bCs/>
              </w:rPr>
              <w:t>Режиссерские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6A3957" w:rsidP="00BE272A">
            <w:hyperlink r:id="rId14" w:history="1"/>
            <w:r w:rsidR="00977B41" w:rsidRPr="00476942">
              <w:rPr>
                <w:bCs/>
              </w:rPr>
              <w:t>Театрализованные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restart"/>
            <w:vAlign w:val="center"/>
          </w:tcPr>
          <w:p w:rsidR="00977B41" w:rsidRPr="00476942" w:rsidRDefault="006A3957" w:rsidP="00BE272A">
            <w:pPr>
              <w:ind w:right="-108"/>
              <w:jc w:val="center"/>
              <w:rPr>
                <w:bCs/>
                <w:spacing w:val="-5"/>
                <w:w w:val="101"/>
              </w:rPr>
            </w:pPr>
            <w:hyperlink r:id="rId15" w:anchor="2" w:history="1">
              <w:r w:rsidR="00977B41" w:rsidRPr="00476942">
                <w:rPr>
                  <w:rStyle w:val="af8"/>
                  <w:bCs/>
                  <w:color w:val="auto"/>
                </w:rPr>
                <w:t>Игры, связанные с исходной инициативой взрослого</w:t>
              </w:r>
            </w:hyperlink>
          </w:p>
        </w:tc>
        <w:tc>
          <w:tcPr>
            <w:tcW w:w="1417" w:type="dxa"/>
            <w:vMerge w:val="restart"/>
            <w:vAlign w:val="center"/>
          </w:tcPr>
          <w:p w:rsidR="00977B41" w:rsidRPr="00476942" w:rsidRDefault="00977B41" w:rsidP="00BE272A">
            <w:pPr>
              <w:ind w:right="-108"/>
              <w:jc w:val="center"/>
              <w:rPr>
                <w:bCs/>
                <w:spacing w:val="-5"/>
                <w:w w:val="101"/>
              </w:rPr>
            </w:pPr>
            <w:r w:rsidRPr="00476942">
              <w:rPr>
                <w:bCs/>
              </w:rPr>
              <w:t>Обучающие игры </w:t>
            </w:r>
          </w:p>
        </w:tc>
        <w:tc>
          <w:tcPr>
            <w:tcW w:w="2801" w:type="dxa"/>
            <w:vAlign w:val="center"/>
          </w:tcPr>
          <w:p w:rsidR="00977B41" w:rsidRPr="00476942" w:rsidRDefault="006A3957" w:rsidP="00BE272A">
            <w:hyperlink r:id="rId16" w:history="1"/>
            <w:proofErr w:type="spellStart"/>
            <w:r w:rsidR="00977B41" w:rsidRPr="00476942">
              <w:rPr>
                <w:bCs/>
              </w:rPr>
              <w:t>Автодидактические</w:t>
            </w:r>
            <w:proofErr w:type="spellEnd"/>
            <w:r w:rsidR="00977B41" w:rsidRPr="00476942">
              <w:rPr>
                <w:bCs/>
              </w:rPr>
              <w:t xml:space="preserve"> предметные</w:t>
            </w:r>
          </w:p>
        </w:tc>
        <w:tc>
          <w:tcPr>
            <w:tcW w:w="529"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Сюжетно - дидактические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6A3957" w:rsidP="00BE272A">
            <w:hyperlink r:id="rId17" w:history="1"/>
            <w:r w:rsidR="00977B41" w:rsidRPr="00476942">
              <w:rPr>
                <w:bCs/>
              </w:rPr>
              <w:t>Подвижные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Музыкальные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6A3957" w:rsidP="00BE272A">
            <w:hyperlink r:id="rId18" w:history="1"/>
            <w:proofErr w:type="spellStart"/>
            <w:r w:rsidR="00977B41" w:rsidRPr="00476942">
              <w:rPr>
                <w:bCs/>
              </w:rPr>
              <w:t>Учебно</w:t>
            </w:r>
            <w:proofErr w:type="spellEnd"/>
            <w:r w:rsidR="00977B41" w:rsidRPr="00476942">
              <w:rPr>
                <w:bCs/>
              </w:rPr>
              <w:t xml:space="preserve"> - предметные дидактические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restart"/>
            <w:vAlign w:val="center"/>
          </w:tcPr>
          <w:p w:rsidR="00977B41" w:rsidRPr="00476942" w:rsidRDefault="00977B41" w:rsidP="00BE272A">
            <w:pPr>
              <w:ind w:right="-108"/>
              <w:jc w:val="center"/>
              <w:rPr>
                <w:bCs/>
                <w:spacing w:val="-5"/>
                <w:w w:val="101"/>
              </w:rPr>
            </w:pPr>
            <w:r w:rsidRPr="00476942">
              <w:rPr>
                <w:bCs/>
              </w:rPr>
              <w:t>Досуговые игры</w:t>
            </w:r>
          </w:p>
        </w:tc>
        <w:tc>
          <w:tcPr>
            <w:tcW w:w="2801" w:type="dxa"/>
            <w:vAlign w:val="center"/>
          </w:tcPr>
          <w:p w:rsidR="00977B41" w:rsidRPr="00476942" w:rsidRDefault="00977B41" w:rsidP="00BE272A">
            <w:r w:rsidRPr="00476942">
              <w:rPr>
                <w:bCs/>
              </w:rPr>
              <w:t>Интеллектуальные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Забавы</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Развлечения</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Театральные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Празднично-карнавальные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jc w:val="center"/>
              <w:rPr>
                <w:bCs/>
                <w:spacing w:val="-5"/>
                <w:w w:val="101"/>
              </w:rPr>
            </w:pPr>
          </w:p>
        </w:tc>
        <w:tc>
          <w:tcPr>
            <w:tcW w:w="2801" w:type="dxa"/>
            <w:vAlign w:val="center"/>
          </w:tcPr>
          <w:p w:rsidR="00977B41" w:rsidRPr="00476942" w:rsidRDefault="00977B41" w:rsidP="00BE272A">
            <w:r w:rsidRPr="00476942">
              <w:rPr>
                <w:bCs/>
              </w:rPr>
              <w:t>Компьютерные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restart"/>
            <w:vAlign w:val="center"/>
          </w:tcPr>
          <w:p w:rsidR="00977B41" w:rsidRPr="00476942" w:rsidRDefault="006A3957" w:rsidP="00BE272A">
            <w:pPr>
              <w:ind w:right="-108"/>
              <w:jc w:val="center"/>
              <w:rPr>
                <w:bCs/>
                <w:spacing w:val="-5"/>
                <w:w w:val="101"/>
              </w:rPr>
            </w:pPr>
            <w:hyperlink r:id="rId19" w:anchor="3" w:history="1">
              <w:r w:rsidR="00977B41" w:rsidRPr="00476942">
                <w:rPr>
                  <w:rStyle w:val="af8"/>
                  <w:bCs/>
                  <w:color w:val="auto"/>
                </w:rPr>
                <w:t>Игры народные, идущие от исторических традиций этноса </w:t>
              </w:r>
            </w:hyperlink>
          </w:p>
        </w:tc>
        <w:tc>
          <w:tcPr>
            <w:tcW w:w="1417" w:type="dxa"/>
            <w:vMerge w:val="restart"/>
            <w:vAlign w:val="center"/>
          </w:tcPr>
          <w:p w:rsidR="00977B41" w:rsidRPr="00476942" w:rsidRDefault="00977B41" w:rsidP="00BE272A">
            <w:pPr>
              <w:ind w:right="-108"/>
            </w:pPr>
            <w:r w:rsidRPr="00476942">
              <w:rPr>
                <w:bCs/>
              </w:rPr>
              <w:t> Обрядовые игры </w:t>
            </w:r>
          </w:p>
        </w:tc>
        <w:tc>
          <w:tcPr>
            <w:tcW w:w="2801" w:type="dxa"/>
            <w:vAlign w:val="center"/>
          </w:tcPr>
          <w:p w:rsidR="00977B41" w:rsidRPr="00476942" w:rsidRDefault="00977B41" w:rsidP="00BE272A">
            <w:r w:rsidRPr="00476942">
              <w:rPr>
                <w:bCs/>
              </w:rPr>
              <w:t>Культовые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pPr>
          </w:p>
        </w:tc>
        <w:tc>
          <w:tcPr>
            <w:tcW w:w="2801" w:type="dxa"/>
            <w:vAlign w:val="center"/>
          </w:tcPr>
          <w:p w:rsidR="00977B41" w:rsidRPr="00476942" w:rsidRDefault="006A3957" w:rsidP="00BE272A">
            <w:hyperlink r:id="rId20" w:history="1"/>
            <w:r w:rsidR="00977B41" w:rsidRPr="00476942">
              <w:rPr>
                <w:bCs/>
              </w:rPr>
              <w:t>Семейные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pPr>
          </w:p>
        </w:tc>
        <w:tc>
          <w:tcPr>
            <w:tcW w:w="2801" w:type="dxa"/>
            <w:vAlign w:val="center"/>
          </w:tcPr>
          <w:p w:rsidR="00977B41" w:rsidRPr="00476942" w:rsidRDefault="00977B41" w:rsidP="00BE272A">
            <w:r w:rsidRPr="00476942">
              <w:rPr>
                <w:bCs/>
              </w:rPr>
              <w:t>Сезонные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restart"/>
            <w:vAlign w:val="center"/>
          </w:tcPr>
          <w:p w:rsidR="00977B41" w:rsidRPr="00476942" w:rsidRDefault="00977B41" w:rsidP="00BE272A">
            <w:pPr>
              <w:ind w:right="-108"/>
            </w:pPr>
            <w:r w:rsidRPr="00476942">
              <w:rPr>
                <w:bCs/>
              </w:rPr>
              <w:t> </w:t>
            </w:r>
            <w:proofErr w:type="spellStart"/>
            <w:r w:rsidRPr="00476942">
              <w:rPr>
                <w:bCs/>
              </w:rPr>
              <w:t>Тренинговые</w:t>
            </w:r>
            <w:proofErr w:type="spellEnd"/>
            <w:r w:rsidRPr="00476942">
              <w:rPr>
                <w:bCs/>
              </w:rPr>
              <w:t xml:space="preserve"> игры</w:t>
            </w:r>
          </w:p>
        </w:tc>
        <w:tc>
          <w:tcPr>
            <w:tcW w:w="2801" w:type="dxa"/>
            <w:vAlign w:val="center"/>
          </w:tcPr>
          <w:p w:rsidR="00977B41" w:rsidRPr="00476942" w:rsidRDefault="006A3957" w:rsidP="00BE272A">
            <w:hyperlink r:id="rId21" w:history="1"/>
            <w:r w:rsidR="00977B41" w:rsidRPr="00476942">
              <w:rPr>
                <w:bCs/>
              </w:rPr>
              <w:t>Интеллектуальные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pPr>
          </w:p>
        </w:tc>
        <w:tc>
          <w:tcPr>
            <w:tcW w:w="2801" w:type="dxa"/>
            <w:vAlign w:val="center"/>
          </w:tcPr>
          <w:p w:rsidR="00977B41" w:rsidRPr="00476942" w:rsidRDefault="006A3957" w:rsidP="00BE272A">
            <w:hyperlink r:id="rId22" w:history="1"/>
            <w:r w:rsidR="00977B41" w:rsidRPr="00476942">
              <w:rPr>
                <w:bCs/>
              </w:rPr>
              <w:t>Сенсомоторные</w:t>
            </w:r>
          </w:p>
        </w:tc>
        <w:tc>
          <w:tcPr>
            <w:tcW w:w="529"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ign w:val="center"/>
          </w:tcPr>
          <w:p w:rsidR="00977B41" w:rsidRPr="00476942" w:rsidRDefault="00977B41" w:rsidP="00BE272A">
            <w:pPr>
              <w:ind w:right="-108"/>
            </w:pPr>
          </w:p>
        </w:tc>
        <w:tc>
          <w:tcPr>
            <w:tcW w:w="2801" w:type="dxa"/>
            <w:vAlign w:val="center"/>
          </w:tcPr>
          <w:p w:rsidR="00977B41" w:rsidRPr="00476942" w:rsidRDefault="00977B41" w:rsidP="00BE272A">
            <w:r w:rsidRPr="00476942">
              <w:rPr>
                <w:bCs/>
              </w:rPr>
              <w:t>Адаптивные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108"/>
              <w:jc w:val="center"/>
              <w:rPr>
                <w:bCs/>
                <w:spacing w:val="-5"/>
                <w:w w:val="101"/>
              </w:rPr>
            </w:pPr>
          </w:p>
        </w:tc>
        <w:tc>
          <w:tcPr>
            <w:tcW w:w="1417" w:type="dxa"/>
            <w:vMerge w:val="restart"/>
            <w:vAlign w:val="center"/>
          </w:tcPr>
          <w:p w:rsidR="00977B41" w:rsidRPr="00476942" w:rsidRDefault="00977B41" w:rsidP="00BE272A">
            <w:pPr>
              <w:ind w:right="-108"/>
            </w:pPr>
            <w:r w:rsidRPr="00476942">
              <w:rPr>
                <w:bCs/>
              </w:rPr>
              <w:t>  Досуговые игры</w:t>
            </w:r>
          </w:p>
        </w:tc>
        <w:tc>
          <w:tcPr>
            <w:tcW w:w="2801" w:type="dxa"/>
            <w:vAlign w:val="center"/>
          </w:tcPr>
          <w:p w:rsidR="00977B41" w:rsidRPr="00476942" w:rsidRDefault="006A3957" w:rsidP="00BE272A">
            <w:hyperlink r:id="rId23" w:history="1"/>
            <w:r w:rsidR="00977B41" w:rsidRPr="00476942">
              <w:rPr>
                <w:bCs/>
              </w:rPr>
              <w:t>Игрища</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7"/>
              <w:jc w:val="center"/>
              <w:rPr>
                <w:bCs/>
                <w:spacing w:val="-5"/>
                <w:w w:val="101"/>
              </w:rPr>
            </w:pPr>
          </w:p>
        </w:tc>
        <w:tc>
          <w:tcPr>
            <w:tcW w:w="1417" w:type="dxa"/>
            <w:vMerge/>
            <w:vAlign w:val="center"/>
          </w:tcPr>
          <w:p w:rsidR="00977B41" w:rsidRPr="00476942" w:rsidRDefault="00977B41" w:rsidP="00BE272A"/>
        </w:tc>
        <w:tc>
          <w:tcPr>
            <w:tcW w:w="2801" w:type="dxa"/>
            <w:vAlign w:val="center"/>
          </w:tcPr>
          <w:p w:rsidR="00977B41" w:rsidRPr="00476942" w:rsidRDefault="00977B41" w:rsidP="00BE272A">
            <w:r w:rsidRPr="00476942">
              <w:rPr>
                <w:bCs/>
              </w:rPr>
              <w:t>Тихие</w:t>
            </w:r>
          </w:p>
        </w:tc>
        <w:tc>
          <w:tcPr>
            <w:tcW w:w="529"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7"/>
              <w:jc w:val="center"/>
              <w:rPr>
                <w:bCs/>
                <w:spacing w:val="-5"/>
                <w:w w:val="101"/>
              </w:rPr>
            </w:pPr>
          </w:p>
        </w:tc>
        <w:tc>
          <w:tcPr>
            <w:tcW w:w="1417" w:type="dxa"/>
            <w:vMerge/>
            <w:vAlign w:val="center"/>
          </w:tcPr>
          <w:p w:rsidR="00977B41" w:rsidRPr="00476942" w:rsidRDefault="00977B41" w:rsidP="00BE272A"/>
        </w:tc>
        <w:tc>
          <w:tcPr>
            <w:tcW w:w="2801" w:type="dxa"/>
            <w:vAlign w:val="center"/>
          </w:tcPr>
          <w:p w:rsidR="00977B41" w:rsidRPr="00476942" w:rsidRDefault="006A3957" w:rsidP="00BE272A">
            <w:hyperlink r:id="rId24" w:history="1"/>
            <w:r w:rsidR="00977B41" w:rsidRPr="00476942">
              <w:rPr>
                <w:bCs/>
              </w:rPr>
              <w:t>Забавляющие</w:t>
            </w:r>
          </w:p>
        </w:tc>
        <w:tc>
          <w:tcPr>
            <w:tcW w:w="529"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r w:rsidR="00977B41" w:rsidRPr="00476942" w:rsidTr="008A3649">
        <w:tc>
          <w:tcPr>
            <w:tcW w:w="1702" w:type="dxa"/>
            <w:vMerge/>
            <w:vAlign w:val="center"/>
          </w:tcPr>
          <w:p w:rsidR="00977B41" w:rsidRPr="00476942" w:rsidRDefault="00977B41" w:rsidP="00BE272A">
            <w:pPr>
              <w:ind w:right="7"/>
              <w:jc w:val="center"/>
              <w:rPr>
                <w:bCs/>
                <w:spacing w:val="-5"/>
                <w:w w:val="101"/>
              </w:rPr>
            </w:pPr>
          </w:p>
        </w:tc>
        <w:tc>
          <w:tcPr>
            <w:tcW w:w="1417" w:type="dxa"/>
            <w:vMerge/>
            <w:vAlign w:val="center"/>
          </w:tcPr>
          <w:p w:rsidR="00977B41" w:rsidRPr="00476942" w:rsidRDefault="00977B41" w:rsidP="00BE272A"/>
        </w:tc>
        <w:tc>
          <w:tcPr>
            <w:tcW w:w="2801" w:type="dxa"/>
            <w:vAlign w:val="center"/>
          </w:tcPr>
          <w:p w:rsidR="00977B41" w:rsidRPr="00476942" w:rsidRDefault="006A3957" w:rsidP="00BE272A">
            <w:hyperlink r:id="rId25" w:history="1"/>
            <w:r w:rsidR="00977B41" w:rsidRPr="00476942">
              <w:rPr>
                <w:bCs/>
              </w:rPr>
              <w:t>Развлекающие</w:t>
            </w:r>
          </w:p>
        </w:tc>
        <w:tc>
          <w:tcPr>
            <w:tcW w:w="529"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c>
          <w:tcPr>
            <w:tcW w:w="567" w:type="dxa"/>
            <w:vAlign w:val="center"/>
          </w:tcPr>
          <w:p w:rsidR="00977B41" w:rsidRPr="00476942" w:rsidRDefault="00977B41" w:rsidP="00BE272A">
            <w:pPr>
              <w:ind w:left="-108" w:right="-146"/>
              <w:jc w:val="center"/>
            </w:pPr>
            <w:r w:rsidRPr="00476942">
              <w:rPr>
                <w:noProof/>
              </w:rPr>
              <w:t>+</w:t>
            </w:r>
          </w:p>
        </w:tc>
      </w:tr>
    </w:tbl>
    <w:p w:rsidR="003D1BD9" w:rsidRDefault="003D1BD9" w:rsidP="00476942">
      <w:pPr>
        <w:jc w:val="both"/>
        <w:rPr>
          <w:sz w:val="28"/>
          <w:szCs w:val="28"/>
          <w:u w:val="single"/>
        </w:rPr>
      </w:pPr>
    </w:p>
    <w:p w:rsidR="00977B41" w:rsidRPr="00A33D7D" w:rsidRDefault="00977B41" w:rsidP="00CC5F38">
      <w:pPr>
        <w:jc w:val="both"/>
        <w:rPr>
          <w:sz w:val="28"/>
          <w:szCs w:val="28"/>
          <w:u w:val="single"/>
        </w:rPr>
      </w:pPr>
      <w:r w:rsidRPr="00A33D7D">
        <w:rPr>
          <w:sz w:val="28"/>
          <w:szCs w:val="28"/>
          <w:u w:val="single"/>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977B41" w:rsidRPr="00A33D7D" w:rsidRDefault="00977B41" w:rsidP="003F51F3">
      <w:pPr>
        <w:numPr>
          <w:ilvl w:val="0"/>
          <w:numId w:val="6"/>
        </w:numPr>
        <w:ind w:left="426"/>
        <w:jc w:val="both"/>
        <w:rPr>
          <w:sz w:val="28"/>
          <w:szCs w:val="28"/>
        </w:rPr>
      </w:pPr>
      <w:r w:rsidRPr="00A33D7D">
        <w:rPr>
          <w:sz w:val="28"/>
          <w:szCs w:val="28"/>
        </w:rPr>
        <w:t>действие  в воображаемом плане способствует развитию символической функции мышления;</w:t>
      </w:r>
    </w:p>
    <w:p w:rsidR="00977B41" w:rsidRPr="00A33D7D" w:rsidRDefault="00977B41" w:rsidP="003F51F3">
      <w:pPr>
        <w:numPr>
          <w:ilvl w:val="0"/>
          <w:numId w:val="6"/>
        </w:numPr>
        <w:ind w:left="426"/>
        <w:jc w:val="both"/>
        <w:rPr>
          <w:sz w:val="28"/>
          <w:szCs w:val="28"/>
        </w:rPr>
      </w:pPr>
      <w:r w:rsidRPr="00A33D7D">
        <w:rPr>
          <w:sz w:val="28"/>
          <w:szCs w:val="28"/>
        </w:rPr>
        <w:t>наличие воображаемой ситуации способствует формированию плана представлений;</w:t>
      </w:r>
    </w:p>
    <w:p w:rsidR="00977B41" w:rsidRPr="00A33D7D" w:rsidRDefault="00977B41" w:rsidP="003F51F3">
      <w:pPr>
        <w:numPr>
          <w:ilvl w:val="0"/>
          <w:numId w:val="6"/>
        </w:numPr>
        <w:ind w:left="426"/>
        <w:jc w:val="both"/>
        <w:rPr>
          <w:sz w:val="28"/>
          <w:szCs w:val="28"/>
        </w:rPr>
      </w:pPr>
      <w:r w:rsidRPr="00A33D7D">
        <w:rPr>
          <w:sz w:val="28"/>
          <w:szCs w:val="28"/>
        </w:rPr>
        <w:t>игра направлена на воспроизведение человеческих взаимоотношений, следовательно,</w:t>
      </w:r>
      <w:r w:rsidRPr="00A33D7D">
        <w:rPr>
          <w:sz w:val="28"/>
          <w:szCs w:val="28"/>
        </w:rPr>
        <w:br/>
        <w:t>она способствует формированию у ребенка способности определенным образом в них ориентироваться;</w:t>
      </w:r>
    </w:p>
    <w:p w:rsidR="00977B41" w:rsidRPr="00A33D7D" w:rsidRDefault="00977B41" w:rsidP="003F51F3">
      <w:pPr>
        <w:numPr>
          <w:ilvl w:val="0"/>
          <w:numId w:val="6"/>
        </w:numPr>
        <w:ind w:left="426"/>
        <w:jc w:val="both"/>
        <w:rPr>
          <w:sz w:val="28"/>
          <w:szCs w:val="28"/>
        </w:rPr>
      </w:pPr>
      <w:r w:rsidRPr="00A33D7D">
        <w:rPr>
          <w:sz w:val="28"/>
          <w:szCs w:val="28"/>
        </w:rPr>
        <w:t>необходимость согласовывать игровые действия способствует формированию реальных взаимоотношений между играющими детьми.</w:t>
      </w:r>
    </w:p>
    <w:p w:rsidR="00977B41" w:rsidRPr="00A33D7D" w:rsidRDefault="00977B41" w:rsidP="00CC5F38">
      <w:pPr>
        <w:jc w:val="both"/>
        <w:rPr>
          <w:sz w:val="28"/>
          <w:szCs w:val="28"/>
          <w:u w:val="single"/>
        </w:rPr>
      </w:pPr>
      <w:r w:rsidRPr="00CC5F38">
        <w:rPr>
          <w:sz w:val="28"/>
          <w:szCs w:val="28"/>
        </w:rPr>
        <w:t>Принципы руководства сюжетно-ролевой игрой</w:t>
      </w:r>
      <w:r w:rsidRPr="00A33D7D">
        <w:rPr>
          <w:sz w:val="28"/>
          <w:szCs w:val="28"/>
          <w:u w:val="single"/>
        </w:rPr>
        <w:t>:</w:t>
      </w:r>
    </w:p>
    <w:p w:rsidR="00977B41" w:rsidRPr="00A33D7D" w:rsidRDefault="00977B41" w:rsidP="003F51F3">
      <w:pPr>
        <w:numPr>
          <w:ilvl w:val="0"/>
          <w:numId w:val="7"/>
        </w:numPr>
        <w:ind w:left="426"/>
        <w:jc w:val="both"/>
        <w:rPr>
          <w:sz w:val="28"/>
          <w:szCs w:val="28"/>
        </w:rPr>
      </w:pPr>
      <w:r w:rsidRPr="00A33D7D">
        <w:rPr>
          <w:sz w:val="28"/>
          <w:szCs w:val="28"/>
        </w:rPr>
        <w:t>Для того</w:t>
      </w:r>
      <w:proofErr w:type="gramStart"/>
      <w:r w:rsidRPr="00A33D7D">
        <w:rPr>
          <w:sz w:val="28"/>
          <w:szCs w:val="28"/>
        </w:rPr>
        <w:t>,</w:t>
      </w:r>
      <w:proofErr w:type="gramEnd"/>
      <w:r w:rsidRPr="00A33D7D">
        <w:rPr>
          <w:sz w:val="28"/>
          <w:szCs w:val="28"/>
        </w:rPr>
        <w:t xml:space="preserve"> чтобы дети овладели игровыми умениями, воспитатель должен играть вместе с ними.</w:t>
      </w:r>
    </w:p>
    <w:p w:rsidR="00977B41" w:rsidRPr="00A33D7D" w:rsidRDefault="00977B41" w:rsidP="003F51F3">
      <w:pPr>
        <w:numPr>
          <w:ilvl w:val="0"/>
          <w:numId w:val="7"/>
        </w:numPr>
        <w:ind w:left="426"/>
        <w:jc w:val="both"/>
        <w:rPr>
          <w:sz w:val="28"/>
          <w:szCs w:val="28"/>
        </w:rPr>
      </w:pPr>
      <w:r w:rsidRPr="00A33D7D">
        <w:rPr>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977B41" w:rsidRPr="00A33D7D" w:rsidRDefault="00977B41" w:rsidP="003F51F3">
      <w:pPr>
        <w:numPr>
          <w:ilvl w:val="0"/>
          <w:numId w:val="7"/>
        </w:numPr>
        <w:ind w:left="426"/>
        <w:jc w:val="both"/>
        <w:rPr>
          <w:sz w:val="28"/>
          <w:szCs w:val="28"/>
        </w:rPr>
      </w:pPr>
      <w:r w:rsidRPr="00A33D7D">
        <w:rPr>
          <w:sz w:val="28"/>
          <w:szCs w:val="28"/>
        </w:rPr>
        <w:t>На каждом возрастном этапе при формировании игровых умений необходимо ориентировать детей</w:t>
      </w:r>
      <w:r w:rsidR="00363D01">
        <w:rPr>
          <w:sz w:val="28"/>
          <w:szCs w:val="28"/>
        </w:rPr>
        <w:t>,</w:t>
      </w:r>
      <w:r w:rsidRPr="00A33D7D">
        <w:rPr>
          <w:sz w:val="28"/>
          <w:szCs w:val="28"/>
        </w:rPr>
        <w:t xml:space="preserve"> как на осуществление игрового действия, так и на пояснение его смысла партнерам.</w:t>
      </w:r>
    </w:p>
    <w:p w:rsidR="00977B41" w:rsidRPr="00A33D7D" w:rsidRDefault="00977B41" w:rsidP="003F51F3">
      <w:pPr>
        <w:numPr>
          <w:ilvl w:val="0"/>
          <w:numId w:val="7"/>
        </w:numPr>
        <w:ind w:left="426"/>
        <w:jc w:val="both"/>
        <w:rPr>
          <w:sz w:val="28"/>
          <w:szCs w:val="28"/>
        </w:rPr>
      </w:pPr>
      <w:r w:rsidRPr="00A33D7D">
        <w:rPr>
          <w:sz w:val="28"/>
          <w:szCs w:val="28"/>
        </w:rPr>
        <w:t>Руководя  сюжетно-ролевой игрой,  педагог должен помнить:</w:t>
      </w:r>
    </w:p>
    <w:p w:rsidR="00977B41" w:rsidRPr="00A33D7D" w:rsidRDefault="00977B41" w:rsidP="003F51F3">
      <w:pPr>
        <w:numPr>
          <w:ilvl w:val="0"/>
          <w:numId w:val="9"/>
        </w:numPr>
        <w:ind w:left="426"/>
        <w:jc w:val="both"/>
        <w:rPr>
          <w:sz w:val="28"/>
          <w:szCs w:val="28"/>
        </w:rPr>
      </w:pPr>
      <w:r w:rsidRPr="00A33D7D">
        <w:rPr>
          <w:sz w:val="28"/>
          <w:szCs w:val="28"/>
        </w:rPr>
        <w:t>об обязательном общении с детьми: ди</w:t>
      </w:r>
      <w:r w:rsidRPr="00A33D7D">
        <w:rPr>
          <w:sz w:val="28"/>
          <w:szCs w:val="28"/>
        </w:rPr>
        <w:softHyphen/>
        <w:t xml:space="preserve">алогическом общении, </w:t>
      </w:r>
      <w:proofErr w:type="spellStart"/>
      <w:r w:rsidRPr="00A33D7D">
        <w:rPr>
          <w:sz w:val="28"/>
          <w:szCs w:val="28"/>
        </w:rPr>
        <w:t>полилогическом</w:t>
      </w:r>
      <w:proofErr w:type="spellEnd"/>
      <w:r w:rsidRPr="00A33D7D">
        <w:rPr>
          <w:sz w:val="28"/>
          <w:szCs w:val="28"/>
        </w:rPr>
        <w:t xml:space="preserve"> общении, предполага</w:t>
      </w:r>
      <w:r w:rsidRPr="00A33D7D">
        <w:rPr>
          <w:sz w:val="28"/>
          <w:szCs w:val="28"/>
        </w:rPr>
        <w:softHyphen/>
        <w:t xml:space="preserve">ющем диалог с несколькими участниками игры одновременно (во время многоотраслевого сюжетного построения) и воспитывающем </w:t>
      </w:r>
      <w:proofErr w:type="spellStart"/>
      <w:r w:rsidRPr="00A33D7D">
        <w:rPr>
          <w:sz w:val="28"/>
          <w:szCs w:val="28"/>
        </w:rPr>
        <w:t>полифоничное</w:t>
      </w:r>
      <w:proofErr w:type="spellEnd"/>
      <w:r w:rsidRPr="00A33D7D">
        <w:rPr>
          <w:sz w:val="28"/>
          <w:szCs w:val="28"/>
        </w:rPr>
        <w:t xml:space="preserve"> слуховое восприятие;</w:t>
      </w:r>
    </w:p>
    <w:p w:rsidR="00977B41" w:rsidRPr="00A33D7D" w:rsidRDefault="00977B41" w:rsidP="003F51F3">
      <w:pPr>
        <w:numPr>
          <w:ilvl w:val="0"/>
          <w:numId w:val="9"/>
        </w:numPr>
        <w:ind w:left="426"/>
        <w:jc w:val="both"/>
        <w:rPr>
          <w:sz w:val="28"/>
          <w:szCs w:val="28"/>
        </w:rPr>
      </w:pPr>
      <w:r w:rsidRPr="00A33D7D">
        <w:rPr>
          <w:sz w:val="28"/>
          <w:szCs w:val="28"/>
        </w:rPr>
        <w:t>создани</w:t>
      </w:r>
      <w:r w:rsidR="00C813FE">
        <w:rPr>
          <w:sz w:val="28"/>
          <w:szCs w:val="28"/>
        </w:rPr>
        <w:t>е</w:t>
      </w:r>
      <w:r w:rsidRPr="00A33D7D">
        <w:rPr>
          <w:sz w:val="28"/>
          <w:szCs w:val="28"/>
        </w:rPr>
        <w:t xml:space="preserve"> проблемных ситуаций, позволяющих стимулировать творческие проявления детей в поиске решения задачи.</w:t>
      </w:r>
    </w:p>
    <w:p w:rsidR="00A64BEA" w:rsidRPr="008A3649" w:rsidRDefault="00977B41" w:rsidP="008A3649">
      <w:pPr>
        <w:numPr>
          <w:ilvl w:val="0"/>
          <w:numId w:val="7"/>
        </w:numPr>
        <w:ind w:left="426"/>
        <w:jc w:val="both"/>
        <w:rPr>
          <w:sz w:val="28"/>
          <w:szCs w:val="28"/>
        </w:rPr>
      </w:pPr>
      <w:r w:rsidRPr="00A33D7D">
        <w:rPr>
          <w:sz w:val="28"/>
          <w:szCs w:val="28"/>
        </w:rPr>
        <w:t>Немаловажно  способствовать развитию игры,  используя прямые (предполагают «вмеша</w:t>
      </w:r>
      <w:r w:rsidRPr="00A33D7D">
        <w:rPr>
          <w:sz w:val="28"/>
          <w:szCs w:val="28"/>
        </w:rPr>
        <w:softHyphen/>
        <w:t>тельство» взрослого в виде прямого показа и руководства деятельнос</w:t>
      </w:r>
      <w:r w:rsidRPr="00A33D7D">
        <w:rPr>
          <w:sz w:val="28"/>
          <w:szCs w:val="28"/>
        </w:rPr>
        <w:softHyphen/>
        <w:t>тью) и косвенные (предполагают ненавязчивое побуждение к деятель</w:t>
      </w:r>
      <w:r w:rsidRPr="00A33D7D">
        <w:rPr>
          <w:sz w:val="28"/>
          <w:szCs w:val="28"/>
        </w:rPr>
        <w:softHyphen/>
        <w:t>ности) воздействия на игру и играющих</w:t>
      </w:r>
    </w:p>
    <w:p w:rsidR="0017406C" w:rsidRDefault="0017406C" w:rsidP="0091422E">
      <w:pPr>
        <w:jc w:val="center"/>
        <w:rPr>
          <w:b/>
          <w:sz w:val="28"/>
          <w:szCs w:val="28"/>
        </w:rPr>
      </w:pPr>
    </w:p>
    <w:p w:rsidR="0076793F" w:rsidRDefault="0076793F" w:rsidP="0091422E">
      <w:pPr>
        <w:jc w:val="center"/>
        <w:rPr>
          <w:b/>
          <w:sz w:val="28"/>
          <w:szCs w:val="28"/>
        </w:rPr>
      </w:pPr>
    </w:p>
    <w:p w:rsidR="00977B41" w:rsidRPr="00F40920" w:rsidRDefault="008839D3" w:rsidP="0091422E">
      <w:pPr>
        <w:jc w:val="center"/>
        <w:rPr>
          <w:b/>
          <w:sz w:val="28"/>
          <w:szCs w:val="28"/>
        </w:rPr>
      </w:pPr>
      <w:r w:rsidRPr="00F40920">
        <w:rPr>
          <w:b/>
          <w:sz w:val="28"/>
          <w:szCs w:val="28"/>
        </w:rPr>
        <w:lastRenderedPageBreak/>
        <w:t>Часть</w:t>
      </w:r>
      <w:r w:rsidR="0091422E" w:rsidRPr="00F40920">
        <w:rPr>
          <w:b/>
          <w:sz w:val="28"/>
          <w:szCs w:val="28"/>
        </w:rPr>
        <w:t>,</w:t>
      </w:r>
      <w:r w:rsidRPr="00F40920">
        <w:rPr>
          <w:b/>
          <w:sz w:val="28"/>
          <w:szCs w:val="28"/>
        </w:rPr>
        <w:t xml:space="preserve"> формируемая участниками образовательных отношений</w:t>
      </w:r>
    </w:p>
    <w:p w:rsidR="00A64BEA" w:rsidRDefault="00A64BEA" w:rsidP="00A64BEA">
      <w:pPr>
        <w:jc w:val="both"/>
      </w:pPr>
    </w:p>
    <w:p w:rsidR="005920A3" w:rsidRPr="00384EA9" w:rsidRDefault="00060A94" w:rsidP="005920A3">
      <w:pPr>
        <w:jc w:val="both"/>
        <w:rPr>
          <w:i/>
        </w:rPr>
      </w:pPr>
      <w:r w:rsidRPr="00384EA9">
        <w:rPr>
          <w:i/>
          <w:sz w:val="28"/>
          <w:szCs w:val="28"/>
          <w:lang w:eastAsia="ar-SA"/>
        </w:rPr>
        <w:t xml:space="preserve">       В  части, формируемой участниками образовательных отношений,  основной образовательной программы МБДОУ № </w:t>
      </w:r>
      <w:r w:rsidR="001968C4">
        <w:rPr>
          <w:i/>
          <w:sz w:val="28"/>
          <w:szCs w:val="28"/>
          <w:lang w:eastAsia="ar-SA"/>
        </w:rPr>
        <w:t>1</w:t>
      </w:r>
      <w:r w:rsidRPr="00384EA9">
        <w:rPr>
          <w:i/>
          <w:sz w:val="28"/>
          <w:szCs w:val="28"/>
          <w:lang w:eastAsia="ar-SA"/>
        </w:rPr>
        <w:t>2 реализуются парциальные программы:</w:t>
      </w:r>
    </w:p>
    <w:p w:rsidR="00B85447" w:rsidRDefault="00EF2146" w:rsidP="00EF2146">
      <w:pPr>
        <w:pStyle w:val="afb"/>
        <w:jc w:val="both"/>
        <w:rPr>
          <w:rFonts w:ascii="Times New Roman" w:hAnsi="Times New Roman"/>
          <w:i/>
          <w:sz w:val="28"/>
          <w:szCs w:val="28"/>
        </w:rPr>
      </w:pPr>
      <w:r>
        <w:rPr>
          <w:rFonts w:ascii="Times New Roman" w:hAnsi="Times New Roman"/>
          <w:i/>
          <w:sz w:val="28"/>
          <w:szCs w:val="28"/>
        </w:rPr>
        <w:t>- парциальная программа «Формирование культуры безопасности у детей от 3 до 8 лет</w:t>
      </w:r>
      <w:proofErr w:type="gramStart"/>
      <w:r>
        <w:rPr>
          <w:rFonts w:ascii="Times New Roman" w:hAnsi="Times New Roman"/>
          <w:i/>
          <w:sz w:val="28"/>
          <w:szCs w:val="28"/>
        </w:rPr>
        <w:t>»</w:t>
      </w:r>
      <w:r w:rsidR="00B85447">
        <w:rPr>
          <w:rFonts w:ascii="Times New Roman" w:hAnsi="Times New Roman"/>
          <w:i/>
          <w:sz w:val="28"/>
          <w:szCs w:val="28"/>
        </w:rPr>
        <w:t>Л</w:t>
      </w:r>
      <w:proofErr w:type="gramEnd"/>
      <w:r w:rsidR="00B85447">
        <w:rPr>
          <w:rFonts w:ascii="Times New Roman" w:hAnsi="Times New Roman"/>
          <w:i/>
          <w:sz w:val="28"/>
          <w:szCs w:val="28"/>
        </w:rPr>
        <w:t>.Л.Тимофеева.</w:t>
      </w:r>
    </w:p>
    <w:p w:rsidR="00B85447" w:rsidRDefault="00EF2146" w:rsidP="00EF2146">
      <w:pPr>
        <w:pStyle w:val="afb"/>
        <w:jc w:val="both"/>
        <w:rPr>
          <w:rFonts w:ascii="Times New Roman" w:hAnsi="Times New Roman"/>
          <w:i/>
          <w:sz w:val="28"/>
          <w:szCs w:val="28"/>
        </w:rPr>
      </w:pPr>
      <w:r>
        <w:rPr>
          <w:rFonts w:ascii="Times New Roman" w:hAnsi="Times New Roman"/>
          <w:i/>
          <w:sz w:val="28"/>
          <w:szCs w:val="28"/>
        </w:rPr>
        <w:t>-программа «Приобщение детей к истокам русской народной культуры» О.Л.Князева</w:t>
      </w:r>
      <w:r w:rsidR="00B85447">
        <w:rPr>
          <w:rFonts w:ascii="Times New Roman" w:hAnsi="Times New Roman"/>
          <w:i/>
          <w:sz w:val="28"/>
          <w:szCs w:val="28"/>
        </w:rPr>
        <w:t>.</w:t>
      </w:r>
    </w:p>
    <w:p w:rsidR="00112A64" w:rsidRDefault="00EF2146" w:rsidP="00B85447">
      <w:pPr>
        <w:pStyle w:val="afb"/>
        <w:jc w:val="both"/>
        <w:rPr>
          <w:rFonts w:ascii="Times New Roman" w:hAnsi="Times New Roman"/>
          <w:i/>
          <w:sz w:val="28"/>
          <w:szCs w:val="28"/>
        </w:rPr>
      </w:pPr>
      <w:r w:rsidRPr="00B85447">
        <w:rPr>
          <w:rFonts w:ascii="Times New Roman" w:hAnsi="Times New Roman"/>
          <w:i/>
          <w:sz w:val="28"/>
          <w:szCs w:val="28"/>
        </w:rPr>
        <w:t xml:space="preserve">- программа для </w:t>
      </w:r>
      <w:r w:rsidR="00B85447">
        <w:rPr>
          <w:rFonts w:ascii="Times New Roman" w:hAnsi="Times New Roman"/>
          <w:i/>
          <w:sz w:val="28"/>
          <w:szCs w:val="28"/>
        </w:rPr>
        <w:t xml:space="preserve">детей </w:t>
      </w:r>
      <w:r w:rsidRPr="00B85447">
        <w:rPr>
          <w:rFonts w:ascii="Times New Roman" w:hAnsi="Times New Roman"/>
          <w:i/>
          <w:sz w:val="28"/>
          <w:szCs w:val="28"/>
        </w:rPr>
        <w:t>раннего возраста «Первые шаги»</w:t>
      </w:r>
      <w:r w:rsidR="00112A64" w:rsidRPr="00B85447">
        <w:rPr>
          <w:rFonts w:ascii="Times New Roman" w:hAnsi="Times New Roman"/>
          <w:i/>
          <w:sz w:val="28"/>
          <w:szCs w:val="28"/>
        </w:rPr>
        <w:t>, которая так же является комплексной и охватывает все образовательные</w:t>
      </w:r>
      <w:r w:rsidR="00B85447" w:rsidRPr="00B85447">
        <w:rPr>
          <w:rFonts w:ascii="Times New Roman" w:hAnsi="Times New Roman"/>
          <w:i/>
          <w:sz w:val="28"/>
          <w:szCs w:val="28"/>
        </w:rPr>
        <w:t xml:space="preserve"> </w:t>
      </w:r>
      <w:r w:rsidR="0017406C">
        <w:rPr>
          <w:rFonts w:ascii="Times New Roman" w:hAnsi="Times New Roman"/>
          <w:i/>
          <w:sz w:val="28"/>
          <w:szCs w:val="28"/>
        </w:rPr>
        <w:t>области</w:t>
      </w:r>
      <w:r w:rsidR="00B85447">
        <w:rPr>
          <w:rFonts w:ascii="Times New Roman" w:hAnsi="Times New Roman"/>
          <w:i/>
          <w:sz w:val="28"/>
          <w:szCs w:val="28"/>
        </w:rPr>
        <w:t>.</w:t>
      </w:r>
    </w:p>
    <w:p w:rsidR="004F4F71" w:rsidRPr="00B85447" w:rsidRDefault="004F4F71" w:rsidP="00B85447">
      <w:pPr>
        <w:pStyle w:val="afb"/>
        <w:jc w:val="both"/>
        <w:rPr>
          <w:rFonts w:ascii="Times New Roman" w:hAnsi="Times New Roman"/>
          <w:i/>
          <w:sz w:val="28"/>
          <w:szCs w:val="28"/>
        </w:rPr>
      </w:pPr>
      <w:r>
        <w:rPr>
          <w:rFonts w:ascii="Times New Roman" w:hAnsi="Times New Roman"/>
          <w:i/>
          <w:sz w:val="28"/>
          <w:szCs w:val="28"/>
        </w:rPr>
        <w:t>-</w:t>
      </w:r>
      <w:r w:rsidRPr="004F4F71">
        <w:t xml:space="preserve"> </w:t>
      </w:r>
      <w:r w:rsidR="00967E61" w:rsidRPr="00967E61">
        <w:rPr>
          <w:rFonts w:ascii="Times New Roman" w:hAnsi="Times New Roman"/>
          <w:i/>
          <w:sz w:val="28"/>
          <w:szCs w:val="28"/>
        </w:rPr>
        <w:t>программа</w:t>
      </w:r>
      <w:r w:rsidRPr="00967E61">
        <w:rPr>
          <w:rFonts w:ascii="Times New Roman" w:hAnsi="Times New Roman"/>
          <w:i/>
          <w:sz w:val="28"/>
          <w:szCs w:val="28"/>
        </w:rPr>
        <w:t xml:space="preserve"> </w:t>
      </w:r>
      <w:r w:rsidR="00967E61" w:rsidRPr="00967E61">
        <w:rPr>
          <w:rFonts w:ascii="Times New Roman" w:hAnsi="Times New Roman"/>
          <w:i/>
          <w:sz w:val="28"/>
          <w:szCs w:val="28"/>
        </w:rPr>
        <w:t xml:space="preserve">по музыкальному воспитанию детей дошкольного возраста </w:t>
      </w:r>
      <w:r w:rsidRPr="00967E61">
        <w:rPr>
          <w:rFonts w:ascii="Times New Roman" w:hAnsi="Times New Roman"/>
          <w:i/>
          <w:sz w:val="28"/>
          <w:szCs w:val="28"/>
        </w:rPr>
        <w:t>«Ладушки»</w:t>
      </w:r>
      <w:r w:rsidR="00967E61" w:rsidRPr="00967E61">
        <w:rPr>
          <w:rFonts w:ascii="Times New Roman" w:hAnsi="Times New Roman"/>
          <w:i/>
          <w:sz w:val="28"/>
          <w:szCs w:val="28"/>
        </w:rPr>
        <w:t xml:space="preserve"> И.</w:t>
      </w:r>
      <w:r w:rsidR="0076793F">
        <w:rPr>
          <w:rFonts w:ascii="Times New Roman" w:hAnsi="Times New Roman"/>
          <w:i/>
          <w:sz w:val="28"/>
          <w:szCs w:val="28"/>
        </w:rPr>
        <w:t xml:space="preserve"> </w:t>
      </w:r>
      <w:proofErr w:type="spellStart"/>
      <w:r w:rsidR="00967E61" w:rsidRPr="00967E61">
        <w:rPr>
          <w:rFonts w:ascii="Times New Roman" w:hAnsi="Times New Roman"/>
          <w:i/>
          <w:sz w:val="28"/>
          <w:szCs w:val="28"/>
        </w:rPr>
        <w:t>Каплунова</w:t>
      </w:r>
      <w:proofErr w:type="spellEnd"/>
      <w:proofErr w:type="gramStart"/>
      <w:r>
        <w:t xml:space="preserve"> </w:t>
      </w:r>
      <w:r w:rsidR="00967E61">
        <w:t>.</w:t>
      </w:r>
      <w:proofErr w:type="gramEnd"/>
    </w:p>
    <w:p w:rsidR="00112A64" w:rsidRDefault="00112A64" w:rsidP="00112A64">
      <w:pPr>
        <w:autoSpaceDE w:val="0"/>
        <w:autoSpaceDN w:val="0"/>
        <w:adjustRightInd w:val="0"/>
        <w:rPr>
          <w:sz w:val="28"/>
          <w:szCs w:val="28"/>
        </w:rPr>
      </w:pPr>
      <w:r>
        <w:rPr>
          <w:sz w:val="28"/>
          <w:szCs w:val="28"/>
        </w:rPr>
        <w:t>Вся работа в группах раннего возраста организовывается в видах деятельности</w:t>
      </w:r>
    </w:p>
    <w:p w:rsidR="00112A64" w:rsidRDefault="00112A64" w:rsidP="00112A64">
      <w:pPr>
        <w:autoSpaceDE w:val="0"/>
        <w:autoSpaceDN w:val="0"/>
        <w:adjustRightInd w:val="0"/>
        <w:rPr>
          <w:sz w:val="28"/>
          <w:szCs w:val="28"/>
        </w:rPr>
      </w:pPr>
      <w:proofErr w:type="gramStart"/>
      <w:r>
        <w:rPr>
          <w:sz w:val="28"/>
          <w:szCs w:val="28"/>
        </w:rPr>
        <w:t>характерном</w:t>
      </w:r>
      <w:proofErr w:type="gramEnd"/>
      <w:r>
        <w:rPr>
          <w:sz w:val="28"/>
          <w:szCs w:val="28"/>
        </w:rPr>
        <w:t xml:space="preserve"> для возраста:</w:t>
      </w:r>
    </w:p>
    <w:p w:rsidR="0037798F" w:rsidRDefault="00112A64" w:rsidP="0037798F">
      <w:pPr>
        <w:autoSpaceDE w:val="0"/>
        <w:autoSpaceDN w:val="0"/>
        <w:adjustRightInd w:val="0"/>
        <w:jc w:val="both"/>
        <w:rPr>
          <w:sz w:val="28"/>
          <w:szCs w:val="28"/>
        </w:rPr>
      </w:pPr>
      <w:proofErr w:type="gramStart"/>
      <w:r w:rsidRPr="0037798F">
        <w:rPr>
          <w:sz w:val="28"/>
          <w:szCs w:val="28"/>
        </w:rPr>
        <w:t>- в раннем возрасте (1 год - 3 года) - предметная деятельность и игры с</w:t>
      </w:r>
      <w:r w:rsidR="0037798F">
        <w:rPr>
          <w:sz w:val="28"/>
          <w:szCs w:val="28"/>
        </w:rPr>
        <w:t xml:space="preserve"> </w:t>
      </w:r>
      <w:r w:rsidRPr="0037798F">
        <w:rPr>
          <w:sz w:val="28"/>
          <w:szCs w:val="28"/>
        </w:rPr>
        <w:t>составными и динамическими игрушками; экспериментирование с материалами</w:t>
      </w:r>
      <w:r w:rsidR="0037798F">
        <w:rPr>
          <w:sz w:val="28"/>
          <w:szCs w:val="28"/>
        </w:rPr>
        <w:t xml:space="preserve"> </w:t>
      </w:r>
      <w:r w:rsidRPr="0037798F">
        <w:rPr>
          <w:sz w:val="28"/>
          <w:szCs w:val="28"/>
        </w:rPr>
        <w:t>и веществами (песок, вода, тесто и пр.), общение с взрослым и совместные игры</w:t>
      </w:r>
      <w:r w:rsidR="0037798F">
        <w:rPr>
          <w:sz w:val="28"/>
          <w:szCs w:val="28"/>
        </w:rPr>
        <w:t xml:space="preserve"> </w:t>
      </w:r>
      <w:r w:rsidRPr="0037798F">
        <w:rPr>
          <w:sz w:val="28"/>
          <w:szCs w:val="28"/>
        </w:rPr>
        <w:t>со сверстниками под руководством взрослого, самообслуживание и действия с</w:t>
      </w:r>
      <w:r w:rsidR="0037798F">
        <w:rPr>
          <w:sz w:val="28"/>
          <w:szCs w:val="28"/>
        </w:rPr>
        <w:t xml:space="preserve"> </w:t>
      </w:r>
      <w:r w:rsidRPr="0037798F">
        <w:rPr>
          <w:sz w:val="28"/>
          <w:szCs w:val="28"/>
        </w:rPr>
        <w:t>бытовыми предметами-орудиями (ложка, совок, лопатка и пр.), восприятие</w:t>
      </w:r>
      <w:r w:rsidR="0037798F">
        <w:rPr>
          <w:sz w:val="28"/>
          <w:szCs w:val="28"/>
        </w:rPr>
        <w:t xml:space="preserve"> </w:t>
      </w:r>
      <w:r w:rsidRPr="0037798F">
        <w:rPr>
          <w:sz w:val="28"/>
          <w:szCs w:val="28"/>
        </w:rPr>
        <w:t>смысла музыки, сказок, стихов, рассматривание картинок, двигательная</w:t>
      </w:r>
      <w:r w:rsidR="0037798F">
        <w:rPr>
          <w:sz w:val="28"/>
          <w:szCs w:val="28"/>
        </w:rPr>
        <w:t xml:space="preserve"> </w:t>
      </w:r>
      <w:r w:rsidRPr="0037798F">
        <w:rPr>
          <w:sz w:val="28"/>
          <w:szCs w:val="28"/>
        </w:rPr>
        <w:t>активность</w:t>
      </w:r>
      <w:r w:rsidR="0037798F">
        <w:rPr>
          <w:sz w:val="28"/>
          <w:szCs w:val="28"/>
        </w:rPr>
        <w:t>.</w:t>
      </w:r>
      <w:proofErr w:type="gramEnd"/>
    </w:p>
    <w:p w:rsidR="00112A64" w:rsidRPr="0037798F" w:rsidRDefault="00112A64" w:rsidP="0037798F">
      <w:pPr>
        <w:autoSpaceDE w:val="0"/>
        <w:autoSpaceDN w:val="0"/>
        <w:adjustRightInd w:val="0"/>
        <w:jc w:val="both"/>
        <w:rPr>
          <w:sz w:val="28"/>
          <w:szCs w:val="28"/>
        </w:rPr>
      </w:pPr>
      <w:r w:rsidRPr="0037798F">
        <w:rPr>
          <w:sz w:val="28"/>
          <w:szCs w:val="28"/>
        </w:rPr>
        <w:t>В целях планомерного воздействия на развитие детей от 1,5до 2 лет</w:t>
      </w:r>
      <w:r w:rsidR="0037798F">
        <w:rPr>
          <w:sz w:val="28"/>
          <w:szCs w:val="28"/>
        </w:rPr>
        <w:t xml:space="preserve"> </w:t>
      </w:r>
      <w:r w:rsidRPr="0037798F">
        <w:rPr>
          <w:sz w:val="28"/>
          <w:szCs w:val="28"/>
        </w:rPr>
        <w:t xml:space="preserve">рекомендовано проводить специальные игры-занятия. </w:t>
      </w:r>
    </w:p>
    <w:p w:rsidR="00112A64" w:rsidRPr="0037798F" w:rsidRDefault="00112A64" w:rsidP="0037798F">
      <w:pPr>
        <w:autoSpaceDE w:val="0"/>
        <w:autoSpaceDN w:val="0"/>
        <w:adjustRightInd w:val="0"/>
        <w:jc w:val="both"/>
        <w:rPr>
          <w:sz w:val="28"/>
          <w:szCs w:val="28"/>
        </w:rPr>
      </w:pPr>
      <w:r w:rsidRPr="0037798F">
        <w:rPr>
          <w:sz w:val="28"/>
          <w:szCs w:val="28"/>
        </w:rPr>
        <w:t>ОБРАЗОВАТЕЛЬНАЯ ОБЛАСТЬ ПОЗНАВАТЕЛЬНОЕ РАЗВИТИЕ:</w:t>
      </w:r>
    </w:p>
    <w:p w:rsidR="00112A64" w:rsidRPr="0037798F" w:rsidRDefault="00112A64" w:rsidP="0037798F">
      <w:pPr>
        <w:autoSpaceDE w:val="0"/>
        <w:autoSpaceDN w:val="0"/>
        <w:adjustRightInd w:val="0"/>
        <w:jc w:val="both"/>
        <w:rPr>
          <w:sz w:val="28"/>
          <w:szCs w:val="28"/>
        </w:rPr>
      </w:pPr>
      <w:r w:rsidRPr="0037798F">
        <w:rPr>
          <w:sz w:val="28"/>
          <w:szCs w:val="28"/>
        </w:rPr>
        <w:t>ПРЕДМЕТНАЯ ДЕЯТЕЛЬНОСТЬ И ПОЗНАВАТЕЛЬНЫЕСПОСОБНОСТИ.</w:t>
      </w:r>
    </w:p>
    <w:p w:rsidR="00112A64" w:rsidRPr="0037798F" w:rsidRDefault="00112A64" w:rsidP="0037798F">
      <w:pPr>
        <w:autoSpaceDE w:val="0"/>
        <w:autoSpaceDN w:val="0"/>
        <w:adjustRightInd w:val="0"/>
        <w:jc w:val="both"/>
        <w:rPr>
          <w:sz w:val="28"/>
          <w:szCs w:val="28"/>
        </w:rPr>
      </w:pPr>
      <w:proofErr w:type="gramStart"/>
      <w:r w:rsidRPr="0037798F">
        <w:rPr>
          <w:sz w:val="28"/>
          <w:szCs w:val="28"/>
        </w:rPr>
        <w:t>Содержание работы направлено на реализацию задач в этой области в</w:t>
      </w:r>
      <w:r w:rsidR="0037798F">
        <w:rPr>
          <w:sz w:val="28"/>
          <w:szCs w:val="28"/>
        </w:rPr>
        <w:t xml:space="preserve"> </w:t>
      </w:r>
      <w:r w:rsidRPr="0037798F">
        <w:rPr>
          <w:sz w:val="28"/>
          <w:szCs w:val="28"/>
        </w:rPr>
        <w:t>соответствие с ФГОС ДО и имеет свои особенности.</w:t>
      </w:r>
      <w:proofErr w:type="gramEnd"/>
      <w:r w:rsidR="0037798F">
        <w:rPr>
          <w:sz w:val="28"/>
          <w:szCs w:val="28"/>
        </w:rPr>
        <w:t xml:space="preserve"> </w:t>
      </w:r>
      <w:r w:rsidRPr="0037798F">
        <w:rPr>
          <w:sz w:val="28"/>
          <w:szCs w:val="28"/>
        </w:rPr>
        <w:t>В раннем возрасте познавательное развитие ребенка осуществляется в рамках</w:t>
      </w:r>
      <w:r w:rsidR="0037798F">
        <w:rPr>
          <w:sz w:val="28"/>
          <w:szCs w:val="28"/>
        </w:rPr>
        <w:t xml:space="preserve"> </w:t>
      </w:r>
      <w:r w:rsidRPr="0037798F">
        <w:rPr>
          <w:bCs/>
          <w:sz w:val="28"/>
          <w:szCs w:val="28"/>
        </w:rPr>
        <w:t>предметной деятельности</w:t>
      </w:r>
      <w:r w:rsidRPr="0037798F">
        <w:rPr>
          <w:sz w:val="28"/>
          <w:szCs w:val="28"/>
        </w:rPr>
        <w:t>. Предметная деятельность в раннем возрасте</w:t>
      </w:r>
      <w:r w:rsidR="0037798F">
        <w:rPr>
          <w:sz w:val="28"/>
          <w:szCs w:val="28"/>
        </w:rPr>
        <w:t xml:space="preserve"> является </w:t>
      </w:r>
      <w:r w:rsidRPr="0037798F">
        <w:rPr>
          <w:sz w:val="28"/>
          <w:szCs w:val="28"/>
        </w:rPr>
        <w:t>ведущей. Именно в ходе предметной деятельности создаются</w:t>
      </w:r>
      <w:r w:rsidR="0037798F">
        <w:rPr>
          <w:sz w:val="28"/>
          <w:szCs w:val="28"/>
        </w:rPr>
        <w:t xml:space="preserve"> </w:t>
      </w:r>
      <w:r w:rsidRPr="0037798F">
        <w:rPr>
          <w:sz w:val="28"/>
          <w:szCs w:val="28"/>
        </w:rPr>
        <w:t>наиболее благоприятные условия для развития важнейших способностей,</w:t>
      </w:r>
      <w:r w:rsidR="0037798F">
        <w:rPr>
          <w:sz w:val="28"/>
          <w:szCs w:val="28"/>
        </w:rPr>
        <w:t xml:space="preserve"> </w:t>
      </w:r>
      <w:r w:rsidRPr="0037798F">
        <w:rPr>
          <w:sz w:val="28"/>
          <w:szCs w:val="28"/>
        </w:rPr>
        <w:t>умений и личностных качеств ребенка - речи, мышления, познавательной</w:t>
      </w:r>
      <w:r w:rsidR="0037798F">
        <w:rPr>
          <w:sz w:val="28"/>
          <w:szCs w:val="28"/>
        </w:rPr>
        <w:t xml:space="preserve"> </w:t>
      </w:r>
      <w:r w:rsidRPr="0037798F">
        <w:rPr>
          <w:sz w:val="28"/>
          <w:szCs w:val="28"/>
        </w:rPr>
        <w:t>активности, целенаправленности и самостоятельности.</w:t>
      </w:r>
    </w:p>
    <w:p w:rsidR="00112A64" w:rsidRPr="0037798F" w:rsidRDefault="00112A64" w:rsidP="0037798F">
      <w:pPr>
        <w:autoSpaceDE w:val="0"/>
        <w:autoSpaceDN w:val="0"/>
        <w:adjustRightInd w:val="0"/>
        <w:jc w:val="both"/>
        <w:rPr>
          <w:sz w:val="28"/>
          <w:szCs w:val="28"/>
        </w:rPr>
      </w:pPr>
      <w:r w:rsidRPr="0037798F">
        <w:rPr>
          <w:sz w:val="28"/>
          <w:szCs w:val="28"/>
        </w:rPr>
        <w:t>В этой области развития можно выделить несколько направлений, каждое из</w:t>
      </w:r>
      <w:r w:rsidR="0037798F">
        <w:rPr>
          <w:sz w:val="28"/>
          <w:szCs w:val="28"/>
        </w:rPr>
        <w:t xml:space="preserve"> </w:t>
      </w:r>
      <w:r w:rsidRPr="0037798F">
        <w:rPr>
          <w:sz w:val="28"/>
          <w:szCs w:val="28"/>
        </w:rPr>
        <w:t>которых предполагает постановку специальных педагогических задач и</w:t>
      </w:r>
      <w:r w:rsidR="0037798F">
        <w:rPr>
          <w:sz w:val="28"/>
          <w:szCs w:val="28"/>
        </w:rPr>
        <w:t xml:space="preserve"> </w:t>
      </w:r>
      <w:r w:rsidRPr="0037798F">
        <w:rPr>
          <w:sz w:val="28"/>
          <w:szCs w:val="28"/>
        </w:rPr>
        <w:t>использование соответствующих методов их реализации</w:t>
      </w:r>
      <w:r w:rsidR="0037798F">
        <w:rPr>
          <w:sz w:val="28"/>
          <w:szCs w:val="28"/>
        </w:rPr>
        <w:t>.</w:t>
      </w:r>
    </w:p>
    <w:p w:rsidR="00112A64" w:rsidRPr="0037798F" w:rsidRDefault="00112A64" w:rsidP="0037798F">
      <w:pPr>
        <w:autoSpaceDE w:val="0"/>
        <w:autoSpaceDN w:val="0"/>
        <w:adjustRightInd w:val="0"/>
        <w:jc w:val="both"/>
        <w:rPr>
          <w:bCs/>
          <w:sz w:val="28"/>
          <w:szCs w:val="28"/>
        </w:rPr>
      </w:pPr>
      <w:r w:rsidRPr="0037798F">
        <w:rPr>
          <w:sz w:val="28"/>
          <w:szCs w:val="28"/>
        </w:rPr>
        <w:t xml:space="preserve">1. Развитие культурно нормированных, </w:t>
      </w:r>
      <w:r w:rsidRPr="0037798F">
        <w:rPr>
          <w:bCs/>
          <w:sz w:val="28"/>
          <w:szCs w:val="28"/>
        </w:rPr>
        <w:t>практических и орудийных</w:t>
      </w:r>
      <w:r w:rsidR="0037798F">
        <w:rPr>
          <w:bCs/>
          <w:sz w:val="28"/>
          <w:szCs w:val="28"/>
        </w:rPr>
        <w:t xml:space="preserve"> </w:t>
      </w:r>
      <w:r w:rsidRPr="0037798F">
        <w:rPr>
          <w:bCs/>
          <w:sz w:val="28"/>
          <w:szCs w:val="28"/>
        </w:rPr>
        <w:t>действий</w:t>
      </w:r>
      <w:r w:rsidRPr="0037798F">
        <w:rPr>
          <w:sz w:val="28"/>
          <w:szCs w:val="28"/>
        </w:rPr>
        <w:t>. Педагоги должны помочь детям научиться правильно</w:t>
      </w:r>
      <w:r w:rsidR="0037798F">
        <w:rPr>
          <w:bCs/>
          <w:sz w:val="28"/>
          <w:szCs w:val="28"/>
        </w:rPr>
        <w:t xml:space="preserve"> </w:t>
      </w:r>
      <w:r w:rsidRPr="0037798F">
        <w:rPr>
          <w:sz w:val="28"/>
          <w:szCs w:val="28"/>
        </w:rPr>
        <w:t xml:space="preserve">пользоваться различными предметами домашнего обихода (есть </w:t>
      </w:r>
      <w:proofErr w:type="gramStart"/>
      <w:r w:rsidRPr="0037798F">
        <w:rPr>
          <w:sz w:val="28"/>
          <w:szCs w:val="28"/>
        </w:rPr>
        <w:t>ложкой</w:t>
      </w:r>
      <w:proofErr w:type="gramEnd"/>
      <w:r w:rsidRPr="0037798F">
        <w:rPr>
          <w:sz w:val="28"/>
          <w:szCs w:val="28"/>
        </w:rPr>
        <w:t xml:space="preserve"> и</w:t>
      </w:r>
      <w:r w:rsidR="0037798F">
        <w:rPr>
          <w:sz w:val="28"/>
          <w:szCs w:val="28"/>
        </w:rPr>
        <w:t xml:space="preserve"> </w:t>
      </w:r>
      <w:r w:rsidRPr="0037798F">
        <w:rPr>
          <w:sz w:val="28"/>
          <w:szCs w:val="28"/>
        </w:rPr>
        <w:t>пить из чашки, застёгивать пуговицы, причёсываться расчёской),</w:t>
      </w:r>
      <w:r w:rsidR="0037798F">
        <w:rPr>
          <w:bCs/>
          <w:sz w:val="28"/>
          <w:szCs w:val="28"/>
        </w:rPr>
        <w:t xml:space="preserve"> </w:t>
      </w:r>
      <w:r w:rsidRPr="0037798F">
        <w:rPr>
          <w:sz w:val="28"/>
          <w:szCs w:val="28"/>
        </w:rPr>
        <w:t>игрушками, специально созданными для овладения орудийными</w:t>
      </w:r>
      <w:r w:rsidR="0037798F">
        <w:rPr>
          <w:bCs/>
          <w:sz w:val="28"/>
          <w:szCs w:val="28"/>
        </w:rPr>
        <w:t xml:space="preserve"> </w:t>
      </w:r>
      <w:r w:rsidRPr="0037798F">
        <w:rPr>
          <w:sz w:val="28"/>
          <w:szCs w:val="28"/>
        </w:rPr>
        <w:t>действиями (лопаткой, молоточком, сачком и др.). Эта задача не сводится</w:t>
      </w:r>
      <w:r w:rsidR="0037798F">
        <w:rPr>
          <w:bCs/>
          <w:sz w:val="28"/>
          <w:szCs w:val="28"/>
        </w:rPr>
        <w:t xml:space="preserve"> </w:t>
      </w:r>
      <w:r w:rsidRPr="0037798F">
        <w:rPr>
          <w:sz w:val="28"/>
          <w:szCs w:val="28"/>
        </w:rPr>
        <w:t>к развитию отдельных движений руки, общей моторики или определенных</w:t>
      </w:r>
    </w:p>
    <w:p w:rsidR="00112A64" w:rsidRPr="0037798F" w:rsidRDefault="00112A64" w:rsidP="0037798F">
      <w:pPr>
        <w:autoSpaceDE w:val="0"/>
        <w:autoSpaceDN w:val="0"/>
        <w:adjustRightInd w:val="0"/>
        <w:jc w:val="both"/>
        <w:rPr>
          <w:sz w:val="28"/>
          <w:szCs w:val="28"/>
        </w:rPr>
      </w:pPr>
      <w:r w:rsidRPr="0037798F">
        <w:rPr>
          <w:sz w:val="28"/>
          <w:szCs w:val="28"/>
        </w:rPr>
        <w:t>навыков.</w:t>
      </w:r>
    </w:p>
    <w:p w:rsidR="00112A64" w:rsidRPr="0037798F" w:rsidRDefault="00112A64" w:rsidP="0037798F">
      <w:pPr>
        <w:autoSpaceDE w:val="0"/>
        <w:autoSpaceDN w:val="0"/>
        <w:adjustRightInd w:val="0"/>
        <w:jc w:val="both"/>
        <w:rPr>
          <w:sz w:val="28"/>
          <w:szCs w:val="28"/>
        </w:rPr>
      </w:pPr>
      <w:r w:rsidRPr="0037798F">
        <w:rPr>
          <w:sz w:val="28"/>
          <w:szCs w:val="28"/>
        </w:rPr>
        <w:t xml:space="preserve">2. Овладение </w:t>
      </w:r>
      <w:r w:rsidRPr="0037798F">
        <w:rPr>
          <w:bCs/>
          <w:sz w:val="28"/>
          <w:szCs w:val="28"/>
        </w:rPr>
        <w:t xml:space="preserve">предметными действиями </w:t>
      </w:r>
      <w:r w:rsidRPr="0037798F">
        <w:rPr>
          <w:sz w:val="28"/>
          <w:szCs w:val="28"/>
        </w:rPr>
        <w:t>требует от ребенка преодоления</w:t>
      </w:r>
      <w:r w:rsidR="0037798F">
        <w:rPr>
          <w:sz w:val="28"/>
          <w:szCs w:val="28"/>
        </w:rPr>
        <w:t xml:space="preserve"> </w:t>
      </w:r>
      <w:r w:rsidRPr="0037798F">
        <w:rPr>
          <w:sz w:val="28"/>
          <w:szCs w:val="28"/>
        </w:rPr>
        <w:t xml:space="preserve">спонтанной, импульсивной активности, </w:t>
      </w:r>
      <w:proofErr w:type="gramStart"/>
      <w:r w:rsidRPr="0037798F">
        <w:rPr>
          <w:sz w:val="28"/>
          <w:szCs w:val="28"/>
        </w:rPr>
        <w:t>а</w:t>
      </w:r>
      <w:proofErr w:type="gramEnd"/>
      <w:r w:rsidRPr="0037798F">
        <w:rPr>
          <w:sz w:val="28"/>
          <w:szCs w:val="28"/>
        </w:rPr>
        <w:t xml:space="preserve"> следовательно – развития</w:t>
      </w:r>
      <w:r w:rsidR="0037798F">
        <w:rPr>
          <w:sz w:val="28"/>
          <w:szCs w:val="28"/>
        </w:rPr>
        <w:t xml:space="preserve"> </w:t>
      </w:r>
      <w:r w:rsidRPr="0037798F">
        <w:rPr>
          <w:sz w:val="28"/>
          <w:szCs w:val="28"/>
        </w:rPr>
        <w:lastRenderedPageBreak/>
        <w:t>произвольности, настойчивости и самостоятельности; полученный</w:t>
      </w:r>
      <w:r w:rsidR="0037798F">
        <w:rPr>
          <w:sz w:val="28"/>
          <w:szCs w:val="28"/>
        </w:rPr>
        <w:t xml:space="preserve"> </w:t>
      </w:r>
      <w:r w:rsidRPr="0037798F">
        <w:rPr>
          <w:sz w:val="28"/>
          <w:szCs w:val="28"/>
        </w:rPr>
        <w:t>правильный результат дает ребенку возможность почувствовать свою</w:t>
      </w:r>
      <w:r w:rsidR="0037798F">
        <w:rPr>
          <w:sz w:val="28"/>
          <w:szCs w:val="28"/>
        </w:rPr>
        <w:t xml:space="preserve"> </w:t>
      </w:r>
      <w:r w:rsidRPr="0037798F">
        <w:rPr>
          <w:sz w:val="28"/>
          <w:szCs w:val="28"/>
        </w:rPr>
        <w:t>умелость, уверенность в себе, ощутить себя причастным к делам взрослых.</w:t>
      </w:r>
      <w:r w:rsidR="0037798F">
        <w:rPr>
          <w:sz w:val="28"/>
          <w:szCs w:val="28"/>
        </w:rPr>
        <w:t xml:space="preserve"> </w:t>
      </w:r>
    </w:p>
    <w:p w:rsidR="00112A64" w:rsidRPr="0037798F" w:rsidRDefault="00112A64" w:rsidP="0037798F">
      <w:pPr>
        <w:autoSpaceDE w:val="0"/>
        <w:autoSpaceDN w:val="0"/>
        <w:adjustRightInd w:val="0"/>
        <w:jc w:val="both"/>
        <w:rPr>
          <w:sz w:val="28"/>
          <w:szCs w:val="28"/>
        </w:rPr>
      </w:pPr>
      <w:r w:rsidRPr="0037798F">
        <w:rPr>
          <w:sz w:val="28"/>
          <w:szCs w:val="28"/>
        </w:rPr>
        <w:t>3. Следующей педагогической задачей данного направления развития</w:t>
      </w:r>
      <w:r w:rsidR="0037798F">
        <w:rPr>
          <w:sz w:val="28"/>
          <w:szCs w:val="28"/>
        </w:rPr>
        <w:t xml:space="preserve"> </w:t>
      </w:r>
      <w:r w:rsidRPr="0037798F">
        <w:rPr>
          <w:sz w:val="28"/>
          <w:szCs w:val="28"/>
        </w:rPr>
        <w:t>ребенка является формирование целенаправленности и самостоятельности</w:t>
      </w:r>
      <w:r w:rsidR="0037798F">
        <w:rPr>
          <w:sz w:val="28"/>
          <w:szCs w:val="28"/>
        </w:rPr>
        <w:t xml:space="preserve"> </w:t>
      </w:r>
      <w:r w:rsidRPr="0037798F">
        <w:rPr>
          <w:sz w:val="28"/>
          <w:szCs w:val="28"/>
        </w:rPr>
        <w:t>в предметной деятельности. К трем годам у ребенка уже складываетс</w:t>
      </w:r>
      <w:r w:rsidR="0037798F">
        <w:rPr>
          <w:sz w:val="28"/>
          <w:szCs w:val="28"/>
        </w:rPr>
        <w:t xml:space="preserve">я </w:t>
      </w:r>
      <w:r w:rsidRPr="0037798F">
        <w:rPr>
          <w:sz w:val="28"/>
          <w:szCs w:val="28"/>
        </w:rPr>
        <w:t>определенное представление о результате того, что он хочет сделать, и это</w:t>
      </w:r>
      <w:r w:rsidR="0037798F">
        <w:rPr>
          <w:sz w:val="28"/>
          <w:szCs w:val="28"/>
        </w:rPr>
        <w:t xml:space="preserve"> </w:t>
      </w:r>
      <w:r w:rsidRPr="0037798F">
        <w:rPr>
          <w:sz w:val="28"/>
          <w:szCs w:val="28"/>
        </w:rPr>
        <w:t>представление начинает мотивировать действия малыша. Его деятельность</w:t>
      </w:r>
      <w:r w:rsidR="0037798F">
        <w:rPr>
          <w:sz w:val="28"/>
          <w:szCs w:val="28"/>
        </w:rPr>
        <w:t xml:space="preserve"> </w:t>
      </w:r>
      <w:r w:rsidRPr="0037798F">
        <w:rPr>
          <w:bCs/>
          <w:sz w:val="28"/>
          <w:szCs w:val="28"/>
        </w:rPr>
        <w:t>приобретает целенаправленный характер</w:t>
      </w:r>
      <w:r w:rsidRPr="0037798F">
        <w:rPr>
          <w:sz w:val="28"/>
          <w:szCs w:val="28"/>
        </w:rPr>
        <w:t>, ребенок настойчиво</w:t>
      </w:r>
      <w:r w:rsidR="009B53A4" w:rsidRPr="0037798F">
        <w:rPr>
          <w:sz w:val="28"/>
          <w:szCs w:val="28"/>
        </w:rPr>
        <w:t xml:space="preserve"> </w:t>
      </w:r>
      <w:r w:rsidRPr="0037798F">
        <w:rPr>
          <w:sz w:val="28"/>
          <w:szCs w:val="28"/>
        </w:rPr>
        <w:t>стремится к получению правильного результат.</w:t>
      </w:r>
    </w:p>
    <w:p w:rsidR="00112A64" w:rsidRPr="0037798F" w:rsidRDefault="0037798F" w:rsidP="0037798F">
      <w:pPr>
        <w:autoSpaceDE w:val="0"/>
        <w:autoSpaceDN w:val="0"/>
        <w:adjustRightInd w:val="0"/>
        <w:jc w:val="both"/>
        <w:rPr>
          <w:sz w:val="28"/>
          <w:szCs w:val="28"/>
        </w:rPr>
      </w:pPr>
      <w:r>
        <w:rPr>
          <w:sz w:val="28"/>
          <w:szCs w:val="28"/>
        </w:rPr>
        <w:t>Ч</w:t>
      </w:r>
      <w:r w:rsidR="00112A64" w:rsidRPr="0037798F">
        <w:rPr>
          <w:sz w:val="28"/>
          <w:szCs w:val="28"/>
        </w:rPr>
        <w:t>асть программы, посвященная познавательному развитию детей раннего</w:t>
      </w:r>
      <w:r>
        <w:rPr>
          <w:sz w:val="28"/>
          <w:szCs w:val="28"/>
        </w:rPr>
        <w:t xml:space="preserve"> </w:t>
      </w:r>
      <w:r w:rsidR="00112A64" w:rsidRPr="0037798F">
        <w:rPr>
          <w:sz w:val="28"/>
          <w:szCs w:val="28"/>
        </w:rPr>
        <w:t>возраста, охватывает разные аспекты предметной деятельности и включает</w:t>
      </w:r>
      <w:r>
        <w:rPr>
          <w:sz w:val="28"/>
          <w:szCs w:val="28"/>
        </w:rPr>
        <w:t xml:space="preserve"> </w:t>
      </w:r>
      <w:r w:rsidR="00112A64" w:rsidRPr="0037798F">
        <w:rPr>
          <w:bCs/>
          <w:sz w:val="28"/>
          <w:szCs w:val="28"/>
        </w:rPr>
        <w:t>следующие 4 раздела:</w:t>
      </w:r>
    </w:p>
    <w:p w:rsidR="00112A64" w:rsidRPr="0037798F" w:rsidRDefault="00112A64" w:rsidP="0037798F">
      <w:pPr>
        <w:autoSpaceDE w:val="0"/>
        <w:autoSpaceDN w:val="0"/>
        <w:adjustRightInd w:val="0"/>
        <w:jc w:val="both"/>
        <w:rPr>
          <w:sz w:val="28"/>
          <w:szCs w:val="28"/>
        </w:rPr>
      </w:pPr>
      <w:r w:rsidRPr="0037798F">
        <w:rPr>
          <w:sz w:val="28"/>
          <w:szCs w:val="28"/>
        </w:rPr>
        <w:t xml:space="preserve">1) игры и занятия, направленные на развитие </w:t>
      </w:r>
      <w:proofErr w:type="gramStart"/>
      <w:r w:rsidRPr="0037798F">
        <w:rPr>
          <w:sz w:val="28"/>
          <w:szCs w:val="28"/>
        </w:rPr>
        <w:t>практических</w:t>
      </w:r>
      <w:proofErr w:type="gramEnd"/>
      <w:r w:rsidRPr="0037798F">
        <w:rPr>
          <w:sz w:val="28"/>
          <w:szCs w:val="28"/>
        </w:rPr>
        <w:t xml:space="preserve"> и орудийных</w:t>
      </w:r>
    </w:p>
    <w:p w:rsidR="00112A64" w:rsidRPr="0037798F" w:rsidRDefault="00112A64" w:rsidP="0037798F">
      <w:pPr>
        <w:autoSpaceDE w:val="0"/>
        <w:autoSpaceDN w:val="0"/>
        <w:adjustRightInd w:val="0"/>
        <w:jc w:val="both"/>
        <w:rPr>
          <w:sz w:val="28"/>
          <w:szCs w:val="28"/>
        </w:rPr>
      </w:pPr>
      <w:r w:rsidRPr="0037798F">
        <w:rPr>
          <w:sz w:val="28"/>
          <w:szCs w:val="28"/>
        </w:rPr>
        <w:t>действий</w:t>
      </w:r>
    </w:p>
    <w:p w:rsidR="00112A64" w:rsidRPr="0037798F" w:rsidRDefault="00112A64" w:rsidP="0037798F">
      <w:pPr>
        <w:autoSpaceDE w:val="0"/>
        <w:autoSpaceDN w:val="0"/>
        <w:adjustRightInd w:val="0"/>
        <w:jc w:val="both"/>
        <w:rPr>
          <w:sz w:val="28"/>
          <w:szCs w:val="28"/>
        </w:rPr>
      </w:pPr>
      <w:r w:rsidRPr="0037798F">
        <w:rPr>
          <w:sz w:val="28"/>
          <w:szCs w:val="28"/>
        </w:rPr>
        <w:t>2) игры и занятия, направленные на развитие познавательной активности</w:t>
      </w:r>
    </w:p>
    <w:p w:rsidR="00112A64" w:rsidRPr="0037798F" w:rsidRDefault="00112A64" w:rsidP="0037798F">
      <w:pPr>
        <w:autoSpaceDE w:val="0"/>
        <w:autoSpaceDN w:val="0"/>
        <w:adjustRightInd w:val="0"/>
        <w:jc w:val="both"/>
        <w:rPr>
          <w:sz w:val="28"/>
          <w:szCs w:val="28"/>
        </w:rPr>
      </w:pPr>
      <w:r w:rsidRPr="0037798F">
        <w:rPr>
          <w:sz w:val="28"/>
          <w:szCs w:val="28"/>
        </w:rPr>
        <w:t>3) игры и занятия, направленные на развитие восприятия и мышления</w:t>
      </w:r>
    </w:p>
    <w:p w:rsidR="00112A64" w:rsidRPr="0037798F" w:rsidRDefault="00112A64" w:rsidP="0037798F">
      <w:pPr>
        <w:autoSpaceDE w:val="0"/>
        <w:autoSpaceDN w:val="0"/>
        <w:adjustRightInd w:val="0"/>
        <w:jc w:val="both"/>
        <w:rPr>
          <w:sz w:val="28"/>
          <w:szCs w:val="28"/>
        </w:rPr>
      </w:pPr>
      <w:r w:rsidRPr="0037798F">
        <w:rPr>
          <w:sz w:val="28"/>
          <w:szCs w:val="28"/>
        </w:rPr>
        <w:t>4) игры и занятия, направленные на развитие целенаправленности и</w:t>
      </w:r>
    </w:p>
    <w:p w:rsidR="00112A64" w:rsidRPr="0037798F" w:rsidRDefault="00112A64" w:rsidP="0037798F">
      <w:pPr>
        <w:autoSpaceDE w:val="0"/>
        <w:autoSpaceDN w:val="0"/>
        <w:adjustRightInd w:val="0"/>
        <w:jc w:val="both"/>
        <w:rPr>
          <w:sz w:val="28"/>
          <w:szCs w:val="28"/>
        </w:rPr>
      </w:pPr>
      <w:r w:rsidRPr="0037798F">
        <w:rPr>
          <w:sz w:val="28"/>
          <w:szCs w:val="28"/>
        </w:rPr>
        <w:t>самостоятельности в предметной деятельности.</w:t>
      </w:r>
    </w:p>
    <w:p w:rsidR="00112A64" w:rsidRPr="0037798F" w:rsidRDefault="00112A64" w:rsidP="0037798F">
      <w:pPr>
        <w:autoSpaceDE w:val="0"/>
        <w:autoSpaceDN w:val="0"/>
        <w:adjustRightInd w:val="0"/>
        <w:jc w:val="both"/>
        <w:rPr>
          <w:sz w:val="28"/>
          <w:szCs w:val="28"/>
        </w:rPr>
      </w:pPr>
      <w:r w:rsidRPr="0037798F">
        <w:rPr>
          <w:b/>
          <w:bCs/>
          <w:sz w:val="28"/>
          <w:szCs w:val="28"/>
        </w:rPr>
        <w:t xml:space="preserve">Содержание работы </w:t>
      </w:r>
      <w:r w:rsidRPr="0037798F">
        <w:rPr>
          <w:sz w:val="28"/>
          <w:szCs w:val="28"/>
        </w:rPr>
        <w:t xml:space="preserve">по познавательному развитию </w:t>
      </w:r>
      <w:r w:rsidR="0037798F">
        <w:rPr>
          <w:sz w:val="28"/>
          <w:szCs w:val="28"/>
        </w:rPr>
        <w:t xml:space="preserve"> </w:t>
      </w:r>
      <w:r w:rsidRPr="0037798F">
        <w:rPr>
          <w:sz w:val="28"/>
          <w:szCs w:val="28"/>
        </w:rPr>
        <w:t>соответствует содержанию</w:t>
      </w:r>
      <w:r w:rsidR="0004460E" w:rsidRPr="0037798F">
        <w:rPr>
          <w:sz w:val="28"/>
          <w:szCs w:val="28"/>
        </w:rPr>
        <w:t xml:space="preserve"> </w:t>
      </w:r>
      <w:r w:rsidR="00EF5A1B" w:rsidRPr="0037798F">
        <w:rPr>
          <w:sz w:val="28"/>
          <w:szCs w:val="28"/>
        </w:rPr>
        <w:t>программы «Детство</w:t>
      </w:r>
      <w:r w:rsidRPr="0037798F">
        <w:rPr>
          <w:sz w:val="28"/>
          <w:szCs w:val="28"/>
        </w:rPr>
        <w:t>», дополнено программой «Первые шаги».</w:t>
      </w:r>
    </w:p>
    <w:p w:rsidR="00112A64" w:rsidRPr="0037798F" w:rsidRDefault="00112A64" w:rsidP="0037798F">
      <w:pPr>
        <w:autoSpaceDE w:val="0"/>
        <w:autoSpaceDN w:val="0"/>
        <w:adjustRightInd w:val="0"/>
        <w:jc w:val="both"/>
        <w:rPr>
          <w:sz w:val="28"/>
          <w:szCs w:val="28"/>
        </w:rPr>
      </w:pPr>
      <w:r w:rsidRPr="0037798F">
        <w:rPr>
          <w:sz w:val="28"/>
          <w:szCs w:val="28"/>
        </w:rPr>
        <w:t xml:space="preserve">1.2. СОЦИАЛЬНО-КОММУНИКАТИВНОЕ РАЗВИТИЕ: ОБЩЕНИЕ </w:t>
      </w:r>
      <w:proofErr w:type="gramStart"/>
      <w:r w:rsidRPr="0037798F">
        <w:rPr>
          <w:sz w:val="28"/>
          <w:szCs w:val="28"/>
        </w:rPr>
        <w:t>СО</w:t>
      </w:r>
      <w:proofErr w:type="gramEnd"/>
    </w:p>
    <w:p w:rsidR="00112A64" w:rsidRPr="0037798F" w:rsidRDefault="00112A64" w:rsidP="0037798F">
      <w:pPr>
        <w:autoSpaceDE w:val="0"/>
        <w:autoSpaceDN w:val="0"/>
        <w:adjustRightInd w:val="0"/>
        <w:jc w:val="both"/>
        <w:rPr>
          <w:sz w:val="28"/>
          <w:szCs w:val="28"/>
        </w:rPr>
      </w:pPr>
      <w:r w:rsidRPr="0037798F">
        <w:rPr>
          <w:sz w:val="28"/>
          <w:szCs w:val="28"/>
        </w:rPr>
        <w:t>ВЗРОСЛЫМИ И СВЕРСТНИКАМИ, СОЦИАЛЬНЫЕ НАВЫКИ,</w:t>
      </w:r>
    </w:p>
    <w:p w:rsidR="00112A64" w:rsidRPr="0037798F" w:rsidRDefault="00112A64" w:rsidP="0037798F">
      <w:pPr>
        <w:autoSpaceDE w:val="0"/>
        <w:autoSpaceDN w:val="0"/>
        <w:adjustRightInd w:val="0"/>
        <w:jc w:val="both"/>
        <w:rPr>
          <w:sz w:val="28"/>
          <w:szCs w:val="28"/>
        </w:rPr>
      </w:pPr>
      <w:r w:rsidRPr="0037798F">
        <w:rPr>
          <w:sz w:val="28"/>
          <w:szCs w:val="28"/>
        </w:rPr>
        <w:t>ИГРА.</w:t>
      </w:r>
    </w:p>
    <w:p w:rsidR="00112A64" w:rsidRPr="0037798F" w:rsidRDefault="00112A64" w:rsidP="0037798F">
      <w:pPr>
        <w:autoSpaceDE w:val="0"/>
        <w:autoSpaceDN w:val="0"/>
        <w:adjustRightInd w:val="0"/>
        <w:jc w:val="both"/>
        <w:rPr>
          <w:sz w:val="28"/>
          <w:szCs w:val="28"/>
        </w:rPr>
      </w:pPr>
      <w:r w:rsidRPr="0037798F">
        <w:rPr>
          <w:sz w:val="28"/>
          <w:szCs w:val="28"/>
        </w:rPr>
        <w:t>Содержание работы направлено на реализацию задач в этой области в</w:t>
      </w:r>
      <w:r w:rsidR="0037798F">
        <w:rPr>
          <w:sz w:val="28"/>
          <w:szCs w:val="28"/>
        </w:rPr>
        <w:t xml:space="preserve"> </w:t>
      </w:r>
      <w:r w:rsidRPr="0037798F">
        <w:rPr>
          <w:sz w:val="28"/>
          <w:szCs w:val="28"/>
        </w:rPr>
        <w:t xml:space="preserve">соответствие с ФГОС </w:t>
      </w:r>
      <w:proofErr w:type="gramStart"/>
      <w:r w:rsidRPr="0037798F">
        <w:rPr>
          <w:sz w:val="28"/>
          <w:szCs w:val="28"/>
        </w:rPr>
        <w:t>ДО</w:t>
      </w:r>
      <w:proofErr w:type="gramEnd"/>
      <w:r w:rsidRPr="0037798F">
        <w:rPr>
          <w:sz w:val="28"/>
          <w:szCs w:val="28"/>
        </w:rPr>
        <w:t xml:space="preserve"> и учитывает </w:t>
      </w:r>
      <w:proofErr w:type="gramStart"/>
      <w:r w:rsidRPr="0037798F">
        <w:rPr>
          <w:sz w:val="28"/>
          <w:szCs w:val="28"/>
        </w:rPr>
        <w:t>возрастные</w:t>
      </w:r>
      <w:proofErr w:type="gramEnd"/>
      <w:r w:rsidRPr="0037798F">
        <w:rPr>
          <w:sz w:val="28"/>
          <w:szCs w:val="28"/>
        </w:rPr>
        <w:t xml:space="preserve"> особенности возраста.</w:t>
      </w:r>
    </w:p>
    <w:p w:rsidR="00112A64" w:rsidRPr="0037798F" w:rsidRDefault="00112A64" w:rsidP="0037798F">
      <w:pPr>
        <w:autoSpaceDE w:val="0"/>
        <w:autoSpaceDN w:val="0"/>
        <w:adjustRightInd w:val="0"/>
        <w:jc w:val="both"/>
        <w:rPr>
          <w:sz w:val="28"/>
          <w:szCs w:val="28"/>
        </w:rPr>
      </w:pPr>
      <w:r w:rsidRPr="0037798F">
        <w:rPr>
          <w:sz w:val="28"/>
          <w:szCs w:val="28"/>
        </w:rPr>
        <w:t>Социально-коммуникативное развитие детей раннего возраста осуществляется</w:t>
      </w:r>
      <w:r w:rsidR="0037798F">
        <w:rPr>
          <w:sz w:val="28"/>
          <w:szCs w:val="28"/>
        </w:rPr>
        <w:t xml:space="preserve"> </w:t>
      </w:r>
      <w:r w:rsidRPr="0037798F">
        <w:rPr>
          <w:sz w:val="28"/>
          <w:szCs w:val="28"/>
        </w:rPr>
        <w:t xml:space="preserve">прежде всего в общении </w:t>
      </w:r>
      <w:proofErr w:type="gramStart"/>
      <w:r w:rsidRPr="0037798F">
        <w:rPr>
          <w:sz w:val="28"/>
          <w:szCs w:val="28"/>
        </w:rPr>
        <w:t>со</w:t>
      </w:r>
      <w:proofErr w:type="gramEnd"/>
      <w:r w:rsidRPr="0037798F">
        <w:rPr>
          <w:sz w:val="28"/>
          <w:szCs w:val="28"/>
        </w:rPr>
        <w:t xml:space="preserve"> взрослым и со сверстниками.</w:t>
      </w:r>
    </w:p>
    <w:p w:rsidR="00112A64" w:rsidRPr="0037798F" w:rsidRDefault="00112A64" w:rsidP="0037798F">
      <w:pPr>
        <w:autoSpaceDE w:val="0"/>
        <w:autoSpaceDN w:val="0"/>
        <w:adjustRightInd w:val="0"/>
        <w:jc w:val="both"/>
        <w:rPr>
          <w:sz w:val="28"/>
          <w:szCs w:val="28"/>
        </w:rPr>
      </w:pPr>
      <w:r w:rsidRPr="0037798F">
        <w:rPr>
          <w:sz w:val="28"/>
          <w:szCs w:val="28"/>
        </w:rPr>
        <w:t>Для маленьких детей особое значение имеет личностно-ориентированное</w:t>
      </w:r>
      <w:r w:rsidR="0037798F">
        <w:rPr>
          <w:sz w:val="28"/>
          <w:szCs w:val="28"/>
        </w:rPr>
        <w:t xml:space="preserve"> </w:t>
      </w:r>
      <w:r w:rsidRPr="0037798F">
        <w:rPr>
          <w:sz w:val="28"/>
          <w:szCs w:val="28"/>
        </w:rPr>
        <w:t xml:space="preserve">взаимодействие </w:t>
      </w:r>
      <w:proofErr w:type="gramStart"/>
      <w:r w:rsidRPr="0037798F">
        <w:rPr>
          <w:sz w:val="28"/>
          <w:szCs w:val="28"/>
        </w:rPr>
        <w:t>со</w:t>
      </w:r>
      <w:proofErr w:type="gramEnd"/>
      <w:r w:rsidRPr="0037798F">
        <w:rPr>
          <w:sz w:val="28"/>
          <w:szCs w:val="28"/>
        </w:rPr>
        <w:t xml:space="preserve"> взрослым, которое предполагает индивидуальный подход к</w:t>
      </w:r>
    </w:p>
    <w:p w:rsidR="00112A64" w:rsidRPr="0037798F" w:rsidRDefault="00112A64" w:rsidP="0037798F">
      <w:pPr>
        <w:autoSpaceDE w:val="0"/>
        <w:autoSpaceDN w:val="0"/>
        <w:adjustRightInd w:val="0"/>
        <w:jc w:val="both"/>
        <w:rPr>
          <w:sz w:val="28"/>
          <w:szCs w:val="28"/>
        </w:rPr>
      </w:pPr>
      <w:r w:rsidRPr="0037798F">
        <w:rPr>
          <w:sz w:val="28"/>
          <w:szCs w:val="28"/>
        </w:rPr>
        <w:t>каждому ребенку: учет его возрастных и индивидуальных особенностей,</w:t>
      </w:r>
      <w:r w:rsidR="0037798F">
        <w:rPr>
          <w:sz w:val="28"/>
          <w:szCs w:val="28"/>
        </w:rPr>
        <w:t xml:space="preserve"> </w:t>
      </w:r>
      <w:r w:rsidRPr="0037798F">
        <w:rPr>
          <w:sz w:val="28"/>
          <w:szCs w:val="28"/>
        </w:rPr>
        <w:t>характера, привычек, предпочтений.</w:t>
      </w:r>
    </w:p>
    <w:p w:rsidR="00112A64" w:rsidRPr="0037798F" w:rsidRDefault="00112A64" w:rsidP="0037798F">
      <w:pPr>
        <w:autoSpaceDE w:val="0"/>
        <w:autoSpaceDN w:val="0"/>
        <w:adjustRightInd w:val="0"/>
        <w:jc w:val="both"/>
        <w:rPr>
          <w:sz w:val="28"/>
          <w:szCs w:val="28"/>
        </w:rPr>
      </w:pPr>
      <w:r w:rsidRPr="0037798F">
        <w:rPr>
          <w:b/>
          <w:bCs/>
          <w:sz w:val="28"/>
          <w:szCs w:val="28"/>
        </w:rPr>
        <w:t xml:space="preserve">Содержание работы </w:t>
      </w:r>
      <w:r w:rsidRPr="0037798F">
        <w:rPr>
          <w:sz w:val="28"/>
          <w:szCs w:val="28"/>
        </w:rPr>
        <w:t>соответствует соде</w:t>
      </w:r>
      <w:r w:rsidR="00B8716C" w:rsidRPr="0037798F">
        <w:rPr>
          <w:sz w:val="28"/>
          <w:szCs w:val="28"/>
        </w:rPr>
        <w:t>ржанию программы «Детство</w:t>
      </w:r>
      <w:r w:rsidRPr="0037798F">
        <w:rPr>
          <w:sz w:val="28"/>
          <w:szCs w:val="28"/>
        </w:rPr>
        <w:t>», дополнено программой «Первые шаги».</w:t>
      </w:r>
    </w:p>
    <w:p w:rsidR="00112A64" w:rsidRPr="0037798F" w:rsidRDefault="00112A64" w:rsidP="0037798F">
      <w:pPr>
        <w:autoSpaceDE w:val="0"/>
        <w:autoSpaceDN w:val="0"/>
        <w:adjustRightInd w:val="0"/>
        <w:jc w:val="both"/>
        <w:rPr>
          <w:sz w:val="28"/>
          <w:szCs w:val="28"/>
        </w:rPr>
      </w:pPr>
      <w:r w:rsidRPr="0037798F">
        <w:rPr>
          <w:sz w:val="28"/>
          <w:szCs w:val="28"/>
        </w:rPr>
        <w:t>1.3. ОБРАЗОВАТЕЛЬНАЯ ОБЛАСТЬ «РЕЧЕВОЕ РАЗВИТИЕ».</w:t>
      </w:r>
    </w:p>
    <w:p w:rsidR="00112A64" w:rsidRPr="0037798F" w:rsidRDefault="00112A64" w:rsidP="0037798F">
      <w:pPr>
        <w:autoSpaceDE w:val="0"/>
        <w:autoSpaceDN w:val="0"/>
        <w:adjustRightInd w:val="0"/>
        <w:jc w:val="both"/>
        <w:rPr>
          <w:sz w:val="28"/>
          <w:szCs w:val="28"/>
        </w:rPr>
      </w:pPr>
      <w:r w:rsidRPr="0037798F">
        <w:rPr>
          <w:b/>
          <w:bCs/>
          <w:sz w:val="28"/>
          <w:szCs w:val="28"/>
        </w:rPr>
        <w:t xml:space="preserve">Содержание работы </w:t>
      </w:r>
      <w:r w:rsidRPr="0037798F">
        <w:rPr>
          <w:sz w:val="28"/>
          <w:szCs w:val="28"/>
        </w:rPr>
        <w:t>направлено на реализацию задач в этой области в</w:t>
      </w:r>
      <w:r w:rsidR="0037798F">
        <w:rPr>
          <w:sz w:val="28"/>
          <w:szCs w:val="28"/>
        </w:rPr>
        <w:t xml:space="preserve"> </w:t>
      </w:r>
      <w:r w:rsidRPr="0037798F">
        <w:rPr>
          <w:sz w:val="28"/>
          <w:szCs w:val="28"/>
        </w:rPr>
        <w:t>соответствие с ФГОС ДО и учитывает особенности возраста.</w:t>
      </w:r>
    </w:p>
    <w:p w:rsidR="00112A64" w:rsidRPr="0037798F" w:rsidRDefault="00112A64" w:rsidP="0037798F">
      <w:pPr>
        <w:autoSpaceDE w:val="0"/>
        <w:autoSpaceDN w:val="0"/>
        <w:adjustRightInd w:val="0"/>
        <w:jc w:val="both"/>
        <w:rPr>
          <w:sz w:val="28"/>
          <w:szCs w:val="28"/>
        </w:rPr>
      </w:pPr>
      <w:r w:rsidRPr="0037798F">
        <w:rPr>
          <w:sz w:val="28"/>
          <w:szCs w:val="28"/>
        </w:rPr>
        <w:t>Содержание работы соответствует соде</w:t>
      </w:r>
      <w:r w:rsidR="00B8716C" w:rsidRPr="0037798F">
        <w:rPr>
          <w:sz w:val="28"/>
          <w:szCs w:val="28"/>
        </w:rPr>
        <w:t>ржанию программы «Детство</w:t>
      </w:r>
      <w:r w:rsidRPr="0037798F">
        <w:rPr>
          <w:sz w:val="28"/>
          <w:szCs w:val="28"/>
        </w:rPr>
        <w:t>», дополнено программой «Первые шаги».</w:t>
      </w:r>
    </w:p>
    <w:p w:rsidR="00112A64" w:rsidRPr="0037798F" w:rsidRDefault="00112A64" w:rsidP="0037798F">
      <w:pPr>
        <w:autoSpaceDE w:val="0"/>
        <w:autoSpaceDN w:val="0"/>
        <w:adjustRightInd w:val="0"/>
        <w:jc w:val="both"/>
        <w:rPr>
          <w:sz w:val="28"/>
          <w:szCs w:val="28"/>
        </w:rPr>
      </w:pPr>
      <w:r w:rsidRPr="0037798F">
        <w:rPr>
          <w:sz w:val="28"/>
          <w:szCs w:val="28"/>
        </w:rPr>
        <w:t>1.4. ОБРАЗОВАТЕЛЬНАЯ ОБЛАСТЬ «ХУДОЖЕСТВЕННО-</w:t>
      </w:r>
      <w:r w:rsidR="0037798F">
        <w:rPr>
          <w:sz w:val="28"/>
          <w:szCs w:val="28"/>
        </w:rPr>
        <w:t xml:space="preserve"> </w:t>
      </w:r>
      <w:r w:rsidRPr="0037798F">
        <w:rPr>
          <w:sz w:val="28"/>
          <w:szCs w:val="28"/>
        </w:rPr>
        <w:t>ЭСТЕТИЧЕСКОЕ РАЗВИТИЕ»</w:t>
      </w:r>
    </w:p>
    <w:p w:rsidR="00112A64" w:rsidRPr="0037798F" w:rsidRDefault="00112A64" w:rsidP="0037798F">
      <w:pPr>
        <w:autoSpaceDE w:val="0"/>
        <w:autoSpaceDN w:val="0"/>
        <w:adjustRightInd w:val="0"/>
        <w:jc w:val="both"/>
        <w:rPr>
          <w:sz w:val="28"/>
          <w:szCs w:val="28"/>
        </w:rPr>
      </w:pPr>
      <w:proofErr w:type="gramStart"/>
      <w:r w:rsidRPr="0037798F">
        <w:rPr>
          <w:sz w:val="28"/>
          <w:szCs w:val="28"/>
        </w:rPr>
        <w:t>Содержание работы направлено на реализацию задач в этой области в</w:t>
      </w:r>
      <w:r w:rsidR="0037798F">
        <w:rPr>
          <w:sz w:val="28"/>
          <w:szCs w:val="28"/>
        </w:rPr>
        <w:t xml:space="preserve"> </w:t>
      </w:r>
      <w:r w:rsidRPr="0037798F">
        <w:rPr>
          <w:sz w:val="28"/>
          <w:szCs w:val="28"/>
        </w:rPr>
        <w:t>соответствие с ФГОС ДО и</w:t>
      </w:r>
      <w:r w:rsidR="0004460E" w:rsidRPr="0037798F">
        <w:rPr>
          <w:sz w:val="28"/>
          <w:szCs w:val="28"/>
        </w:rPr>
        <w:t xml:space="preserve"> </w:t>
      </w:r>
      <w:r w:rsidRPr="0037798F">
        <w:rPr>
          <w:sz w:val="28"/>
          <w:szCs w:val="28"/>
        </w:rPr>
        <w:t xml:space="preserve"> имеет свои особенности.</w:t>
      </w:r>
      <w:proofErr w:type="gramEnd"/>
    </w:p>
    <w:p w:rsidR="0037798F" w:rsidRDefault="00112A64" w:rsidP="0037798F">
      <w:pPr>
        <w:autoSpaceDE w:val="0"/>
        <w:autoSpaceDN w:val="0"/>
        <w:adjustRightInd w:val="0"/>
        <w:jc w:val="both"/>
        <w:rPr>
          <w:sz w:val="28"/>
          <w:szCs w:val="28"/>
        </w:rPr>
      </w:pPr>
      <w:r w:rsidRPr="0037798F">
        <w:rPr>
          <w:b/>
          <w:bCs/>
          <w:sz w:val="28"/>
          <w:szCs w:val="28"/>
        </w:rPr>
        <w:lastRenderedPageBreak/>
        <w:t xml:space="preserve">Содержание работы </w:t>
      </w:r>
      <w:r w:rsidRPr="0037798F">
        <w:rPr>
          <w:sz w:val="28"/>
          <w:szCs w:val="28"/>
        </w:rPr>
        <w:t>соответствует соде</w:t>
      </w:r>
      <w:r w:rsidR="00B8716C" w:rsidRPr="0037798F">
        <w:rPr>
          <w:sz w:val="28"/>
          <w:szCs w:val="28"/>
        </w:rPr>
        <w:t>ржанию программы «Детство</w:t>
      </w:r>
      <w:r w:rsidRPr="0037798F">
        <w:rPr>
          <w:sz w:val="28"/>
          <w:szCs w:val="28"/>
        </w:rPr>
        <w:t>»</w:t>
      </w:r>
      <w:r w:rsidR="0037798F">
        <w:rPr>
          <w:sz w:val="28"/>
          <w:szCs w:val="28"/>
        </w:rPr>
        <w:t xml:space="preserve"> </w:t>
      </w:r>
      <w:r w:rsidRPr="0037798F">
        <w:rPr>
          <w:sz w:val="28"/>
          <w:szCs w:val="28"/>
        </w:rPr>
        <w:t>дополнено программой «Первые шаги»</w:t>
      </w:r>
      <w:r w:rsidR="0037798F">
        <w:rPr>
          <w:sz w:val="28"/>
          <w:szCs w:val="28"/>
        </w:rPr>
        <w:t xml:space="preserve"> </w:t>
      </w:r>
    </w:p>
    <w:p w:rsidR="00112A64" w:rsidRPr="0037798F" w:rsidRDefault="00112A64" w:rsidP="0037798F">
      <w:pPr>
        <w:autoSpaceDE w:val="0"/>
        <w:autoSpaceDN w:val="0"/>
        <w:adjustRightInd w:val="0"/>
        <w:jc w:val="both"/>
        <w:rPr>
          <w:sz w:val="28"/>
          <w:szCs w:val="28"/>
        </w:rPr>
      </w:pPr>
      <w:r w:rsidRPr="0037798F">
        <w:rPr>
          <w:sz w:val="28"/>
          <w:szCs w:val="28"/>
        </w:rPr>
        <w:t>1.5. ОБРАЗОВАТЕЛЬНАЯ ОБЛАСТЬ «ФИЗИЧЕСКОЕ РАЗВИТИЕ».</w:t>
      </w:r>
    </w:p>
    <w:p w:rsidR="00112A64" w:rsidRPr="0037798F" w:rsidRDefault="00112A64" w:rsidP="0037798F">
      <w:pPr>
        <w:autoSpaceDE w:val="0"/>
        <w:autoSpaceDN w:val="0"/>
        <w:adjustRightInd w:val="0"/>
        <w:jc w:val="both"/>
        <w:rPr>
          <w:sz w:val="28"/>
          <w:szCs w:val="28"/>
        </w:rPr>
      </w:pPr>
      <w:r w:rsidRPr="0037798F">
        <w:rPr>
          <w:sz w:val="28"/>
          <w:szCs w:val="28"/>
        </w:rPr>
        <w:t xml:space="preserve">Содержание работы направлено на реализацию задач в этой области </w:t>
      </w:r>
      <w:proofErr w:type="gramStart"/>
      <w:r w:rsidRPr="0037798F">
        <w:rPr>
          <w:sz w:val="28"/>
          <w:szCs w:val="28"/>
        </w:rPr>
        <w:t>в</w:t>
      </w:r>
      <w:proofErr w:type="gramEnd"/>
    </w:p>
    <w:p w:rsidR="00112A64" w:rsidRPr="0037798F" w:rsidRDefault="00112A64" w:rsidP="0037798F">
      <w:pPr>
        <w:autoSpaceDE w:val="0"/>
        <w:autoSpaceDN w:val="0"/>
        <w:adjustRightInd w:val="0"/>
        <w:jc w:val="both"/>
        <w:rPr>
          <w:sz w:val="28"/>
          <w:szCs w:val="28"/>
        </w:rPr>
      </w:pPr>
      <w:r w:rsidRPr="0037798F">
        <w:rPr>
          <w:sz w:val="28"/>
          <w:szCs w:val="28"/>
        </w:rPr>
        <w:t xml:space="preserve">соответствие с ФГОС </w:t>
      </w:r>
      <w:proofErr w:type="spellStart"/>
      <w:r w:rsidRPr="0037798F">
        <w:rPr>
          <w:sz w:val="28"/>
          <w:szCs w:val="28"/>
        </w:rPr>
        <w:t>ДОи</w:t>
      </w:r>
      <w:proofErr w:type="spellEnd"/>
      <w:r w:rsidRPr="0037798F">
        <w:rPr>
          <w:sz w:val="28"/>
          <w:szCs w:val="28"/>
        </w:rPr>
        <w:t xml:space="preserve"> учитывает особенности возраста.</w:t>
      </w:r>
    </w:p>
    <w:p w:rsidR="00112A64" w:rsidRPr="0037798F" w:rsidRDefault="00112A64" w:rsidP="0037798F">
      <w:pPr>
        <w:autoSpaceDE w:val="0"/>
        <w:autoSpaceDN w:val="0"/>
        <w:adjustRightInd w:val="0"/>
        <w:jc w:val="both"/>
        <w:rPr>
          <w:sz w:val="28"/>
          <w:szCs w:val="28"/>
        </w:rPr>
      </w:pPr>
      <w:r w:rsidRPr="0037798F">
        <w:rPr>
          <w:b/>
          <w:bCs/>
          <w:sz w:val="28"/>
          <w:szCs w:val="28"/>
        </w:rPr>
        <w:t xml:space="preserve">Содержание работы </w:t>
      </w:r>
      <w:r w:rsidRPr="0037798F">
        <w:rPr>
          <w:sz w:val="28"/>
          <w:szCs w:val="28"/>
        </w:rPr>
        <w:t>соответствует содержанию программы «</w:t>
      </w:r>
      <w:r w:rsidR="00B8716C" w:rsidRPr="0037798F">
        <w:rPr>
          <w:sz w:val="28"/>
          <w:szCs w:val="28"/>
        </w:rPr>
        <w:t>Детство</w:t>
      </w:r>
      <w:r w:rsidRPr="0037798F">
        <w:rPr>
          <w:sz w:val="28"/>
          <w:szCs w:val="28"/>
        </w:rPr>
        <w:t>», дополнено программой «Первые шаги».</w:t>
      </w:r>
    </w:p>
    <w:p w:rsidR="00060A94" w:rsidRPr="0037798F" w:rsidRDefault="00060A94" w:rsidP="0037798F">
      <w:pPr>
        <w:jc w:val="both"/>
        <w:rPr>
          <w:i/>
          <w:sz w:val="28"/>
          <w:szCs w:val="28"/>
        </w:rPr>
      </w:pPr>
      <w:r w:rsidRPr="0037798F">
        <w:rPr>
          <w:i/>
          <w:sz w:val="28"/>
          <w:szCs w:val="28"/>
        </w:rPr>
        <w:t>Характерные особенности:</w:t>
      </w:r>
    </w:p>
    <w:p w:rsidR="00060A94" w:rsidRPr="00384EA9" w:rsidRDefault="00060A94" w:rsidP="00060A94">
      <w:pPr>
        <w:jc w:val="both"/>
        <w:rPr>
          <w:i/>
          <w:sz w:val="28"/>
          <w:szCs w:val="28"/>
        </w:rPr>
      </w:pPr>
      <w:r w:rsidRPr="00384EA9">
        <w:rPr>
          <w:i/>
          <w:sz w:val="28"/>
          <w:szCs w:val="28"/>
        </w:rPr>
        <w:t>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060A94" w:rsidRPr="00384EA9" w:rsidRDefault="00060A94" w:rsidP="00060A94">
      <w:pPr>
        <w:jc w:val="both"/>
        <w:rPr>
          <w:i/>
          <w:sz w:val="28"/>
          <w:szCs w:val="28"/>
        </w:rPr>
      </w:pPr>
      <w:r w:rsidRPr="00384EA9">
        <w:rPr>
          <w:i/>
          <w:sz w:val="28"/>
          <w:szCs w:val="28"/>
        </w:rPr>
        <w:t>2) 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060A94" w:rsidRPr="00384EA9" w:rsidRDefault="00060A94" w:rsidP="00060A94">
      <w:pPr>
        <w:jc w:val="both"/>
        <w:rPr>
          <w:i/>
          <w:sz w:val="28"/>
          <w:szCs w:val="28"/>
        </w:rPr>
      </w:pPr>
      <w:r w:rsidRPr="00384EA9">
        <w:rPr>
          <w:i/>
          <w:sz w:val="28"/>
          <w:szCs w:val="28"/>
        </w:rPr>
        <w:t>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включать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060A94" w:rsidRPr="00384EA9" w:rsidRDefault="00060A94" w:rsidP="00060A94">
      <w:pPr>
        <w:jc w:val="both"/>
        <w:rPr>
          <w:i/>
          <w:sz w:val="28"/>
          <w:szCs w:val="28"/>
        </w:rPr>
      </w:pPr>
      <w:r w:rsidRPr="00384EA9">
        <w:rPr>
          <w:i/>
          <w:sz w:val="28"/>
          <w:szCs w:val="28"/>
        </w:rPr>
        <w:t>Характерные черты личностно-ориентированного взаимодействия педагога с детьми в ДОУ:</w:t>
      </w:r>
    </w:p>
    <w:p w:rsidR="00060A94" w:rsidRPr="00384EA9" w:rsidRDefault="00060A94" w:rsidP="00060A94">
      <w:pPr>
        <w:jc w:val="both"/>
        <w:rPr>
          <w:i/>
          <w:sz w:val="28"/>
          <w:szCs w:val="28"/>
        </w:rPr>
      </w:pPr>
      <w:r w:rsidRPr="00384EA9">
        <w:rPr>
          <w:i/>
          <w:sz w:val="28"/>
          <w:szCs w:val="28"/>
        </w:rPr>
        <w:t>-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060A94" w:rsidRPr="00384EA9" w:rsidRDefault="00060A94" w:rsidP="00060A94">
      <w:pPr>
        <w:jc w:val="both"/>
        <w:rPr>
          <w:i/>
          <w:sz w:val="28"/>
          <w:szCs w:val="28"/>
        </w:rPr>
      </w:pPr>
      <w:r w:rsidRPr="00384EA9">
        <w:rPr>
          <w:i/>
          <w:sz w:val="28"/>
          <w:szCs w:val="28"/>
        </w:rPr>
        <w:t>-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060A94" w:rsidRPr="00384EA9" w:rsidRDefault="00060A94" w:rsidP="00060A94">
      <w:pPr>
        <w:jc w:val="both"/>
        <w:rPr>
          <w:i/>
          <w:sz w:val="28"/>
          <w:szCs w:val="28"/>
        </w:rPr>
      </w:pPr>
      <w:r w:rsidRPr="00384EA9">
        <w:rPr>
          <w:i/>
          <w:sz w:val="28"/>
          <w:szCs w:val="28"/>
        </w:rPr>
        <w:t xml:space="preserve">- содействие ребенку в формировании </w:t>
      </w:r>
      <w:proofErr w:type="gramStart"/>
      <w:r w:rsidRPr="00384EA9">
        <w:rPr>
          <w:i/>
          <w:sz w:val="28"/>
          <w:szCs w:val="28"/>
        </w:rPr>
        <w:t>положительной</w:t>
      </w:r>
      <w:proofErr w:type="gramEnd"/>
      <w:r w:rsidRPr="00384EA9">
        <w:rPr>
          <w:i/>
          <w:sz w:val="28"/>
          <w:szCs w:val="28"/>
        </w:rPr>
        <w:t xml:space="preserve"> Я-концепции, развитии творческих способностей, овладении умениями и навыками самопознания).</w:t>
      </w:r>
    </w:p>
    <w:p w:rsidR="00060A94" w:rsidRPr="00384EA9" w:rsidRDefault="00060A94" w:rsidP="00060A94">
      <w:pPr>
        <w:jc w:val="both"/>
        <w:rPr>
          <w:i/>
          <w:sz w:val="28"/>
          <w:szCs w:val="28"/>
        </w:rPr>
      </w:pPr>
      <w:r w:rsidRPr="00384EA9">
        <w:rPr>
          <w:i/>
          <w:sz w:val="28"/>
          <w:szCs w:val="28"/>
        </w:rPr>
        <w:t>Составляющие педагогической технологии:</w:t>
      </w:r>
    </w:p>
    <w:p w:rsidR="00060A94" w:rsidRPr="00384EA9" w:rsidRDefault="00C76F9B" w:rsidP="00060A94">
      <w:pPr>
        <w:jc w:val="both"/>
        <w:rPr>
          <w:i/>
          <w:sz w:val="28"/>
          <w:szCs w:val="28"/>
        </w:rPr>
      </w:pPr>
      <w:proofErr w:type="gramStart"/>
      <w:r>
        <w:rPr>
          <w:i/>
          <w:sz w:val="28"/>
          <w:szCs w:val="28"/>
        </w:rPr>
        <w:t>-</w:t>
      </w:r>
      <w:r w:rsidR="00060A94" w:rsidRPr="00384EA9">
        <w:rPr>
          <w:i/>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развивать любознательность, познавательные, сенсорные, речевые, творческие способности.</w:t>
      </w:r>
      <w:proofErr w:type="gramEnd"/>
      <w:r w:rsidR="00060A94" w:rsidRPr="00384EA9">
        <w:rPr>
          <w:i/>
          <w:sz w:val="28"/>
          <w:szCs w:val="28"/>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060A94" w:rsidRPr="00384EA9" w:rsidRDefault="00060A94" w:rsidP="00060A94">
      <w:pPr>
        <w:jc w:val="both"/>
        <w:rPr>
          <w:i/>
          <w:sz w:val="28"/>
          <w:szCs w:val="28"/>
        </w:rPr>
      </w:pPr>
      <w:proofErr w:type="gramStart"/>
      <w:r w:rsidRPr="00384EA9">
        <w:rPr>
          <w:i/>
          <w:sz w:val="28"/>
          <w:szCs w:val="28"/>
        </w:rPr>
        <w:t>-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roofErr w:type="gramEnd"/>
    </w:p>
    <w:p w:rsidR="00060A94" w:rsidRPr="00384EA9" w:rsidRDefault="00060A94" w:rsidP="00060A94">
      <w:pPr>
        <w:pStyle w:val="aff6"/>
        <w:spacing w:line="240" w:lineRule="auto"/>
        <w:jc w:val="both"/>
        <w:rPr>
          <w:rFonts w:ascii="Times New Roman" w:hAnsi="Times New Roman"/>
          <w:i/>
          <w:sz w:val="28"/>
          <w:szCs w:val="28"/>
        </w:rPr>
      </w:pPr>
      <w:r w:rsidRPr="00384EA9">
        <w:rPr>
          <w:rFonts w:ascii="Times New Roman" w:hAnsi="Times New Roman"/>
          <w:i/>
          <w:sz w:val="28"/>
          <w:szCs w:val="28"/>
        </w:rPr>
        <w:lastRenderedPageBreak/>
        <w:t>- Создание комфортных условий, при этом важны атмосфера доверия, сотрудничества, сопереживания.</w:t>
      </w:r>
    </w:p>
    <w:p w:rsidR="00060A94" w:rsidRPr="00384EA9" w:rsidRDefault="00060A94" w:rsidP="00060A94">
      <w:pPr>
        <w:jc w:val="both"/>
        <w:rPr>
          <w:i/>
          <w:sz w:val="28"/>
          <w:szCs w:val="28"/>
        </w:rPr>
      </w:pPr>
      <w:r w:rsidRPr="00384EA9">
        <w:rPr>
          <w:i/>
          <w:sz w:val="28"/>
          <w:szCs w:val="28"/>
        </w:rPr>
        <w:t>-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w:t>
      </w:r>
      <w:proofErr w:type="gramStart"/>
      <w:r w:rsidRPr="00384EA9">
        <w:rPr>
          <w:i/>
          <w:sz w:val="28"/>
          <w:szCs w:val="28"/>
        </w:rPr>
        <w:t>о-</w:t>
      </w:r>
      <w:proofErr w:type="gramEnd"/>
      <w:r w:rsidRPr="00384EA9">
        <w:rPr>
          <w:i/>
          <w:sz w:val="28"/>
          <w:szCs w:val="28"/>
        </w:rPr>
        <w:t xml:space="preserve"> операционные карты, простейшие чертежи, детям предоставляется широкий выбор материалов, инструментов).</w:t>
      </w:r>
    </w:p>
    <w:p w:rsidR="00060A94" w:rsidRPr="00384EA9" w:rsidRDefault="00060A94" w:rsidP="00060A94">
      <w:pPr>
        <w:jc w:val="both"/>
        <w:rPr>
          <w:i/>
          <w:sz w:val="28"/>
          <w:szCs w:val="28"/>
        </w:rPr>
      </w:pPr>
      <w:r w:rsidRPr="00384EA9">
        <w:rPr>
          <w:i/>
          <w:sz w:val="28"/>
          <w:szCs w:val="28"/>
        </w:rPr>
        <w:t>-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060A94" w:rsidRPr="00384EA9" w:rsidRDefault="00060A94" w:rsidP="00060A94">
      <w:pPr>
        <w:jc w:val="both"/>
        <w:rPr>
          <w:i/>
          <w:sz w:val="28"/>
          <w:szCs w:val="28"/>
        </w:rPr>
      </w:pPr>
      <w:r w:rsidRPr="00384EA9">
        <w:rPr>
          <w:i/>
          <w:sz w:val="28"/>
          <w:szCs w:val="28"/>
        </w:rPr>
        <w:t>- Организация материальной развивающей среды, состоящей из ряда зон (сенсорная  зона,  зона  сюжетно-ролевой  игры,  зона конструирования, зона музыки и др.), которая способствовала бы организации содержательной деятельности детей.</w:t>
      </w:r>
    </w:p>
    <w:p w:rsidR="00060A94" w:rsidRPr="00384EA9" w:rsidRDefault="00060A94" w:rsidP="00060A94">
      <w:pPr>
        <w:jc w:val="both"/>
        <w:rPr>
          <w:i/>
          <w:sz w:val="28"/>
          <w:szCs w:val="28"/>
        </w:rPr>
      </w:pPr>
      <w:r w:rsidRPr="00384EA9">
        <w:rPr>
          <w:i/>
          <w:sz w:val="28"/>
          <w:szCs w:val="28"/>
        </w:rPr>
        <w:t>- Интеграция образовательного содержания программы.</w:t>
      </w:r>
    </w:p>
    <w:p w:rsidR="00060A94" w:rsidRPr="00384EA9" w:rsidRDefault="00060A94" w:rsidP="00060A94">
      <w:pPr>
        <w:jc w:val="both"/>
        <w:rPr>
          <w:i/>
          <w:sz w:val="28"/>
          <w:szCs w:val="28"/>
          <w:u w:val="single"/>
        </w:rPr>
      </w:pPr>
      <w:r w:rsidRPr="00384EA9">
        <w:rPr>
          <w:i/>
          <w:sz w:val="28"/>
          <w:szCs w:val="28"/>
          <w:u w:val="single"/>
        </w:rPr>
        <w:t>Технологии проектной деятельности</w:t>
      </w:r>
    </w:p>
    <w:p w:rsidR="00060A94" w:rsidRPr="00384EA9" w:rsidRDefault="00060A94" w:rsidP="00060A94">
      <w:pPr>
        <w:jc w:val="both"/>
        <w:rPr>
          <w:i/>
          <w:sz w:val="28"/>
          <w:szCs w:val="28"/>
        </w:rPr>
      </w:pPr>
      <w:r w:rsidRPr="00384EA9">
        <w:rPr>
          <w:i/>
          <w:sz w:val="28"/>
          <w:szCs w:val="28"/>
        </w:rPr>
        <w:t>Этапы в развитии проектной деятельности:</w:t>
      </w:r>
    </w:p>
    <w:p w:rsidR="00060A94" w:rsidRPr="00384EA9" w:rsidRDefault="00060A94" w:rsidP="00060A94">
      <w:pPr>
        <w:jc w:val="both"/>
        <w:rPr>
          <w:i/>
          <w:sz w:val="28"/>
          <w:szCs w:val="28"/>
        </w:rPr>
      </w:pPr>
      <w:r w:rsidRPr="00384EA9">
        <w:rPr>
          <w:i/>
          <w:sz w:val="28"/>
          <w:szCs w:val="28"/>
        </w:rPr>
        <w:t xml:space="preserve">1) </w:t>
      </w:r>
      <w:proofErr w:type="spellStart"/>
      <w:r w:rsidRPr="00384EA9">
        <w:rPr>
          <w:i/>
          <w:sz w:val="28"/>
          <w:szCs w:val="28"/>
        </w:rPr>
        <w:t>Подражательско</w:t>
      </w:r>
      <w:proofErr w:type="spellEnd"/>
      <w:r w:rsidRPr="00384EA9">
        <w:rPr>
          <w:i/>
          <w:sz w:val="28"/>
          <w:szCs w:val="28"/>
        </w:rPr>
        <w:t xml:space="preserve">-исполнительский, реализация </w:t>
      </w:r>
      <w:proofErr w:type="gramStart"/>
      <w:r w:rsidRPr="00384EA9">
        <w:rPr>
          <w:i/>
          <w:sz w:val="28"/>
          <w:szCs w:val="28"/>
        </w:rPr>
        <w:t>которого</w:t>
      </w:r>
      <w:proofErr w:type="gramEnd"/>
      <w:r w:rsidRPr="00384EA9">
        <w:rPr>
          <w:i/>
          <w:sz w:val="28"/>
          <w:szCs w:val="28"/>
        </w:rPr>
        <w:t xml:space="preserve"> возможна с детьми трех с половиной — пяти лет. На 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w:t>
      </w:r>
    </w:p>
    <w:p w:rsidR="00060A94" w:rsidRPr="00384EA9" w:rsidRDefault="00060A94" w:rsidP="00060A94">
      <w:pPr>
        <w:jc w:val="both"/>
        <w:rPr>
          <w:i/>
          <w:sz w:val="28"/>
          <w:szCs w:val="28"/>
        </w:rPr>
      </w:pPr>
      <w:r w:rsidRPr="00384EA9">
        <w:rPr>
          <w:i/>
          <w:sz w:val="28"/>
          <w:szCs w:val="28"/>
        </w:rPr>
        <w:t xml:space="preserve">2) Общеразвивающий -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384EA9">
        <w:rPr>
          <w:i/>
          <w:sz w:val="28"/>
          <w:szCs w:val="28"/>
        </w:rPr>
        <w:t>ко</w:t>
      </w:r>
      <w:proofErr w:type="gramEnd"/>
      <w:r w:rsidRPr="00384EA9">
        <w:rPr>
          <w:i/>
          <w:sz w:val="28"/>
          <w:szCs w:val="28"/>
        </w:rPr>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384EA9">
        <w:rPr>
          <w:i/>
          <w:sz w:val="28"/>
          <w:szCs w:val="28"/>
        </w:rPr>
        <w:t>поступки</w:t>
      </w:r>
      <w:proofErr w:type="gramEnd"/>
      <w:r w:rsidRPr="00384EA9">
        <w:rPr>
          <w:i/>
          <w:sz w:val="28"/>
          <w:szCs w:val="28"/>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060A94" w:rsidRPr="00384EA9" w:rsidRDefault="00060A94" w:rsidP="00060A94">
      <w:pPr>
        <w:jc w:val="both"/>
        <w:rPr>
          <w:i/>
          <w:sz w:val="28"/>
          <w:szCs w:val="28"/>
        </w:rPr>
      </w:pPr>
      <w:r w:rsidRPr="00384EA9">
        <w:rPr>
          <w:i/>
          <w:sz w:val="28"/>
          <w:szCs w:val="28"/>
        </w:rPr>
        <w:t>3) 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060A94" w:rsidRPr="00384EA9" w:rsidRDefault="00060A94" w:rsidP="00060A94">
      <w:pPr>
        <w:jc w:val="both"/>
        <w:rPr>
          <w:i/>
          <w:sz w:val="28"/>
          <w:szCs w:val="28"/>
          <w:u w:val="single"/>
        </w:rPr>
      </w:pPr>
      <w:r w:rsidRPr="00384EA9">
        <w:rPr>
          <w:i/>
          <w:sz w:val="28"/>
          <w:szCs w:val="28"/>
          <w:u w:val="single"/>
        </w:rPr>
        <w:t>Технологии исследовательской деятельности</w:t>
      </w:r>
    </w:p>
    <w:p w:rsidR="00060A94" w:rsidRPr="00384EA9" w:rsidRDefault="00060A94" w:rsidP="00060A94">
      <w:pPr>
        <w:jc w:val="both"/>
        <w:rPr>
          <w:i/>
          <w:sz w:val="28"/>
          <w:szCs w:val="28"/>
        </w:rPr>
      </w:pPr>
      <w:r w:rsidRPr="00384EA9">
        <w:rPr>
          <w:i/>
          <w:sz w:val="28"/>
          <w:szCs w:val="28"/>
        </w:rPr>
        <w:t xml:space="preserve">         Этапы становления исследовательской деятельности:</w:t>
      </w:r>
    </w:p>
    <w:p w:rsidR="00060A94" w:rsidRPr="00384EA9" w:rsidRDefault="00060A94" w:rsidP="00060A94">
      <w:pPr>
        <w:jc w:val="both"/>
        <w:rPr>
          <w:i/>
          <w:sz w:val="28"/>
          <w:szCs w:val="28"/>
        </w:rPr>
      </w:pPr>
      <w:r w:rsidRPr="00384EA9">
        <w:rPr>
          <w:i/>
          <w:sz w:val="28"/>
          <w:szCs w:val="28"/>
        </w:rPr>
        <w:t>-ориентировка (выделение предметной области осуществления исследования);</w:t>
      </w:r>
    </w:p>
    <w:p w:rsidR="00060A94" w:rsidRPr="00384EA9" w:rsidRDefault="00060A94" w:rsidP="00060A94">
      <w:pPr>
        <w:jc w:val="both"/>
        <w:rPr>
          <w:i/>
          <w:sz w:val="28"/>
          <w:szCs w:val="28"/>
        </w:rPr>
      </w:pPr>
      <w:r w:rsidRPr="00384EA9">
        <w:rPr>
          <w:i/>
          <w:sz w:val="28"/>
          <w:szCs w:val="28"/>
        </w:rPr>
        <w:t>-</w:t>
      </w:r>
      <w:proofErr w:type="spellStart"/>
      <w:r w:rsidRPr="00384EA9">
        <w:rPr>
          <w:i/>
          <w:sz w:val="28"/>
          <w:szCs w:val="28"/>
        </w:rPr>
        <w:t>проблематизация</w:t>
      </w:r>
      <w:proofErr w:type="spellEnd"/>
      <w:r w:rsidRPr="00384EA9">
        <w:rPr>
          <w:i/>
          <w:sz w:val="28"/>
          <w:szCs w:val="28"/>
        </w:rPr>
        <w:t xml:space="preserve"> (определение способов и сре</w:t>
      </w:r>
      <w:proofErr w:type="gramStart"/>
      <w:r w:rsidRPr="00384EA9">
        <w:rPr>
          <w:i/>
          <w:sz w:val="28"/>
          <w:szCs w:val="28"/>
        </w:rPr>
        <w:t>дств пр</w:t>
      </w:r>
      <w:proofErr w:type="gramEnd"/>
      <w:r w:rsidRPr="00384EA9">
        <w:rPr>
          <w:i/>
          <w:sz w:val="28"/>
          <w:szCs w:val="28"/>
        </w:rPr>
        <w:t>оведения исследования);</w:t>
      </w:r>
    </w:p>
    <w:p w:rsidR="00060A94" w:rsidRPr="00384EA9" w:rsidRDefault="00060A94" w:rsidP="00060A94">
      <w:pPr>
        <w:jc w:val="both"/>
        <w:rPr>
          <w:i/>
          <w:sz w:val="28"/>
          <w:szCs w:val="28"/>
        </w:rPr>
      </w:pPr>
      <w:r w:rsidRPr="00384EA9">
        <w:rPr>
          <w:i/>
          <w:sz w:val="28"/>
          <w:szCs w:val="28"/>
        </w:rPr>
        <w:lastRenderedPageBreak/>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060A94" w:rsidRPr="00384EA9" w:rsidRDefault="00060A94" w:rsidP="00060A94">
      <w:pPr>
        <w:jc w:val="both"/>
        <w:rPr>
          <w:i/>
          <w:sz w:val="28"/>
          <w:szCs w:val="28"/>
        </w:rPr>
      </w:pPr>
      <w:r w:rsidRPr="00384EA9">
        <w:rPr>
          <w:i/>
          <w:sz w:val="28"/>
          <w:szCs w:val="28"/>
        </w:rPr>
        <w:t>-эмпирия  (сбор   материала,  постановка  и  проведение исследования, первичная систематизация полученных данных);</w:t>
      </w:r>
    </w:p>
    <w:p w:rsidR="00060A94" w:rsidRPr="00384EA9" w:rsidRDefault="00060A94" w:rsidP="00060A94">
      <w:pPr>
        <w:jc w:val="both"/>
        <w:rPr>
          <w:i/>
          <w:sz w:val="28"/>
          <w:szCs w:val="28"/>
        </w:rPr>
      </w:pPr>
      <w:r w:rsidRPr="00384EA9">
        <w:rPr>
          <w:i/>
          <w:sz w:val="28"/>
          <w:szCs w:val="28"/>
        </w:rPr>
        <w:t>- анализ (обобщение, сравнение, анализ, интерпретация данных);</w:t>
      </w:r>
    </w:p>
    <w:p w:rsidR="00060A94" w:rsidRPr="00384EA9" w:rsidRDefault="00060A94" w:rsidP="00060A94">
      <w:pPr>
        <w:jc w:val="both"/>
        <w:rPr>
          <w:i/>
          <w:sz w:val="28"/>
          <w:szCs w:val="28"/>
          <w:u w:val="single"/>
        </w:rPr>
      </w:pPr>
      <w:r w:rsidRPr="00384EA9">
        <w:rPr>
          <w:i/>
          <w:sz w:val="28"/>
          <w:szCs w:val="28"/>
          <w:u w:val="single"/>
        </w:rPr>
        <w:t>Информационно - коммуникативные технологии</w:t>
      </w:r>
    </w:p>
    <w:p w:rsidR="00060A94" w:rsidRPr="00384EA9" w:rsidRDefault="00060A94" w:rsidP="00060A94">
      <w:pPr>
        <w:jc w:val="both"/>
        <w:rPr>
          <w:i/>
          <w:sz w:val="28"/>
          <w:szCs w:val="28"/>
        </w:rPr>
      </w:pPr>
      <w:r w:rsidRPr="00384EA9">
        <w:rPr>
          <w:i/>
          <w:sz w:val="28"/>
          <w:szCs w:val="28"/>
        </w:rPr>
        <w:t xml:space="preserve">           В МБДОУ №</w:t>
      </w:r>
      <w:r w:rsidR="00EF2146">
        <w:rPr>
          <w:i/>
          <w:sz w:val="28"/>
          <w:szCs w:val="28"/>
        </w:rPr>
        <w:t>1</w:t>
      </w:r>
      <w:r w:rsidR="008E4F84" w:rsidRPr="00384EA9">
        <w:rPr>
          <w:i/>
          <w:sz w:val="28"/>
          <w:szCs w:val="28"/>
        </w:rPr>
        <w:t>2</w:t>
      </w:r>
      <w:r w:rsidRPr="00384EA9">
        <w:rPr>
          <w:i/>
          <w:sz w:val="28"/>
          <w:szCs w:val="28"/>
        </w:rPr>
        <w:t xml:space="preserve"> применяются информационно-коммуникационные технологии с использованием мультимедийных </w:t>
      </w:r>
      <w:r w:rsidR="008E4F84" w:rsidRPr="00384EA9">
        <w:rPr>
          <w:i/>
          <w:sz w:val="28"/>
          <w:szCs w:val="28"/>
        </w:rPr>
        <w:t>материалов</w:t>
      </w:r>
      <w:r w:rsidRPr="00384EA9">
        <w:rPr>
          <w:i/>
          <w:sz w:val="28"/>
          <w:szCs w:val="28"/>
        </w:rPr>
        <w:t>, которые дают возможность педагогу выстроить объяснение с использованием видеофрагментов.</w:t>
      </w:r>
    </w:p>
    <w:p w:rsidR="00060A94" w:rsidRPr="00384EA9" w:rsidRDefault="00060A94" w:rsidP="00060A94">
      <w:pPr>
        <w:jc w:val="both"/>
        <w:rPr>
          <w:i/>
          <w:sz w:val="28"/>
          <w:szCs w:val="28"/>
        </w:rPr>
      </w:pPr>
      <w:r w:rsidRPr="00384EA9">
        <w:rPr>
          <w:i/>
          <w:sz w:val="28"/>
          <w:szCs w:val="28"/>
        </w:rPr>
        <w:t xml:space="preserve">          Основные требования при проведении занятий с использованием компьютеров:</w:t>
      </w:r>
    </w:p>
    <w:p w:rsidR="00060A94" w:rsidRPr="00384EA9" w:rsidRDefault="00060A94" w:rsidP="00060A94">
      <w:pPr>
        <w:jc w:val="both"/>
        <w:rPr>
          <w:i/>
          <w:sz w:val="28"/>
          <w:szCs w:val="28"/>
        </w:rPr>
      </w:pPr>
      <w:r w:rsidRPr="00384EA9">
        <w:rPr>
          <w:i/>
          <w:sz w:val="28"/>
          <w:szCs w:val="28"/>
        </w:rPr>
        <w:t>- 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060A94" w:rsidRPr="00384EA9" w:rsidRDefault="00060A94" w:rsidP="00060A94">
      <w:pPr>
        <w:jc w:val="both"/>
        <w:rPr>
          <w:i/>
          <w:sz w:val="28"/>
          <w:szCs w:val="28"/>
        </w:rPr>
      </w:pPr>
      <w:r w:rsidRPr="00384EA9">
        <w:rPr>
          <w:i/>
          <w:sz w:val="28"/>
          <w:szCs w:val="28"/>
        </w:rPr>
        <w:t>- на образовательной деятельности дети должны не просто получить какую-то информацию, а выработать определенный навык работы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060A94" w:rsidRPr="00384EA9" w:rsidRDefault="00060A94" w:rsidP="00060A94">
      <w:pPr>
        <w:jc w:val="both"/>
        <w:rPr>
          <w:i/>
          <w:sz w:val="28"/>
          <w:szCs w:val="28"/>
        </w:rPr>
      </w:pPr>
      <w:r w:rsidRPr="00384EA9">
        <w:rPr>
          <w:i/>
          <w:sz w:val="28"/>
          <w:szCs w:val="28"/>
        </w:rPr>
        <w:t>- 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576775" w:rsidRPr="00ED7C68" w:rsidRDefault="00576775" w:rsidP="00EF0F6F">
      <w:pPr>
        <w:pStyle w:val="16"/>
        <w:spacing w:after="0" w:line="240" w:lineRule="auto"/>
        <w:ind w:left="0"/>
        <w:rPr>
          <w:rFonts w:ascii="Times New Roman" w:hAnsi="Times New Roman"/>
          <w:b/>
          <w:i/>
          <w:sz w:val="28"/>
          <w:szCs w:val="28"/>
        </w:rPr>
      </w:pPr>
      <w:r w:rsidRPr="006F6673">
        <w:rPr>
          <w:rFonts w:ascii="Times New Roman" w:hAnsi="Times New Roman"/>
          <w:b/>
          <w:i/>
          <w:sz w:val="28"/>
          <w:szCs w:val="28"/>
        </w:rPr>
        <w:t xml:space="preserve">Тематический принцип построения образовательного процесса позволяет легко вводить региональный компонент </w:t>
      </w:r>
    </w:p>
    <w:p w:rsidR="00576775" w:rsidRPr="006F6673" w:rsidRDefault="00576775" w:rsidP="003D1BD9">
      <w:pPr>
        <w:pStyle w:val="afb"/>
        <w:jc w:val="both"/>
        <w:rPr>
          <w:rFonts w:ascii="Times New Roman" w:hAnsi="Times New Roman"/>
          <w:i/>
          <w:sz w:val="28"/>
          <w:szCs w:val="28"/>
          <w:bdr w:val="none" w:sz="0" w:space="0" w:color="auto" w:frame="1"/>
        </w:rPr>
      </w:pPr>
      <w:r w:rsidRPr="000036F1">
        <w:rPr>
          <w:rFonts w:ascii="Times New Roman" w:hAnsi="Times New Roman"/>
          <w:b/>
          <w:i/>
          <w:sz w:val="28"/>
          <w:szCs w:val="28"/>
        </w:rPr>
        <w:t>Реализация регионального компонента</w:t>
      </w:r>
      <w:r w:rsidRPr="006F6673">
        <w:rPr>
          <w:rFonts w:ascii="Times New Roman" w:hAnsi="Times New Roman"/>
          <w:i/>
          <w:sz w:val="28"/>
          <w:szCs w:val="28"/>
        </w:rPr>
        <w:t xml:space="preserve"> проводится через различные виды детской деятельности, в режимных </w:t>
      </w:r>
      <w:proofErr w:type="gramStart"/>
      <w:r w:rsidRPr="006F6673">
        <w:rPr>
          <w:rFonts w:ascii="Times New Roman" w:hAnsi="Times New Roman"/>
          <w:i/>
          <w:sz w:val="28"/>
          <w:szCs w:val="28"/>
        </w:rPr>
        <w:t>моментах</w:t>
      </w:r>
      <w:proofErr w:type="gramEnd"/>
      <w:r w:rsidRPr="006F6673">
        <w:rPr>
          <w:rFonts w:ascii="Times New Roman" w:hAnsi="Times New Roman"/>
          <w:i/>
          <w:color w:val="000000"/>
          <w:sz w:val="28"/>
          <w:szCs w:val="28"/>
          <w:bdr w:val="none" w:sz="0" w:space="0" w:color="auto" w:frame="1"/>
        </w:rPr>
        <w:t xml:space="preserve"> а так же в совместной деятельности педагога и детей, в самостоятельной деятельности воспитанников в соответствии с возрастными особенностями через адекватные формы работы. Предпочтение отдаётся культурно – досуговой деятельности. </w:t>
      </w:r>
      <w:r w:rsidRPr="006F6673">
        <w:rPr>
          <w:rFonts w:ascii="Times New Roman" w:hAnsi="Times New Roman"/>
          <w:i/>
          <w:sz w:val="28"/>
          <w:szCs w:val="28"/>
        </w:rPr>
        <w:t xml:space="preserve">Содержание направлено на достижение целей формирования у детей интереса и ценностного отношения </w:t>
      </w:r>
      <w:r w:rsidRPr="006F6673">
        <w:rPr>
          <w:rFonts w:ascii="Times New Roman" w:hAnsi="Times New Roman"/>
          <w:i/>
          <w:sz w:val="28"/>
          <w:szCs w:val="28"/>
          <w:bdr w:val="none" w:sz="0" w:space="0" w:color="auto" w:frame="1"/>
        </w:rPr>
        <w:t xml:space="preserve">к родному краю </w:t>
      </w:r>
      <w:proofErr w:type="gramStart"/>
      <w:r w:rsidRPr="006F6673">
        <w:rPr>
          <w:rFonts w:ascii="Times New Roman" w:hAnsi="Times New Roman"/>
          <w:i/>
          <w:sz w:val="28"/>
          <w:szCs w:val="28"/>
          <w:bdr w:val="none" w:sz="0" w:space="0" w:color="auto" w:frame="1"/>
        </w:rPr>
        <w:t>через</w:t>
      </w:r>
      <w:proofErr w:type="gramEnd"/>
      <w:r w:rsidRPr="006F6673">
        <w:rPr>
          <w:rFonts w:ascii="Times New Roman" w:hAnsi="Times New Roman"/>
          <w:i/>
          <w:sz w:val="28"/>
          <w:szCs w:val="28"/>
          <w:bdr w:val="none" w:sz="0" w:space="0" w:color="auto" w:frame="1"/>
        </w:rPr>
        <w:t>:</w:t>
      </w:r>
    </w:p>
    <w:p w:rsidR="00576775" w:rsidRPr="006F6673" w:rsidRDefault="00576775" w:rsidP="000036F1">
      <w:pPr>
        <w:pStyle w:val="afb"/>
        <w:rPr>
          <w:rFonts w:ascii="Times New Roman" w:hAnsi="Times New Roman"/>
          <w:i/>
          <w:sz w:val="28"/>
          <w:szCs w:val="28"/>
          <w:bdr w:val="none" w:sz="0" w:space="0" w:color="auto" w:frame="1"/>
        </w:rPr>
      </w:pPr>
      <w:r w:rsidRPr="006F6673">
        <w:rPr>
          <w:rFonts w:ascii="Times New Roman" w:hAnsi="Times New Roman"/>
          <w:i/>
          <w:sz w:val="28"/>
          <w:szCs w:val="28"/>
          <w:bdr w:val="none" w:sz="0" w:space="0" w:color="auto" w:frame="1"/>
        </w:rPr>
        <w:t>- формирование любви к своему городу, краю, чувства гордости за него;</w:t>
      </w:r>
    </w:p>
    <w:p w:rsidR="00576775" w:rsidRPr="004F6987" w:rsidRDefault="00576775" w:rsidP="000036F1">
      <w:pPr>
        <w:pStyle w:val="afb"/>
        <w:rPr>
          <w:rFonts w:ascii="Times New Roman" w:hAnsi="Times New Roman"/>
          <w:i/>
          <w:sz w:val="28"/>
          <w:szCs w:val="28"/>
          <w:bdr w:val="none" w:sz="0" w:space="0" w:color="auto" w:frame="1"/>
        </w:rPr>
      </w:pPr>
      <w:r w:rsidRPr="006F6673">
        <w:rPr>
          <w:rFonts w:ascii="Times New Roman" w:hAnsi="Times New Roman"/>
          <w:i/>
          <w:sz w:val="28"/>
          <w:szCs w:val="28"/>
          <w:bdr w:val="none" w:sz="0" w:space="0" w:color="auto" w:frame="1"/>
        </w:rPr>
        <w:t xml:space="preserve">- формирование общих представлений об окружающей природной среде (природных ресурсах, воде, атмосфере, почвах, растительном и животном мире Краснодарского края);                                                                 </w:t>
      </w:r>
      <w:proofErr w:type="gramStart"/>
      <w:r w:rsidRPr="006F6673">
        <w:rPr>
          <w:rFonts w:ascii="Times New Roman" w:hAnsi="Times New Roman"/>
          <w:i/>
          <w:sz w:val="28"/>
          <w:szCs w:val="28"/>
          <w:bdr w:val="none" w:sz="0" w:space="0" w:color="auto" w:frame="1"/>
        </w:rPr>
        <w:t>-ф</w:t>
      </w:r>
      <w:proofErr w:type="gramEnd"/>
      <w:r w:rsidRPr="006F6673">
        <w:rPr>
          <w:rFonts w:ascii="Times New Roman" w:hAnsi="Times New Roman"/>
          <w:i/>
          <w:sz w:val="28"/>
          <w:szCs w:val="28"/>
          <w:bdr w:val="none" w:sz="0" w:space="0" w:color="auto" w:frame="1"/>
        </w:rPr>
        <w:t xml:space="preserve">ормирование общих представлений о своеобразии природы Кубани;                                                                                      - воспитание позитивного эмоционально-ценностного и бережного отношения  к природе Краснодарского края.    </w:t>
      </w:r>
    </w:p>
    <w:p w:rsidR="00576775" w:rsidRPr="006F6673" w:rsidRDefault="00576775" w:rsidP="00576775">
      <w:pPr>
        <w:shd w:val="clear" w:color="auto" w:fill="FFFFFF"/>
        <w:spacing w:line="391" w:lineRule="atLeast"/>
        <w:jc w:val="both"/>
        <w:rPr>
          <w:b/>
          <w:bCs/>
          <w:i/>
          <w:color w:val="000000"/>
          <w:sz w:val="28"/>
          <w:szCs w:val="28"/>
          <w:bdr w:val="none" w:sz="0" w:space="0" w:color="auto" w:frame="1"/>
        </w:rPr>
      </w:pPr>
      <w:r w:rsidRPr="006F6673">
        <w:rPr>
          <w:rFonts w:ascii="Arial" w:hAnsi="Arial" w:cs="Arial"/>
          <w:i/>
          <w:color w:val="000000"/>
          <w:sz w:val="28"/>
          <w:szCs w:val="28"/>
          <w:bdr w:val="none" w:sz="0" w:space="0" w:color="auto" w:frame="1"/>
        </w:rPr>
        <w:t> </w:t>
      </w:r>
      <w:r w:rsidRPr="006F6673">
        <w:rPr>
          <w:b/>
          <w:bCs/>
          <w:i/>
          <w:color w:val="000000"/>
          <w:sz w:val="28"/>
          <w:szCs w:val="28"/>
          <w:bdr w:val="none" w:sz="0" w:space="0" w:color="auto" w:frame="1"/>
        </w:rPr>
        <w:t>Интеграция регионального компонента в образовательные области ООП</w:t>
      </w:r>
    </w:p>
    <w:tbl>
      <w:tblPr>
        <w:tblW w:w="5242" w:type="pct"/>
        <w:tblInd w:w="-423" w:type="dxa"/>
        <w:tblLayout w:type="fixed"/>
        <w:tblCellMar>
          <w:left w:w="0" w:type="dxa"/>
          <w:right w:w="0" w:type="dxa"/>
        </w:tblCellMar>
        <w:tblLook w:val="00A0" w:firstRow="1" w:lastRow="0" w:firstColumn="1" w:lastColumn="0" w:noHBand="0" w:noVBand="0"/>
      </w:tblPr>
      <w:tblGrid>
        <w:gridCol w:w="10511"/>
      </w:tblGrid>
      <w:tr w:rsidR="004F6987" w:rsidRPr="006F6673" w:rsidTr="008A3649">
        <w:trPr>
          <w:trHeight w:val="360"/>
        </w:trPr>
        <w:tc>
          <w:tcPr>
            <w:tcW w:w="10511" w:type="dxa"/>
            <w:vAlign w:val="center"/>
          </w:tcPr>
          <w:p w:rsidR="004F6987" w:rsidRPr="006F6673" w:rsidRDefault="00EF0F6F" w:rsidP="00EF0F6F">
            <w:pPr>
              <w:spacing w:line="391" w:lineRule="atLeast"/>
              <w:rPr>
                <w:i/>
                <w:color w:val="000000"/>
                <w:sz w:val="28"/>
                <w:szCs w:val="28"/>
              </w:rPr>
            </w:pPr>
            <w:r w:rsidRPr="006F6673">
              <w:rPr>
                <w:b/>
                <w:bCs/>
                <w:i/>
                <w:color w:val="000000"/>
                <w:sz w:val="28"/>
                <w:szCs w:val="28"/>
                <w:bdr w:val="none" w:sz="0" w:space="0" w:color="auto" w:frame="1"/>
              </w:rPr>
              <w:t>Методические приёмы</w:t>
            </w:r>
          </w:p>
        </w:tc>
      </w:tr>
      <w:tr w:rsidR="004F6987" w:rsidRPr="006F6673" w:rsidTr="008A3649">
        <w:trPr>
          <w:trHeight w:val="166"/>
        </w:trPr>
        <w:tc>
          <w:tcPr>
            <w:tcW w:w="10511" w:type="dxa"/>
            <w:vAlign w:val="center"/>
          </w:tcPr>
          <w:p w:rsidR="004F6987" w:rsidRPr="006F6673" w:rsidRDefault="004F6987" w:rsidP="00C3196D">
            <w:pPr>
              <w:pStyle w:val="afb"/>
              <w:jc w:val="both"/>
              <w:rPr>
                <w:rFonts w:ascii="Times New Roman" w:hAnsi="Times New Roman"/>
                <w:b/>
                <w:bCs/>
                <w:i/>
                <w:sz w:val="28"/>
              </w:rPr>
            </w:pPr>
            <w:r w:rsidRPr="006F6673">
              <w:rPr>
                <w:rFonts w:ascii="Times New Roman" w:hAnsi="Times New Roman"/>
                <w:b/>
                <w:bCs/>
                <w:i/>
                <w:sz w:val="28"/>
              </w:rPr>
              <w:t xml:space="preserve">Ознакомление с природой: </w:t>
            </w:r>
            <w:r w:rsidRPr="006F6673">
              <w:rPr>
                <w:rFonts w:ascii="Times New Roman" w:hAnsi="Times New Roman"/>
                <w:bCs/>
                <w:i/>
                <w:sz w:val="28"/>
              </w:rPr>
              <w:t xml:space="preserve">беседы, компьютерные мини-презентации, мультимедийные показы фрагментов фильмов о природе, передвижные выставки музеев по ознакомлению с животным и растительным миром Краснодарского края, с </w:t>
            </w:r>
            <w:r w:rsidRPr="006F6673">
              <w:rPr>
                <w:rFonts w:ascii="Times New Roman" w:hAnsi="Times New Roman"/>
                <w:bCs/>
                <w:i/>
                <w:sz w:val="28"/>
              </w:rPr>
              <w:lastRenderedPageBreak/>
              <w:t>народными приметами.</w:t>
            </w:r>
          </w:p>
          <w:p w:rsidR="004F6987" w:rsidRPr="006F6673" w:rsidRDefault="004F6987" w:rsidP="00C3196D">
            <w:pPr>
              <w:pStyle w:val="afb"/>
              <w:jc w:val="both"/>
              <w:rPr>
                <w:rFonts w:ascii="Times New Roman" w:hAnsi="Times New Roman"/>
                <w:i/>
                <w:sz w:val="28"/>
              </w:rPr>
            </w:pPr>
            <w:r w:rsidRPr="006F6673">
              <w:rPr>
                <w:rFonts w:ascii="Times New Roman" w:hAnsi="Times New Roman"/>
                <w:i/>
                <w:sz w:val="28"/>
              </w:rPr>
              <w:t>-сбор гербариев, коллекций</w:t>
            </w:r>
          </w:p>
          <w:p w:rsidR="004F6987" w:rsidRPr="006F6673" w:rsidRDefault="004F6987" w:rsidP="00C3196D">
            <w:pPr>
              <w:pStyle w:val="afb"/>
              <w:jc w:val="both"/>
              <w:rPr>
                <w:rFonts w:ascii="Times New Roman" w:hAnsi="Times New Roman"/>
                <w:i/>
                <w:sz w:val="28"/>
              </w:rPr>
            </w:pPr>
            <w:r w:rsidRPr="006F6673">
              <w:rPr>
                <w:rFonts w:ascii="Times New Roman" w:hAnsi="Times New Roman"/>
                <w:i/>
                <w:sz w:val="28"/>
              </w:rPr>
              <w:t>-опытническая и экспериментальная работа</w:t>
            </w:r>
          </w:p>
          <w:p w:rsidR="004F6987" w:rsidRPr="006F6673" w:rsidRDefault="004F6987" w:rsidP="00C3196D">
            <w:pPr>
              <w:pStyle w:val="afb"/>
              <w:jc w:val="both"/>
              <w:rPr>
                <w:rFonts w:ascii="Times New Roman" w:hAnsi="Times New Roman"/>
                <w:i/>
                <w:sz w:val="28"/>
              </w:rPr>
            </w:pPr>
            <w:r w:rsidRPr="006F6673">
              <w:rPr>
                <w:rFonts w:ascii="Times New Roman" w:hAnsi="Times New Roman"/>
                <w:i/>
                <w:sz w:val="28"/>
              </w:rPr>
              <w:t>-проектная деятельность, акции</w:t>
            </w:r>
          </w:p>
          <w:p w:rsidR="004F6987" w:rsidRPr="006F6673" w:rsidRDefault="004F6987" w:rsidP="00BE272A">
            <w:pPr>
              <w:pStyle w:val="afb"/>
              <w:jc w:val="both"/>
              <w:rPr>
                <w:rFonts w:ascii="Times New Roman" w:hAnsi="Times New Roman"/>
                <w:i/>
                <w:sz w:val="28"/>
              </w:rPr>
            </w:pPr>
            <w:r w:rsidRPr="006F6673">
              <w:rPr>
                <w:rFonts w:ascii="Times New Roman" w:hAnsi="Times New Roman"/>
                <w:b/>
                <w:i/>
                <w:sz w:val="28"/>
              </w:rPr>
              <w:t>Формирование целостной картины мира</w:t>
            </w:r>
            <w:r w:rsidRPr="006F6673">
              <w:rPr>
                <w:rFonts w:ascii="Times New Roman" w:hAnsi="Times New Roman"/>
                <w:i/>
                <w:sz w:val="28"/>
              </w:rPr>
              <w:t xml:space="preserve"> (ознакомление с ближайшим окружением):</w:t>
            </w:r>
          </w:p>
          <w:p w:rsidR="005E0646" w:rsidRDefault="004F6987" w:rsidP="00BE272A">
            <w:pPr>
              <w:pStyle w:val="afb"/>
              <w:jc w:val="both"/>
              <w:rPr>
                <w:rFonts w:ascii="Times New Roman" w:hAnsi="Times New Roman"/>
                <w:i/>
                <w:sz w:val="28"/>
              </w:rPr>
            </w:pPr>
            <w:r w:rsidRPr="006F6673">
              <w:rPr>
                <w:rFonts w:ascii="Times New Roman" w:hAnsi="Times New Roman"/>
                <w:b/>
                <w:i/>
                <w:sz w:val="28"/>
              </w:rPr>
              <w:t>Экскурсии:</w:t>
            </w:r>
            <w:r w:rsidRPr="006F6673">
              <w:rPr>
                <w:rFonts w:ascii="Times New Roman" w:hAnsi="Times New Roman"/>
                <w:i/>
                <w:sz w:val="28"/>
              </w:rPr>
              <w:t xml:space="preserve"> младшие группы – по помещениям и территории детского сада; </w:t>
            </w:r>
            <w:r w:rsidR="000D118B">
              <w:rPr>
                <w:rFonts w:ascii="Times New Roman" w:hAnsi="Times New Roman"/>
                <w:i/>
                <w:sz w:val="28"/>
              </w:rPr>
              <w:t>средняя старшая группа</w:t>
            </w:r>
            <w:r w:rsidRPr="006F6673">
              <w:rPr>
                <w:rFonts w:ascii="Times New Roman" w:hAnsi="Times New Roman"/>
                <w:i/>
                <w:sz w:val="28"/>
              </w:rPr>
              <w:t xml:space="preserve"> – по ознакомлению с достопримечательностями города; старшая и подготовительная – пешие экскурсии по городу, мини-походы к морю; походы в кино, школу, библиотеку, музей            </w:t>
            </w:r>
          </w:p>
          <w:p w:rsidR="004F6987" w:rsidRPr="006F6673" w:rsidRDefault="004F6987" w:rsidP="00BE272A">
            <w:pPr>
              <w:pStyle w:val="afb"/>
              <w:jc w:val="both"/>
              <w:rPr>
                <w:rFonts w:ascii="Times New Roman" w:hAnsi="Times New Roman"/>
                <w:i/>
                <w:sz w:val="28"/>
              </w:rPr>
            </w:pPr>
            <w:r w:rsidRPr="006F6673">
              <w:rPr>
                <w:rFonts w:ascii="Times New Roman" w:hAnsi="Times New Roman"/>
                <w:b/>
                <w:i/>
                <w:sz w:val="28"/>
              </w:rPr>
              <w:t xml:space="preserve">Беседы: </w:t>
            </w:r>
            <w:r w:rsidRPr="006F6673">
              <w:rPr>
                <w:rFonts w:ascii="Times New Roman" w:hAnsi="Times New Roman"/>
                <w:i/>
                <w:sz w:val="28"/>
              </w:rPr>
              <w:t>«Где живёт человек», «Дом, в котором мы живём», «Город   мой родной», «Родина малая и родина большая», «Моя родная улица», «Мой любимый уголок в городе»</w:t>
            </w:r>
          </w:p>
          <w:p w:rsidR="004F6987" w:rsidRPr="006F6673" w:rsidRDefault="004F6987" w:rsidP="00BE272A">
            <w:pPr>
              <w:pStyle w:val="afb"/>
              <w:jc w:val="both"/>
              <w:rPr>
                <w:rFonts w:ascii="Times New Roman" w:hAnsi="Times New Roman"/>
                <w:i/>
                <w:sz w:val="28"/>
              </w:rPr>
            </w:pPr>
            <w:r w:rsidRPr="006F6673">
              <w:rPr>
                <w:rFonts w:ascii="Times New Roman" w:hAnsi="Times New Roman"/>
                <w:i/>
                <w:sz w:val="28"/>
              </w:rPr>
              <w:t>-ознакомление с символикой: флаг, герб; портреты руководителей края, России</w:t>
            </w:r>
          </w:p>
          <w:p w:rsidR="004F6987" w:rsidRPr="006F6673" w:rsidRDefault="004F6987" w:rsidP="00BE272A">
            <w:pPr>
              <w:pStyle w:val="afb"/>
              <w:jc w:val="both"/>
              <w:rPr>
                <w:rFonts w:ascii="Times New Roman" w:hAnsi="Times New Roman"/>
                <w:b/>
                <w:i/>
                <w:sz w:val="28"/>
              </w:rPr>
            </w:pPr>
            <w:r w:rsidRPr="006F6673">
              <w:rPr>
                <w:rFonts w:ascii="Times New Roman" w:hAnsi="Times New Roman"/>
                <w:b/>
                <w:i/>
                <w:sz w:val="28"/>
              </w:rPr>
              <w:t>Ознакомление с прошлым родного края:</w:t>
            </w:r>
          </w:p>
          <w:p w:rsidR="004F6987" w:rsidRPr="006F6673" w:rsidRDefault="004F6987" w:rsidP="00BE272A">
            <w:pPr>
              <w:pStyle w:val="afb"/>
              <w:jc w:val="both"/>
              <w:rPr>
                <w:rFonts w:ascii="Times New Roman" w:hAnsi="Times New Roman"/>
                <w:i/>
                <w:sz w:val="28"/>
              </w:rPr>
            </w:pPr>
            <w:r w:rsidRPr="006F6673">
              <w:rPr>
                <w:rFonts w:ascii="Times New Roman" w:hAnsi="Times New Roman"/>
                <w:i/>
                <w:sz w:val="28"/>
              </w:rPr>
              <w:t>- организация этнографического уголка в ДОУ</w:t>
            </w:r>
          </w:p>
          <w:p w:rsidR="004F6987" w:rsidRPr="006F6673" w:rsidRDefault="004F6987" w:rsidP="00BE272A">
            <w:pPr>
              <w:pStyle w:val="afb"/>
              <w:jc w:val="both"/>
              <w:rPr>
                <w:rFonts w:ascii="Times New Roman" w:hAnsi="Times New Roman"/>
                <w:i/>
                <w:sz w:val="28"/>
              </w:rPr>
            </w:pPr>
            <w:r w:rsidRPr="006F6673">
              <w:rPr>
                <w:rFonts w:ascii="Times New Roman" w:hAnsi="Times New Roman"/>
                <w:i/>
                <w:sz w:val="28"/>
              </w:rPr>
              <w:t>- встречи с родителями: посиделки, дегустация кубанских блюд</w:t>
            </w:r>
          </w:p>
          <w:p w:rsidR="004F6987" w:rsidRPr="006F6673" w:rsidRDefault="004F6987" w:rsidP="00BE272A">
            <w:pPr>
              <w:pStyle w:val="afb"/>
              <w:jc w:val="both"/>
              <w:rPr>
                <w:rFonts w:ascii="Times New Roman" w:hAnsi="Times New Roman"/>
                <w:i/>
                <w:sz w:val="28"/>
              </w:rPr>
            </w:pPr>
            <w:r w:rsidRPr="006F6673">
              <w:rPr>
                <w:rFonts w:ascii="Times New Roman" w:hAnsi="Times New Roman"/>
                <w:i/>
                <w:sz w:val="28"/>
              </w:rPr>
              <w:t xml:space="preserve">- просмотр фрагментов исторического кино, старых фотографий, передвижные выставки музеев, рассказ </w:t>
            </w:r>
            <w:proofErr w:type="gramStart"/>
            <w:r w:rsidRPr="006F6673">
              <w:rPr>
                <w:rFonts w:ascii="Times New Roman" w:hAnsi="Times New Roman"/>
                <w:i/>
                <w:sz w:val="28"/>
              </w:rPr>
              <w:t>о</w:t>
            </w:r>
            <w:proofErr w:type="gramEnd"/>
            <w:r w:rsidRPr="006F6673">
              <w:rPr>
                <w:rFonts w:ascii="Times New Roman" w:hAnsi="Times New Roman"/>
                <w:i/>
                <w:sz w:val="28"/>
              </w:rPr>
              <w:t xml:space="preserve"> историческом прошлом Приморско-Ахтарска и Кубани</w:t>
            </w:r>
          </w:p>
          <w:p w:rsidR="004F6987" w:rsidRPr="006F6673" w:rsidRDefault="004F6987" w:rsidP="00BE272A">
            <w:pPr>
              <w:pStyle w:val="afb"/>
              <w:jc w:val="both"/>
              <w:rPr>
                <w:rFonts w:ascii="Times New Roman" w:hAnsi="Times New Roman"/>
                <w:i/>
                <w:sz w:val="28"/>
              </w:rPr>
            </w:pPr>
            <w:r w:rsidRPr="006F6673">
              <w:rPr>
                <w:rFonts w:ascii="Times New Roman" w:hAnsi="Times New Roman"/>
                <w:i/>
                <w:sz w:val="28"/>
              </w:rPr>
              <w:t>-  встречи с ветераном ВОВ, экскурсии к памятникам погибшим героям ВОВ, просмотр фрагментов фильмов о войне, рассказывание о героическом прошлом города.</w:t>
            </w:r>
          </w:p>
          <w:p w:rsidR="004F6987" w:rsidRPr="006F6673" w:rsidRDefault="004F6987" w:rsidP="00BE272A">
            <w:pPr>
              <w:pStyle w:val="afb"/>
              <w:jc w:val="both"/>
              <w:rPr>
                <w:rFonts w:ascii="Times New Roman" w:hAnsi="Times New Roman"/>
                <w:b/>
                <w:i/>
                <w:sz w:val="28"/>
              </w:rPr>
            </w:pPr>
            <w:r w:rsidRPr="006F6673">
              <w:rPr>
                <w:rFonts w:ascii="Times New Roman" w:hAnsi="Times New Roman"/>
                <w:b/>
                <w:i/>
                <w:sz w:val="28"/>
              </w:rPr>
              <w:t>Духовность и культура Кубани:</w:t>
            </w:r>
          </w:p>
          <w:p w:rsidR="004F6987" w:rsidRPr="006F6673" w:rsidRDefault="004F6987" w:rsidP="00BE272A">
            <w:pPr>
              <w:pStyle w:val="afb"/>
              <w:jc w:val="both"/>
              <w:rPr>
                <w:rFonts w:ascii="Times New Roman" w:hAnsi="Times New Roman"/>
                <w:i/>
                <w:sz w:val="28"/>
              </w:rPr>
            </w:pPr>
            <w:r w:rsidRPr="006F6673">
              <w:rPr>
                <w:rFonts w:ascii="Times New Roman" w:hAnsi="Times New Roman"/>
                <w:i/>
                <w:sz w:val="28"/>
              </w:rPr>
              <w:t>-беседы по ознакомлению с православными традициями на Кубани.</w:t>
            </w:r>
          </w:p>
          <w:p w:rsidR="004F6987" w:rsidRPr="006F6673" w:rsidRDefault="004F6987" w:rsidP="00BE272A">
            <w:pPr>
              <w:pStyle w:val="afb"/>
              <w:jc w:val="both"/>
              <w:rPr>
                <w:i/>
                <w:color w:val="000000"/>
              </w:rPr>
            </w:pPr>
            <w:r w:rsidRPr="006F6673">
              <w:rPr>
                <w:rFonts w:ascii="Times New Roman" w:hAnsi="Times New Roman"/>
                <w:i/>
                <w:sz w:val="28"/>
              </w:rPr>
              <w:t>-проведение детских фольклорных праздников по православному календарю</w:t>
            </w:r>
          </w:p>
        </w:tc>
      </w:tr>
      <w:tr w:rsidR="004F6987" w:rsidRPr="006F6673" w:rsidTr="008A3649">
        <w:trPr>
          <w:trHeight w:val="3065"/>
        </w:trPr>
        <w:tc>
          <w:tcPr>
            <w:tcW w:w="10511" w:type="dxa"/>
            <w:vAlign w:val="center"/>
          </w:tcPr>
          <w:p w:rsidR="004F6987" w:rsidRPr="006F6673" w:rsidRDefault="004F6987" w:rsidP="00BE272A">
            <w:pPr>
              <w:pStyle w:val="afb"/>
              <w:jc w:val="both"/>
              <w:rPr>
                <w:rFonts w:ascii="Times New Roman" w:hAnsi="Times New Roman"/>
                <w:bCs/>
                <w:i/>
                <w:sz w:val="28"/>
              </w:rPr>
            </w:pPr>
            <w:r w:rsidRPr="006F6673">
              <w:rPr>
                <w:rFonts w:ascii="Times New Roman" w:hAnsi="Times New Roman"/>
                <w:bCs/>
                <w:i/>
                <w:sz w:val="28"/>
              </w:rPr>
              <w:lastRenderedPageBreak/>
              <w:t>-Беседы о предстоящей Олимпиаде, ознакомление с символикой, просмотр фильмов о спорте и спортсменах</w:t>
            </w:r>
          </w:p>
          <w:p w:rsidR="004F6987" w:rsidRPr="006F6673" w:rsidRDefault="004F6987" w:rsidP="00BE272A">
            <w:pPr>
              <w:pStyle w:val="afb"/>
              <w:jc w:val="both"/>
              <w:rPr>
                <w:rFonts w:ascii="Times New Roman" w:hAnsi="Times New Roman"/>
                <w:bCs/>
                <w:i/>
                <w:sz w:val="28"/>
              </w:rPr>
            </w:pPr>
            <w:r w:rsidRPr="006F6673">
              <w:rPr>
                <w:rFonts w:ascii="Times New Roman" w:hAnsi="Times New Roman"/>
                <w:bCs/>
                <w:i/>
                <w:sz w:val="28"/>
              </w:rPr>
              <w:t xml:space="preserve">-Беседы о спортсменах </w:t>
            </w:r>
            <w:proofErr w:type="gramStart"/>
            <w:r w:rsidRPr="006F6673">
              <w:rPr>
                <w:rFonts w:ascii="Times New Roman" w:hAnsi="Times New Roman"/>
                <w:bCs/>
                <w:i/>
                <w:sz w:val="28"/>
              </w:rPr>
              <w:t>–ч</w:t>
            </w:r>
            <w:proofErr w:type="gramEnd"/>
            <w:r w:rsidRPr="006F6673">
              <w:rPr>
                <w:rFonts w:ascii="Times New Roman" w:hAnsi="Times New Roman"/>
                <w:bCs/>
                <w:i/>
                <w:sz w:val="28"/>
              </w:rPr>
              <w:t xml:space="preserve">емпионах, гордости Кубани </w:t>
            </w:r>
          </w:p>
          <w:p w:rsidR="004F6987" w:rsidRPr="006F6673" w:rsidRDefault="004F6987" w:rsidP="00BE272A">
            <w:pPr>
              <w:pStyle w:val="afb"/>
              <w:jc w:val="both"/>
              <w:rPr>
                <w:rFonts w:ascii="Times New Roman" w:hAnsi="Times New Roman"/>
                <w:bCs/>
                <w:i/>
                <w:sz w:val="28"/>
              </w:rPr>
            </w:pPr>
            <w:r w:rsidRPr="006F6673">
              <w:rPr>
                <w:rFonts w:ascii="Times New Roman" w:hAnsi="Times New Roman"/>
                <w:bCs/>
                <w:i/>
                <w:sz w:val="28"/>
              </w:rPr>
              <w:t>-Беседы о видах спорта, просмотр мультфильмом спортивной тематики</w:t>
            </w:r>
          </w:p>
          <w:p w:rsidR="004F6987" w:rsidRPr="006F6673" w:rsidRDefault="004F6987" w:rsidP="00BE272A">
            <w:pPr>
              <w:pStyle w:val="afb"/>
              <w:jc w:val="both"/>
              <w:rPr>
                <w:rFonts w:ascii="Times New Roman" w:hAnsi="Times New Roman"/>
                <w:bCs/>
                <w:i/>
                <w:sz w:val="28"/>
              </w:rPr>
            </w:pPr>
            <w:r w:rsidRPr="006F6673">
              <w:rPr>
                <w:rFonts w:ascii="Times New Roman" w:hAnsi="Times New Roman"/>
                <w:bCs/>
                <w:i/>
                <w:sz w:val="28"/>
              </w:rPr>
              <w:t>-широкое использование национальных, народных игр кубанских казаков «Удочка», «Наездники и кони», «Займи моё место»</w:t>
            </w:r>
            <w:proofErr w:type="gramStart"/>
            <w:r w:rsidRPr="006F6673">
              <w:rPr>
                <w:rFonts w:ascii="Times New Roman" w:hAnsi="Times New Roman"/>
                <w:bCs/>
                <w:i/>
                <w:sz w:val="28"/>
              </w:rPr>
              <w:t>,«</w:t>
            </w:r>
            <w:proofErr w:type="gramEnd"/>
            <w:r w:rsidRPr="006F6673">
              <w:rPr>
                <w:rFonts w:ascii="Times New Roman" w:hAnsi="Times New Roman"/>
                <w:bCs/>
                <w:i/>
                <w:sz w:val="28"/>
              </w:rPr>
              <w:t xml:space="preserve">Перетяжки», «Сбей кубанку», «Завивайся </w:t>
            </w:r>
            <w:proofErr w:type="spellStart"/>
            <w:r w:rsidRPr="006F6673">
              <w:rPr>
                <w:rFonts w:ascii="Times New Roman" w:hAnsi="Times New Roman"/>
                <w:bCs/>
                <w:i/>
                <w:sz w:val="28"/>
              </w:rPr>
              <w:t>плетёнышек</w:t>
            </w:r>
            <w:proofErr w:type="spellEnd"/>
            <w:r w:rsidRPr="006F6673">
              <w:rPr>
                <w:rFonts w:ascii="Times New Roman" w:hAnsi="Times New Roman"/>
                <w:bCs/>
                <w:i/>
                <w:sz w:val="28"/>
              </w:rPr>
              <w:t>», «Казаки», «Пятнашки».</w:t>
            </w:r>
          </w:p>
          <w:p w:rsidR="004F6987" w:rsidRPr="006F6673" w:rsidRDefault="004F6987" w:rsidP="00BE272A">
            <w:pPr>
              <w:pStyle w:val="afb"/>
              <w:jc w:val="both"/>
              <w:rPr>
                <w:i/>
              </w:rPr>
            </w:pPr>
            <w:r w:rsidRPr="006F6673">
              <w:rPr>
                <w:i/>
              </w:rPr>
              <w:t>-</w:t>
            </w:r>
            <w:r w:rsidRPr="006F6673">
              <w:rPr>
                <w:rFonts w:ascii="Times New Roman" w:hAnsi="Times New Roman"/>
                <w:i/>
                <w:sz w:val="28"/>
                <w:szCs w:val="28"/>
              </w:rPr>
              <w:t>Проведение спортивных праздников, развлече</w:t>
            </w:r>
            <w:r w:rsidR="005E0646">
              <w:rPr>
                <w:rFonts w:ascii="Times New Roman" w:hAnsi="Times New Roman"/>
                <w:i/>
                <w:sz w:val="28"/>
                <w:szCs w:val="28"/>
              </w:rPr>
              <w:t xml:space="preserve">ние, эстафет, соревнований, мини </w:t>
            </w:r>
            <w:r w:rsidRPr="006F6673">
              <w:rPr>
                <w:rFonts w:ascii="Times New Roman" w:hAnsi="Times New Roman"/>
                <w:i/>
                <w:sz w:val="28"/>
                <w:szCs w:val="28"/>
              </w:rPr>
              <w:t>Олимпиад</w:t>
            </w:r>
          </w:p>
        </w:tc>
      </w:tr>
      <w:tr w:rsidR="004F6987" w:rsidRPr="006F6673" w:rsidTr="008A3649">
        <w:trPr>
          <w:trHeight w:val="391"/>
        </w:trPr>
        <w:tc>
          <w:tcPr>
            <w:tcW w:w="10511" w:type="dxa"/>
            <w:vAlign w:val="center"/>
          </w:tcPr>
          <w:p w:rsidR="004F6987" w:rsidRPr="006F6673" w:rsidRDefault="004F6987" w:rsidP="00BE272A">
            <w:pPr>
              <w:pStyle w:val="afb"/>
              <w:rPr>
                <w:rFonts w:ascii="Times New Roman" w:hAnsi="Times New Roman"/>
                <w:i/>
                <w:sz w:val="28"/>
                <w:szCs w:val="28"/>
                <w:bdr w:val="none" w:sz="0" w:space="0" w:color="auto" w:frame="1"/>
              </w:rPr>
            </w:pPr>
            <w:r w:rsidRPr="006F6673">
              <w:rPr>
                <w:rFonts w:ascii="Times New Roman" w:hAnsi="Times New Roman"/>
                <w:i/>
                <w:sz w:val="28"/>
                <w:szCs w:val="28"/>
                <w:bdr w:val="none" w:sz="0" w:space="0" w:color="auto" w:frame="1"/>
              </w:rPr>
              <w:t>игры-инсценировки</w:t>
            </w:r>
          </w:p>
          <w:p w:rsidR="004F6987" w:rsidRPr="006F6673" w:rsidRDefault="004F6987" w:rsidP="00BE272A">
            <w:pPr>
              <w:pStyle w:val="afb"/>
              <w:rPr>
                <w:rFonts w:ascii="Times New Roman" w:hAnsi="Times New Roman"/>
                <w:i/>
                <w:sz w:val="28"/>
                <w:szCs w:val="28"/>
                <w:bdr w:val="none" w:sz="0" w:space="0" w:color="auto" w:frame="1"/>
              </w:rPr>
            </w:pPr>
            <w:r w:rsidRPr="006F6673">
              <w:rPr>
                <w:rFonts w:ascii="Times New Roman" w:hAnsi="Times New Roman"/>
                <w:i/>
                <w:sz w:val="28"/>
                <w:szCs w:val="28"/>
                <w:bdr w:val="none" w:sz="0" w:space="0" w:color="auto" w:frame="1"/>
              </w:rPr>
              <w:t>-драматизация кубанских народных сказок, произведений кубанских писателей и поэтов</w:t>
            </w:r>
          </w:p>
          <w:p w:rsidR="004F6987" w:rsidRPr="006F6673" w:rsidRDefault="004F6987" w:rsidP="00BE272A">
            <w:pPr>
              <w:pStyle w:val="afb"/>
              <w:rPr>
                <w:rFonts w:ascii="Times New Roman" w:hAnsi="Times New Roman"/>
                <w:i/>
                <w:sz w:val="28"/>
                <w:szCs w:val="28"/>
                <w:bdr w:val="none" w:sz="0" w:space="0" w:color="auto" w:frame="1"/>
              </w:rPr>
            </w:pPr>
            <w:r w:rsidRPr="006F6673">
              <w:rPr>
                <w:rFonts w:ascii="Times New Roman" w:hAnsi="Times New Roman"/>
                <w:i/>
                <w:sz w:val="28"/>
                <w:szCs w:val="28"/>
                <w:bdr w:val="none" w:sz="0" w:space="0" w:color="auto" w:frame="1"/>
              </w:rPr>
              <w:t xml:space="preserve">-показ всех видов театров (теневой, </w:t>
            </w:r>
            <w:proofErr w:type="spellStart"/>
            <w:r w:rsidRPr="006F6673">
              <w:rPr>
                <w:rFonts w:ascii="Times New Roman" w:hAnsi="Times New Roman"/>
                <w:i/>
                <w:sz w:val="28"/>
                <w:szCs w:val="28"/>
                <w:bdr w:val="none" w:sz="0" w:space="0" w:color="auto" w:frame="1"/>
              </w:rPr>
              <w:t>фланелеграф</w:t>
            </w:r>
            <w:proofErr w:type="spellEnd"/>
            <w:r w:rsidRPr="006F6673">
              <w:rPr>
                <w:rFonts w:ascii="Times New Roman" w:hAnsi="Times New Roman"/>
                <w:i/>
                <w:sz w:val="28"/>
                <w:szCs w:val="28"/>
                <w:bdr w:val="none" w:sz="0" w:space="0" w:color="auto" w:frame="1"/>
              </w:rPr>
              <w:t>, ложечный, кукольный линейный, театр игрушек, настольный, пальчиковый)</w:t>
            </w:r>
          </w:p>
          <w:p w:rsidR="004F6987" w:rsidRPr="006F6673" w:rsidRDefault="004F6987" w:rsidP="00BE272A">
            <w:pPr>
              <w:pStyle w:val="afb"/>
              <w:rPr>
                <w:rFonts w:ascii="Times New Roman" w:hAnsi="Times New Roman"/>
                <w:i/>
                <w:sz w:val="28"/>
                <w:szCs w:val="28"/>
                <w:bdr w:val="none" w:sz="0" w:space="0" w:color="auto" w:frame="1"/>
              </w:rPr>
            </w:pPr>
            <w:r w:rsidRPr="006F6673">
              <w:rPr>
                <w:rFonts w:ascii="Times New Roman" w:hAnsi="Times New Roman"/>
                <w:i/>
                <w:sz w:val="28"/>
                <w:szCs w:val="28"/>
                <w:bdr w:val="none" w:sz="0" w:space="0" w:color="auto" w:frame="1"/>
              </w:rPr>
              <w:t xml:space="preserve">-оформление уголков </w:t>
            </w:r>
            <w:proofErr w:type="spellStart"/>
            <w:r w:rsidRPr="006F6673">
              <w:rPr>
                <w:rFonts w:ascii="Times New Roman" w:hAnsi="Times New Roman"/>
                <w:i/>
                <w:sz w:val="28"/>
                <w:szCs w:val="28"/>
                <w:bdr w:val="none" w:sz="0" w:space="0" w:color="auto" w:frame="1"/>
              </w:rPr>
              <w:t>ряжения</w:t>
            </w:r>
            <w:proofErr w:type="spellEnd"/>
            <w:r w:rsidRPr="006F6673">
              <w:rPr>
                <w:rFonts w:ascii="Times New Roman" w:hAnsi="Times New Roman"/>
                <w:i/>
                <w:sz w:val="28"/>
                <w:szCs w:val="28"/>
                <w:bdr w:val="none" w:sz="0" w:space="0" w:color="auto" w:frame="1"/>
              </w:rPr>
              <w:t xml:space="preserve"> (предметы кубанского костюма) во всех возрастных группах;</w:t>
            </w:r>
          </w:p>
          <w:p w:rsidR="008A3649" w:rsidRPr="008A3649" w:rsidRDefault="004F6987" w:rsidP="008A3649">
            <w:pPr>
              <w:pStyle w:val="afb"/>
              <w:rPr>
                <w:rFonts w:ascii="Times New Roman" w:hAnsi="Times New Roman"/>
                <w:i/>
                <w:sz w:val="28"/>
                <w:szCs w:val="28"/>
                <w:bdr w:val="none" w:sz="0" w:space="0" w:color="auto" w:frame="1"/>
              </w:rPr>
            </w:pPr>
            <w:proofErr w:type="gramStart"/>
            <w:r w:rsidRPr="006F6673">
              <w:rPr>
                <w:rFonts w:ascii="Times New Roman" w:hAnsi="Times New Roman"/>
                <w:i/>
                <w:sz w:val="28"/>
                <w:szCs w:val="28"/>
                <w:bdr w:val="none" w:sz="0" w:space="0" w:color="auto" w:frame="1"/>
              </w:rPr>
              <w:t>-встречи с артистам</w:t>
            </w:r>
            <w:r w:rsidR="0004460E">
              <w:rPr>
                <w:rFonts w:ascii="Times New Roman" w:hAnsi="Times New Roman"/>
                <w:i/>
                <w:sz w:val="28"/>
                <w:szCs w:val="28"/>
                <w:bdr w:val="none" w:sz="0" w:space="0" w:color="auto" w:frame="1"/>
              </w:rPr>
              <w:t xml:space="preserve">и ДДТ, с работниками библиотеки, </w:t>
            </w:r>
            <w:r w:rsidR="008A3649" w:rsidRPr="008A3649">
              <w:rPr>
                <w:rFonts w:ascii="Times New Roman" w:hAnsi="Times New Roman"/>
                <w:i/>
                <w:sz w:val="28"/>
                <w:szCs w:val="28"/>
                <w:bdr w:val="none" w:sz="0" w:space="0" w:color="auto" w:frame="1"/>
              </w:rPr>
              <w:t>музыкальный фольклор (детский, обрядовый, бытовой, военно-бытовой, строевой, плясовой хороводный, исторический), песенное искусство кубанских казаков</w:t>
            </w:r>
            <w:proofErr w:type="gramEnd"/>
          </w:p>
          <w:p w:rsidR="008A3649" w:rsidRPr="008A3649" w:rsidRDefault="008A3649" w:rsidP="008A3649">
            <w:pPr>
              <w:pStyle w:val="afb"/>
              <w:rPr>
                <w:rFonts w:ascii="Times New Roman" w:hAnsi="Times New Roman"/>
                <w:i/>
                <w:sz w:val="28"/>
                <w:szCs w:val="28"/>
                <w:bdr w:val="none" w:sz="0" w:space="0" w:color="auto" w:frame="1"/>
              </w:rPr>
            </w:pPr>
            <w:r w:rsidRPr="008A3649">
              <w:rPr>
                <w:rFonts w:ascii="Times New Roman" w:hAnsi="Times New Roman"/>
                <w:i/>
                <w:sz w:val="28"/>
                <w:szCs w:val="28"/>
                <w:bdr w:val="none" w:sz="0" w:space="0" w:color="auto" w:frame="1"/>
              </w:rPr>
              <w:t xml:space="preserve">-музыкальная культура: знакомство с творчеством композиторов Кубани </w:t>
            </w:r>
            <w:r w:rsidRPr="008A3649">
              <w:rPr>
                <w:rFonts w:ascii="Times New Roman" w:hAnsi="Times New Roman"/>
                <w:i/>
                <w:sz w:val="28"/>
                <w:szCs w:val="28"/>
                <w:bdr w:val="none" w:sz="0" w:space="0" w:color="auto" w:frame="1"/>
              </w:rPr>
              <w:lastRenderedPageBreak/>
              <w:t>(</w:t>
            </w:r>
            <w:proofErr w:type="spellStart"/>
            <w:r w:rsidRPr="008A3649">
              <w:rPr>
                <w:rFonts w:ascii="Times New Roman" w:hAnsi="Times New Roman"/>
                <w:i/>
                <w:sz w:val="28"/>
                <w:szCs w:val="28"/>
                <w:bdr w:val="none" w:sz="0" w:space="0" w:color="auto" w:frame="1"/>
              </w:rPr>
              <w:t>Г.Плотниченко</w:t>
            </w:r>
            <w:proofErr w:type="spellEnd"/>
            <w:r w:rsidRPr="008A3649">
              <w:rPr>
                <w:rFonts w:ascii="Times New Roman" w:hAnsi="Times New Roman"/>
                <w:i/>
                <w:sz w:val="28"/>
                <w:szCs w:val="28"/>
                <w:bdr w:val="none" w:sz="0" w:space="0" w:color="auto" w:frame="1"/>
              </w:rPr>
              <w:t xml:space="preserve">, </w:t>
            </w:r>
            <w:proofErr w:type="spellStart"/>
            <w:r w:rsidRPr="008A3649">
              <w:rPr>
                <w:rFonts w:ascii="Times New Roman" w:hAnsi="Times New Roman"/>
                <w:i/>
                <w:sz w:val="28"/>
                <w:szCs w:val="28"/>
                <w:bdr w:val="none" w:sz="0" w:space="0" w:color="auto" w:frame="1"/>
              </w:rPr>
              <w:t>Г.Пономаренко</w:t>
            </w:r>
            <w:proofErr w:type="spellEnd"/>
            <w:r w:rsidRPr="008A3649">
              <w:rPr>
                <w:rFonts w:ascii="Times New Roman" w:hAnsi="Times New Roman"/>
                <w:i/>
                <w:sz w:val="28"/>
                <w:szCs w:val="28"/>
                <w:bdr w:val="none" w:sz="0" w:space="0" w:color="auto" w:frame="1"/>
              </w:rPr>
              <w:t xml:space="preserve">, </w:t>
            </w:r>
            <w:proofErr w:type="spellStart"/>
            <w:r w:rsidRPr="008A3649">
              <w:rPr>
                <w:rFonts w:ascii="Times New Roman" w:hAnsi="Times New Roman"/>
                <w:i/>
                <w:sz w:val="28"/>
                <w:szCs w:val="28"/>
                <w:bdr w:val="none" w:sz="0" w:space="0" w:color="auto" w:frame="1"/>
              </w:rPr>
              <w:t>В.Захарченко</w:t>
            </w:r>
            <w:proofErr w:type="spellEnd"/>
            <w:r w:rsidRPr="008A3649">
              <w:rPr>
                <w:rFonts w:ascii="Times New Roman" w:hAnsi="Times New Roman"/>
                <w:i/>
                <w:sz w:val="28"/>
                <w:szCs w:val="28"/>
                <w:bdr w:val="none" w:sz="0" w:space="0" w:color="auto" w:frame="1"/>
              </w:rPr>
              <w:t xml:space="preserve">, </w:t>
            </w:r>
            <w:proofErr w:type="spellStart"/>
            <w:r w:rsidRPr="008A3649">
              <w:rPr>
                <w:rFonts w:ascii="Times New Roman" w:hAnsi="Times New Roman"/>
                <w:i/>
                <w:sz w:val="28"/>
                <w:szCs w:val="28"/>
                <w:bdr w:val="none" w:sz="0" w:space="0" w:color="auto" w:frame="1"/>
              </w:rPr>
              <w:t>Ю.Булавина</w:t>
            </w:r>
            <w:proofErr w:type="spellEnd"/>
            <w:r w:rsidRPr="008A3649">
              <w:rPr>
                <w:rFonts w:ascii="Times New Roman" w:hAnsi="Times New Roman"/>
                <w:i/>
                <w:sz w:val="28"/>
                <w:szCs w:val="28"/>
                <w:bdr w:val="none" w:sz="0" w:space="0" w:color="auto" w:frame="1"/>
              </w:rPr>
              <w:t>)</w:t>
            </w:r>
          </w:p>
          <w:p w:rsidR="008A3649" w:rsidRPr="008A3649" w:rsidRDefault="008A3649" w:rsidP="008A3649">
            <w:pPr>
              <w:pStyle w:val="afb"/>
              <w:rPr>
                <w:rFonts w:ascii="Times New Roman" w:hAnsi="Times New Roman"/>
                <w:i/>
                <w:sz w:val="28"/>
                <w:szCs w:val="28"/>
                <w:bdr w:val="none" w:sz="0" w:space="0" w:color="auto" w:frame="1"/>
              </w:rPr>
            </w:pPr>
            <w:r w:rsidRPr="008A3649">
              <w:rPr>
                <w:rFonts w:ascii="Times New Roman" w:hAnsi="Times New Roman"/>
                <w:i/>
                <w:sz w:val="28"/>
                <w:szCs w:val="28"/>
                <w:bdr w:val="none" w:sz="0" w:space="0" w:color="auto" w:frame="1"/>
              </w:rPr>
              <w:t>-проведение праздников, развлечений, музыкально-литературных викторин, фольклорные народные праздники и гуляния</w:t>
            </w:r>
          </w:p>
          <w:p w:rsidR="008A3649" w:rsidRPr="008A3649" w:rsidRDefault="008A3649" w:rsidP="008A3649">
            <w:pPr>
              <w:pStyle w:val="afb"/>
              <w:rPr>
                <w:rFonts w:ascii="Times New Roman" w:hAnsi="Times New Roman"/>
                <w:i/>
                <w:sz w:val="28"/>
                <w:szCs w:val="28"/>
                <w:bdr w:val="none" w:sz="0" w:space="0" w:color="auto" w:frame="1"/>
              </w:rPr>
            </w:pPr>
            <w:proofErr w:type="gramStart"/>
            <w:r w:rsidRPr="008A3649">
              <w:rPr>
                <w:rFonts w:ascii="Times New Roman" w:hAnsi="Times New Roman"/>
                <w:i/>
                <w:sz w:val="28"/>
                <w:szCs w:val="28"/>
                <w:bdr w:val="none" w:sz="0" w:space="0" w:color="auto" w:frame="1"/>
              </w:rPr>
              <w:t>-ознакомление с народными музыкальными инструментами: баян, лир</w:t>
            </w:r>
            <w:r w:rsidR="0004460E">
              <w:rPr>
                <w:rFonts w:ascii="Times New Roman" w:hAnsi="Times New Roman"/>
                <w:i/>
                <w:sz w:val="28"/>
                <w:szCs w:val="28"/>
                <w:bdr w:val="none" w:sz="0" w:space="0" w:color="auto" w:frame="1"/>
              </w:rPr>
              <w:t>а, бандура, рожок, домра, бубен</w:t>
            </w:r>
            <w:proofErr w:type="gramEnd"/>
          </w:p>
          <w:p w:rsidR="008A3649" w:rsidRPr="008A3649" w:rsidRDefault="008A3649" w:rsidP="008A3649">
            <w:pPr>
              <w:pStyle w:val="afb"/>
              <w:rPr>
                <w:rFonts w:ascii="Times New Roman" w:hAnsi="Times New Roman"/>
                <w:i/>
                <w:sz w:val="28"/>
                <w:szCs w:val="28"/>
                <w:bdr w:val="none" w:sz="0" w:space="0" w:color="auto" w:frame="1"/>
              </w:rPr>
            </w:pPr>
            <w:r w:rsidRPr="008A3649">
              <w:rPr>
                <w:rFonts w:ascii="Times New Roman" w:hAnsi="Times New Roman"/>
                <w:i/>
                <w:sz w:val="28"/>
                <w:szCs w:val="28"/>
                <w:bdr w:val="none" w:sz="0" w:space="0" w:color="auto" w:frame="1"/>
              </w:rPr>
              <w:t>-использование в группе аудио- и видеозаписей концертов, детских праздников</w:t>
            </w:r>
            <w:proofErr w:type="gramStart"/>
            <w:r w:rsidRPr="008A3649">
              <w:rPr>
                <w:rFonts w:ascii="Times New Roman" w:hAnsi="Times New Roman"/>
                <w:i/>
                <w:sz w:val="28"/>
                <w:szCs w:val="28"/>
                <w:bdr w:val="none" w:sz="0" w:space="0" w:color="auto" w:frame="1"/>
              </w:rPr>
              <w:t xml:space="preserve">;, </w:t>
            </w:r>
            <w:proofErr w:type="gramEnd"/>
            <w:r w:rsidRPr="008A3649">
              <w:rPr>
                <w:rFonts w:ascii="Times New Roman" w:hAnsi="Times New Roman"/>
                <w:i/>
                <w:sz w:val="28"/>
                <w:szCs w:val="28"/>
                <w:bdr w:val="none" w:sz="0" w:space="0" w:color="auto" w:frame="1"/>
              </w:rPr>
              <w:t>музыкальных инструментов, портретов кубанских композиторов</w:t>
            </w:r>
          </w:p>
          <w:p w:rsidR="004F6987" w:rsidRPr="006F6673" w:rsidRDefault="008A3649" w:rsidP="008A3649">
            <w:pPr>
              <w:pStyle w:val="afb"/>
              <w:rPr>
                <w:rFonts w:ascii="Times New Roman" w:hAnsi="Times New Roman"/>
                <w:i/>
                <w:sz w:val="28"/>
                <w:szCs w:val="28"/>
                <w:bdr w:val="none" w:sz="0" w:space="0" w:color="auto" w:frame="1"/>
              </w:rPr>
            </w:pPr>
            <w:r w:rsidRPr="008A3649">
              <w:rPr>
                <w:rFonts w:ascii="Times New Roman" w:hAnsi="Times New Roman"/>
                <w:i/>
                <w:sz w:val="28"/>
                <w:szCs w:val="28"/>
                <w:bdr w:val="none" w:sz="0" w:space="0" w:color="auto" w:frame="1"/>
              </w:rPr>
              <w:t>-оформление музыкального уголка</w:t>
            </w:r>
          </w:p>
        </w:tc>
      </w:tr>
    </w:tbl>
    <w:p w:rsidR="008A3649" w:rsidRDefault="008A3649" w:rsidP="00F02AFC">
      <w:pPr>
        <w:pStyle w:val="Default"/>
        <w:jc w:val="center"/>
        <w:rPr>
          <w:b/>
          <w:bCs/>
          <w:color w:val="auto"/>
          <w:sz w:val="28"/>
          <w:szCs w:val="28"/>
        </w:rPr>
      </w:pPr>
    </w:p>
    <w:p w:rsidR="0004460E" w:rsidRDefault="0004460E" w:rsidP="00F02AFC">
      <w:pPr>
        <w:pStyle w:val="Default"/>
        <w:jc w:val="center"/>
        <w:rPr>
          <w:b/>
          <w:bCs/>
          <w:color w:val="auto"/>
          <w:sz w:val="28"/>
          <w:szCs w:val="28"/>
        </w:rPr>
      </w:pPr>
    </w:p>
    <w:p w:rsidR="0004460E" w:rsidRDefault="0004460E" w:rsidP="00F02AFC">
      <w:pPr>
        <w:pStyle w:val="Default"/>
        <w:jc w:val="center"/>
        <w:rPr>
          <w:b/>
          <w:bCs/>
          <w:color w:val="auto"/>
          <w:sz w:val="28"/>
          <w:szCs w:val="28"/>
        </w:rPr>
      </w:pPr>
    </w:p>
    <w:p w:rsidR="000036F1" w:rsidRDefault="00DF50DB" w:rsidP="00F02AFC">
      <w:pPr>
        <w:pStyle w:val="Default"/>
        <w:jc w:val="center"/>
        <w:rPr>
          <w:b/>
          <w:bCs/>
          <w:color w:val="auto"/>
          <w:sz w:val="28"/>
          <w:szCs w:val="28"/>
        </w:rPr>
      </w:pPr>
      <w:r w:rsidRPr="00DF50DB">
        <w:rPr>
          <w:b/>
          <w:bCs/>
          <w:color w:val="auto"/>
          <w:sz w:val="28"/>
          <w:szCs w:val="28"/>
        </w:rPr>
        <w:t>Объем обязательной части Программы составляет не менее 60%, части формируемой участниками образовательных отношений, не более 40%.</w:t>
      </w:r>
    </w:p>
    <w:p w:rsidR="000036F1" w:rsidRDefault="000036F1" w:rsidP="00F02AFC">
      <w:pPr>
        <w:pStyle w:val="Default"/>
        <w:jc w:val="center"/>
        <w:rPr>
          <w:b/>
          <w:bCs/>
          <w:color w:val="auto"/>
          <w:sz w:val="28"/>
          <w:szCs w:val="28"/>
        </w:rPr>
      </w:pPr>
    </w:p>
    <w:p w:rsidR="008A3649" w:rsidRDefault="008A3649" w:rsidP="00F02AFC">
      <w:pPr>
        <w:pStyle w:val="Default"/>
        <w:jc w:val="center"/>
        <w:rPr>
          <w:b/>
          <w:bCs/>
          <w:color w:val="auto"/>
          <w:sz w:val="28"/>
          <w:szCs w:val="28"/>
        </w:rPr>
      </w:pPr>
    </w:p>
    <w:p w:rsidR="008A3649" w:rsidRDefault="008A3649"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37798F" w:rsidRDefault="0037798F" w:rsidP="00F02AFC">
      <w:pPr>
        <w:pStyle w:val="Default"/>
        <w:jc w:val="center"/>
        <w:rPr>
          <w:b/>
          <w:bCs/>
          <w:color w:val="auto"/>
          <w:sz w:val="28"/>
          <w:szCs w:val="28"/>
        </w:rPr>
      </w:pPr>
    </w:p>
    <w:p w:rsidR="00F02AFC" w:rsidRPr="009D148E" w:rsidRDefault="00F02AFC" w:rsidP="00F02AFC">
      <w:pPr>
        <w:pStyle w:val="Default"/>
        <w:jc w:val="center"/>
        <w:rPr>
          <w:b/>
          <w:bCs/>
          <w:color w:val="auto"/>
          <w:sz w:val="28"/>
          <w:szCs w:val="28"/>
        </w:rPr>
      </w:pPr>
      <w:r w:rsidRPr="009D148E">
        <w:rPr>
          <w:b/>
          <w:bCs/>
          <w:color w:val="auto"/>
          <w:sz w:val="28"/>
          <w:szCs w:val="28"/>
        </w:rPr>
        <w:t xml:space="preserve">Особенности взаимодействия педагогического коллектива  </w:t>
      </w:r>
    </w:p>
    <w:p w:rsidR="00F02AFC" w:rsidRPr="009D148E" w:rsidRDefault="00F02AFC" w:rsidP="00F02AFC">
      <w:pPr>
        <w:pStyle w:val="Default"/>
        <w:jc w:val="center"/>
        <w:rPr>
          <w:b/>
          <w:bCs/>
          <w:color w:val="auto"/>
          <w:sz w:val="28"/>
          <w:szCs w:val="28"/>
        </w:rPr>
      </w:pPr>
      <w:r w:rsidRPr="009D148E">
        <w:rPr>
          <w:b/>
          <w:bCs/>
          <w:color w:val="auto"/>
          <w:sz w:val="28"/>
          <w:szCs w:val="28"/>
        </w:rPr>
        <w:t>с семьями воспитанников</w:t>
      </w:r>
    </w:p>
    <w:p w:rsidR="00F02AFC" w:rsidRPr="009D148E" w:rsidRDefault="00F02AFC" w:rsidP="00F02AFC">
      <w:pPr>
        <w:pStyle w:val="Default"/>
        <w:jc w:val="center"/>
        <w:rPr>
          <w:color w:val="auto"/>
          <w:sz w:val="28"/>
          <w:szCs w:val="28"/>
        </w:rPr>
      </w:pPr>
    </w:p>
    <w:p w:rsidR="00F02AFC" w:rsidRPr="003056E5" w:rsidRDefault="00F02AFC" w:rsidP="00F02AFC">
      <w:pPr>
        <w:pStyle w:val="23"/>
        <w:tabs>
          <w:tab w:val="left" w:pos="180"/>
        </w:tabs>
        <w:spacing w:after="0" w:line="240" w:lineRule="auto"/>
        <w:ind w:left="0" w:firstLine="720"/>
        <w:rPr>
          <w:rFonts w:ascii="Times New Roman" w:hAnsi="Times New Roman"/>
          <w:b/>
          <w:i/>
          <w:sz w:val="28"/>
          <w:szCs w:val="28"/>
        </w:rPr>
      </w:pPr>
      <w:r w:rsidRPr="003056E5">
        <w:rPr>
          <w:rFonts w:ascii="Times New Roman" w:hAnsi="Times New Roman"/>
          <w:b/>
          <w:i/>
          <w:sz w:val="28"/>
          <w:szCs w:val="28"/>
        </w:rPr>
        <w:t>Система работы с родителями воспитанников</w:t>
      </w:r>
    </w:p>
    <w:p w:rsidR="00F02AFC" w:rsidRPr="008F3B16" w:rsidRDefault="00F02AFC" w:rsidP="00F02AFC">
      <w:pPr>
        <w:ind w:firstLine="709"/>
        <w:jc w:val="both"/>
        <w:rPr>
          <w:sz w:val="28"/>
          <w:szCs w:val="28"/>
        </w:rPr>
      </w:pPr>
      <w:r w:rsidRPr="008F3B16">
        <w:rPr>
          <w:sz w:val="28"/>
          <w:szCs w:val="28"/>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семьями, как поддерживать с родителями деловые и личные контакты, вовлекать их в процесс совместного воспитания.</w:t>
      </w:r>
    </w:p>
    <w:p w:rsidR="00F02AFC" w:rsidRPr="008F3B16" w:rsidRDefault="00F02AFC" w:rsidP="00F02AFC">
      <w:pPr>
        <w:ind w:firstLine="709"/>
        <w:jc w:val="both"/>
        <w:rPr>
          <w:sz w:val="28"/>
          <w:szCs w:val="28"/>
        </w:rPr>
      </w:pPr>
      <w:r w:rsidRPr="008F3B16">
        <w:rPr>
          <w:sz w:val="28"/>
          <w:szCs w:val="28"/>
        </w:rPr>
        <w:t>Задачи взаимодействия педагога с семьями воспитанников:</w:t>
      </w:r>
    </w:p>
    <w:p w:rsidR="00F02AFC" w:rsidRPr="008F3B16" w:rsidRDefault="00F02AFC" w:rsidP="00F02AFC">
      <w:pPr>
        <w:ind w:firstLine="709"/>
        <w:jc w:val="both"/>
        <w:rPr>
          <w:sz w:val="28"/>
          <w:szCs w:val="28"/>
        </w:rPr>
      </w:pPr>
      <w:r w:rsidRPr="008F3B16">
        <w:rPr>
          <w:sz w:val="28"/>
          <w:szCs w:val="28"/>
        </w:rPr>
        <w:t>- Познакомить родителей с особенностями физического, социально-личностного, познавательного и художественного развития детей раннего и дошкольного возраста и адаптации их к условиям дошкольного учреждения.</w:t>
      </w:r>
    </w:p>
    <w:p w:rsidR="00F02AFC" w:rsidRPr="008F3B16" w:rsidRDefault="00F02AFC" w:rsidP="00F02AFC">
      <w:pPr>
        <w:ind w:firstLine="709"/>
        <w:jc w:val="both"/>
        <w:rPr>
          <w:sz w:val="28"/>
          <w:szCs w:val="28"/>
        </w:rPr>
      </w:pPr>
      <w:r w:rsidRPr="008F3B16">
        <w:rPr>
          <w:sz w:val="28"/>
          <w:szCs w:val="28"/>
        </w:rPr>
        <w:t>-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F02AFC" w:rsidRPr="008F3B16" w:rsidRDefault="00F02AFC" w:rsidP="00F02AFC">
      <w:pPr>
        <w:ind w:firstLine="709"/>
        <w:jc w:val="both"/>
        <w:rPr>
          <w:sz w:val="28"/>
          <w:szCs w:val="28"/>
        </w:rPr>
      </w:pPr>
      <w:r w:rsidRPr="008F3B16">
        <w:rPr>
          <w:sz w:val="28"/>
          <w:szCs w:val="28"/>
        </w:rPr>
        <w:t>-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F02AFC" w:rsidRPr="008F3B16" w:rsidRDefault="00F02AFC" w:rsidP="00F02AFC">
      <w:pPr>
        <w:ind w:firstLine="709"/>
        <w:jc w:val="both"/>
        <w:rPr>
          <w:sz w:val="28"/>
          <w:szCs w:val="28"/>
        </w:rPr>
      </w:pPr>
      <w:r w:rsidRPr="008F3B16">
        <w:rPr>
          <w:sz w:val="28"/>
          <w:szCs w:val="28"/>
        </w:rPr>
        <w:t>-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дома.</w:t>
      </w:r>
    </w:p>
    <w:p w:rsidR="00F02AFC" w:rsidRPr="008F3B16" w:rsidRDefault="00F02AFC" w:rsidP="00F02AFC">
      <w:pPr>
        <w:ind w:firstLine="709"/>
        <w:jc w:val="both"/>
        <w:rPr>
          <w:sz w:val="28"/>
          <w:szCs w:val="28"/>
        </w:rPr>
      </w:pPr>
      <w:r w:rsidRPr="008F3B16">
        <w:rPr>
          <w:sz w:val="28"/>
          <w:szCs w:val="28"/>
        </w:rPr>
        <w:t>- Помочь родителям в обогащении сенсорного опыта ребенка, развитии его любознательности, накоплении первых впечатлений о предметном, природном и социальном мире.</w:t>
      </w:r>
    </w:p>
    <w:p w:rsidR="00F02AFC" w:rsidRPr="008F3B16" w:rsidRDefault="00F02AFC" w:rsidP="00F02AFC">
      <w:pPr>
        <w:ind w:firstLine="709"/>
        <w:jc w:val="both"/>
        <w:rPr>
          <w:sz w:val="28"/>
          <w:szCs w:val="28"/>
        </w:rPr>
      </w:pPr>
      <w:r w:rsidRPr="008F3B16">
        <w:rPr>
          <w:sz w:val="28"/>
          <w:szCs w:val="28"/>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F02AFC" w:rsidRPr="008F3B16" w:rsidRDefault="00F02AFC" w:rsidP="00F02AFC">
      <w:pPr>
        <w:ind w:firstLine="709"/>
        <w:jc w:val="both"/>
        <w:rPr>
          <w:sz w:val="28"/>
          <w:szCs w:val="28"/>
        </w:rPr>
      </w:pPr>
      <w:r w:rsidRPr="008F3B16">
        <w:rPr>
          <w:sz w:val="28"/>
          <w:szCs w:val="28"/>
        </w:rPr>
        <w:t>- Показать родителям возможности речевого развития ребенка в семье (игры, темы разговоров, детских рассказов).</w:t>
      </w:r>
    </w:p>
    <w:p w:rsidR="00F02AFC" w:rsidRPr="008F3B16" w:rsidRDefault="00F02AFC" w:rsidP="00F02AFC">
      <w:pPr>
        <w:ind w:firstLine="709"/>
        <w:jc w:val="both"/>
        <w:rPr>
          <w:sz w:val="28"/>
          <w:szCs w:val="28"/>
        </w:rPr>
      </w:pPr>
      <w:r w:rsidRPr="008F3B16">
        <w:rPr>
          <w:sz w:val="28"/>
          <w:szCs w:val="28"/>
        </w:rPr>
        <w:t>- Совместно с родителями развивать положительное отношение ребенка к себе, уверенность в своих силах, стремление к самостоятельности.</w:t>
      </w:r>
    </w:p>
    <w:p w:rsidR="00F02AFC" w:rsidRPr="008F3B16" w:rsidRDefault="00F02AFC" w:rsidP="00F02AFC">
      <w:pPr>
        <w:ind w:firstLine="709"/>
        <w:jc w:val="both"/>
        <w:rPr>
          <w:sz w:val="28"/>
          <w:szCs w:val="28"/>
        </w:rPr>
      </w:pPr>
      <w:r w:rsidRPr="008F3B16">
        <w:rPr>
          <w:sz w:val="28"/>
          <w:szCs w:val="28"/>
        </w:rPr>
        <w:t>-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проявлять внимание, заботу о взрослых и сверстниках.</w:t>
      </w:r>
    </w:p>
    <w:p w:rsidR="00F02AFC" w:rsidRPr="008F3B16" w:rsidRDefault="00F02AFC" w:rsidP="002808FA">
      <w:pPr>
        <w:ind w:firstLine="709"/>
        <w:jc w:val="both"/>
        <w:rPr>
          <w:sz w:val="28"/>
          <w:szCs w:val="28"/>
        </w:rPr>
      </w:pPr>
      <w:r w:rsidRPr="008F3B16">
        <w:rPr>
          <w:sz w:val="28"/>
          <w:szCs w:val="28"/>
        </w:rPr>
        <w:t>- Познакомить с условиями развития познавательных интересов, интеллектуальных способностей в семье. Поддерживать стремление родителей развивать интерес детей к школе.</w:t>
      </w:r>
      <w:r w:rsidR="0004460E">
        <w:rPr>
          <w:sz w:val="28"/>
          <w:szCs w:val="28"/>
        </w:rPr>
        <w:t xml:space="preserve"> </w:t>
      </w:r>
      <w:r w:rsidRPr="008F3B16">
        <w:rPr>
          <w:sz w:val="28"/>
          <w:szCs w:val="28"/>
        </w:rPr>
        <w:t xml:space="preserve">Включать родителей в совместную с педагогом деятельность по развитию субъективных проявлений ребенка в элементарной </w:t>
      </w:r>
      <w:r w:rsidRPr="008F3B16">
        <w:rPr>
          <w:sz w:val="28"/>
          <w:szCs w:val="28"/>
        </w:rPr>
        <w:lastRenderedPageBreak/>
        <w:t>трудовой деятельности, развитии желания трудиться, стремлении довести начатое дело до конца.</w:t>
      </w:r>
    </w:p>
    <w:p w:rsidR="00F02AFC" w:rsidRPr="008F3B16" w:rsidRDefault="00F02AFC" w:rsidP="00F02AFC">
      <w:pPr>
        <w:ind w:firstLine="709"/>
        <w:jc w:val="both"/>
        <w:rPr>
          <w:sz w:val="28"/>
          <w:szCs w:val="28"/>
        </w:rPr>
      </w:pPr>
      <w:r w:rsidRPr="008F3B16">
        <w:rPr>
          <w:sz w:val="28"/>
          <w:szCs w:val="28"/>
        </w:rPr>
        <w:t>- Помочь родителям создать условия для развития эстетических чу</w:t>
      </w:r>
      <w:proofErr w:type="gramStart"/>
      <w:r w:rsidRPr="008F3B16">
        <w:rPr>
          <w:sz w:val="28"/>
          <w:szCs w:val="28"/>
        </w:rPr>
        <w:t>вств ст</w:t>
      </w:r>
      <w:proofErr w:type="gramEnd"/>
      <w:r w:rsidRPr="008F3B16">
        <w:rPr>
          <w:sz w:val="28"/>
          <w:szCs w:val="28"/>
        </w:rPr>
        <w:t>арших дошкольников, приобщения детей в семье к разным видам искусства и художественной литературе.</w:t>
      </w:r>
    </w:p>
    <w:p w:rsidR="00F02AFC" w:rsidRPr="008F3B16" w:rsidRDefault="00F02AFC" w:rsidP="00F02AFC">
      <w:pPr>
        <w:ind w:firstLine="709"/>
        <w:jc w:val="both"/>
        <w:rPr>
          <w:sz w:val="28"/>
          <w:szCs w:val="28"/>
        </w:rPr>
      </w:pPr>
      <w:r w:rsidRPr="008F3B16">
        <w:rPr>
          <w:sz w:val="28"/>
          <w:szCs w:val="28"/>
        </w:rPr>
        <w:t xml:space="preserve">- Помочь родителям создать условия для развития организованности, ответственности дошкольника, умений взаимодействия </w:t>
      </w:r>
      <w:proofErr w:type="gramStart"/>
      <w:r w:rsidRPr="008F3B16">
        <w:rPr>
          <w:sz w:val="28"/>
          <w:szCs w:val="28"/>
        </w:rPr>
        <w:t>со</w:t>
      </w:r>
      <w:proofErr w:type="gramEnd"/>
      <w:r w:rsidRPr="008F3B16">
        <w:rPr>
          <w:sz w:val="28"/>
          <w:szCs w:val="28"/>
        </w:rPr>
        <w:t xml:space="preserve"> взрослыми и детьми, способствовать развитию начал социальной активности в совместной с родителями деятельности.</w:t>
      </w:r>
    </w:p>
    <w:p w:rsidR="00F02AFC" w:rsidRDefault="00F02AFC" w:rsidP="00F02AFC">
      <w:pPr>
        <w:ind w:firstLine="709"/>
        <w:jc w:val="both"/>
        <w:rPr>
          <w:i/>
          <w:sz w:val="28"/>
          <w:szCs w:val="28"/>
        </w:rPr>
      </w:pPr>
      <w:r w:rsidRPr="008F3B16">
        <w:rPr>
          <w:sz w:val="28"/>
          <w:szCs w:val="28"/>
        </w:rPr>
        <w:t>- Познакомить родителей со способами самоконтроля и воспитания ответственности за свои действия и поступки</w:t>
      </w:r>
      <w:r w:rsidRPr="008F3B16">
        <w:rPr>
          <w:i/>
          <w:sz w:val="28"/>
          <w:szCs w:val="28"/>
        </w:rPr>
        <w:t>.</w:t>
      </w:r>
    </w:p>
    <w:p w:rsidR="00F02AFC" w:rsidRPr="003056E5" w:rsidRDefault="00F02AFC" w:rsidP="00F02AFC">
      <w:pPr>
        <w:ind w:firstLine="709"/>
        <w:jc w:val="both"/>
        <w:rPr>
          <w:i/>
          <w:sz w:val="28"/>
          <w:szCs w:val="28"/>
        </w:rPr>
      </w:pPr>
      <w:r w:rsidRPr="003056E5">
        <w:rPr>
          <w:i/>
          <w:sz w:val="28"/>
          <w:szCs w:val="28"/>
        </w:rPr>
        <w:t>Процесс взаимодействия педагогов, родителей и воспитанников осуществляется через активные формы организации деятельности. 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родительские тренинги; практикумы; родительские ринги; педагогическ</w:t>
      </w:r>
      <w:r>
        <w:rPr>
          <w:i/>
          <w:sz w:val="28"/>
          <w:szCs w:val="28"/>
        </w:rPr>
        <w:t>ие гостиные; круглые столы; ток-</w:t>
      </w:r>
      <w:r w:rsidRPr="003056E5">
        <w:rPr>
          <w:i/>
          <w:sz w:val="28"/>
          <w:szCs w:val="28"/>
        </w:rPr>
        <w:t>шоу; устные журналы и др.</w:t>
      </w:r>
    </w:p>
    <w:p w:rsidR="00F02AFC" w:rsidRPr="003056E5" w:rsidRDefault="00F02AFC" w:rsidP="00F02AFC">
      <w:pPr>
        <w:ind w:firstLine="709"/>
        <w:jc w:val="both"/>
        <w:rPr>
          <w:i/>
          <w:sz w:val="28"/>
          <w:szCs w:val="28"/>
        </w:rPr>
      </w:pPr>
      <w:r w:rsidRPr="003056E5">
        <w:rPr>
          <w:i/>
          <w:sz w:val="28"/>
          <w:szCs w:val="28"/>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F02AFC" w:rsidRPr="003056E5" w:rsidRDefault="00F02AFC" w:rsidP="00F02AFC">
      <w:pPr>
        <w:ind w:firstLine="709"/>
        <w:jc w:val="both"/>
        <w:rPr>
          <w:i/>
          <w:sz w:val="28"/>
          <w:szCs w:val="28"/>
        </w:rPr>
      </w:pPr>
      <w:r w:rsidRPr="003056E5">
        <w:rPr>
          <w:i/>
          <w:sz w:val="28"/>
          <w:szCs w:val="28"/>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F02AFC" w:rsidRPr="003056E5" w:rsidRDefault="00F02AFC" w:rsidP="00F02AFC">
      <w:pPr>
        <w:ind w:firstLine="709"/>
        <w:jc w:val="both"/>
        <w:rPr>
          <w:i/>
          <w:sz w:val="28"/>
          <w:szCs w:val="28"/>
        </w:rPr>
      </w:pPr>
      <w:r w:rsidRPr="003056E5">
        <w:rPr>
          <w:i/>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F02AFC" w:rsidRPr="003056E5" w:rsidRDefault="00F02AFC" w:rsidP="00F02AFC">
      <w:pPr>
        <w:pStyle w:val="ab"/>
        <w:spacing w:before="0" w:beforeAutospacing="0" w:after="0" w:afterAutospacing="0"/>
        <w:ind w:firstLine="709"/>
        <w:jc w:val="both"/>
        <w:rPr>
          <w:i/>
          <w:sz w:val="28"/>
          <w:szCs w:val="28"/>
        </w:rPr>
      </w:pPr>
      <w:r w:rsidRPr="003056E5">
        <w:rPr>
          <w:i/>
          <w:sz w:val="28"/>
          <w:szCs w:val="28"/>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F02AFC" w:rsidRPr="003056E5" w:rsidRDefault="00F02AFC" w:rsidP="00F02AFC">
      <w:pPr>
        <w:pStyle w:val="ab"/>
        <w:spacing w:before="0" w:beforeAutospacing="0" w:after="0" w:afterAutospacing="0"/>
        <w:ind w:firstLine="709"/>
        <w:jc w:val="both"/>
        <w:rPr>
          <w:i/>
          <w:sz w:val="28"/>
          <w:szCs w:val="28"/>
        </w:rPr>
      </w:pPr>
      <w:r w:rsidRPr="003056E5">
        <w:rPr>
          <w:i/>
          <w:sz w:val="28"/>
          <w:szCs w:val="28"/>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Такие формы построены по принципу телевизионных и развлекательных программ, игр, они направлены на установление </w:t>
      </w:r>
      <w:r w:rsidRPr="003056E5">
        <w:rPr>
          <w:i/>
          <w:sz w:val="28"/>
          <w:szCs w:val="28"/>
        </w:rPr>
        <w:lastRenderedPageBreak/>
        <w:t xml:space="preserve">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F02AFC" w:rsidRPr="003056E5" w:rsidRDefault="00F02AFC" w:rsidP="00F02AFC">
      <w:pPr>
        <w:pStyle w:val="ab"/>
        <w:spacing w:before="0" w:beforeAutospacing="0" w:after="0" w:afterAutospacing="0"/>
        <w:ind w:firstLine="709"/>
        <w:jc w:val="both"/>
        <w:rPr>
          <w:i/>
          <w:sz w:val="28"/>
          <w:szCs w:val="28"/>
        </w:rPr>
      </w:pPr>
      <w:r w:rsidRPr="003056E5">
        <w:rPr>
          <w:i/>
          <w:sz w:val="28"/>
          <w:szCs w:val="28"/>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w:t>
      </w:r>
      <w:r w:rsidR="0004460E">
        <w:rPr>
          <w:i/>
          <w:sz w:val="28"/>
          <w:szCs w:val="28"/>
        </w:rPr>
        <w:t>,</w:t>
      </w:r>
      <w:r w:rsidRPr="003056E5">
        <w:rPr>
          <w:i/>
          <w:sz w:val="28"/>
          <w:szCs w:val="28"/>
        </w:rPr>
        <w:t xml:space="preserve"> в целях ознакомления родителей с задачами, содержанием, методами воспитания в детском саду, оказания практической помощи семье:</w:t>
      </w:r>
    </w:p>
    <w:p w:rsidR="00F02AFC" w:rsidRPr="002808FA" w:rsidRDefault="00F02AFC" w:rsidP="0004460E">
      <w:pPr>
        <w:jc w:val="both"/>
        <w:rPr>
          <w:bCs/>
          <w:i/>
          <w:iCs/>
          <w:sz w:val="28"/>
          <w:szCs w:val="28"/>
        </w:rPr>
      </w:pPr>
      <w:proofErr w:type="gramStart"/>
      <w:r w:rsidRPr="003056E5">
        <w:rPr>
          <w:rStyle w:val="aff0"/>
          <w:bCs/>
          <w:sz w:val="28"/>
          <w:szCs w:val="28"/>
        </w:rPr>
        <w:t xml:space="preserve">- уголок для родителей (содержит </w:t>
      </w:r>
      <w:r w:rsidRPr="003056E5">
        <w:rPr>
          <w:i/>
          <w:sz w:val="28"/>
          <w:szCs w:val="28"/>
        </w:rPr>
        <w:t xml:space="preserve">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               </w:t>
      </w:r>
      <w:r w:rsidRPr="003056E5">
        <w:rPr>
          <w:rStyle w:val="aff0"/>
          <w:bCs/>
          <w:sz w:val="28"/>
          <w:szCs w:val="28"/>
        </w:rPr>
        <w:t>- разнообразные выставки (</w:t>
      </w:r>
      <w:r w:rsidRPr="003056E5">
        <w:rPr>
          <w:i/>
          <w:sz w:val="28"/>
          <w:szCs w:val="28"/>
        </w:rPr>
        <w:t xml:space="preserve">выставки детских работ, тематические выставки по определенному разделу программы);       </w:t>
      </w:r>
      <w:r w:rsidRPr="003056E5">
        <w:rPr>
          <w:rStyle w:val="aff0"/>
          <w:bCs/>
          <w:sz w:val="28"/>
          <w:szCs w:val="28"/>
        </w:rPr>
        <w:t>- информационные листки (</w:t>
      </w:r>
      <w:r w:rsidRPr="003056E5">
        <w:rPr>
          <w:i/>
          <w:sz w:val="28"/>
          <w:szCs w:val="28"/>
        </w:rPr>
        <w:t>объявления о собраниях, событиях, экскурсиях, просьбы о помощи, благодарность добровольным помощникам и т.д.);</w:t>
      </w:r>
      <w:proofErr w:type="gramEnd"/>
      <w:r w:rsidRPr="003056E5">
        <w:rPr>
          <w:i/>
          <w:sz w:val="28"/>
          <w:szCs w:val="28"/>
        </w:rPr>
        <w:t xml:space="preserve">                                                                                                                                                 </w:t>
      </w:r>
      <w:r w:rsidRPr="000170FB">
        <w:rPr>
          <w:rStyle w:val="aff0"/>
          <w:bCs/>
          <w:sz w:val="28"/>
          <w:szCs w:val="28"/>
        </w:rPr>
        <w:t>- папки–передвижки (</w:t>
      </w:r>
      <w:r w:rsidRPr="000170FB">
        <w:rPr>
          <w:i/>
          <w:sz w:val="28"/>
          <w:szCs w:val="28"/>
        </w:rPr>
        <w:t xml:space="preserve">формируются по тематическому принципу) и другие.                                                                                          </w:t>
      </w:r>
      <w:r w:rsidRPr="000170FB">
        <w:rPr>
          <w:rStyle w:val="aff0"/>
          <w:bCs/>
          <w:sz w:val="28"/>
          <w:szCs w:val="28"/>
        </w:rPr>
        <w:t>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родительские собрания; беседы; открытые просмотры; совместные проекты; конференции; консультативные встречи; мастер-классы; дни открытых дверей; викторины и др</w:t>
      </w:r>
      <w:r>
        <w:rPr>
          <w:rStyle w:val="aff0"/>
          <w:bCs/>
          <w:sz w:val="28"/>
          <w:szCs w:val="28"/>
        </w:rPr>
        <w:t>.</w:t>
      </w:r>
    </w:p>
    <w:p w:rsidR="00F02AFC" w:rsidRDefault="00F02AFC" w:rsidP="00F02AFC">
      <w:pPr>
        <w:pStyle w:val="a8"/>
        <w:tabs>
          <w:tab w:val="left" w:pos="3840"/>
        </w:tabs>
        <w:spacing w:after="0" w:line="240" w:lineRule="auto"/>
        <w:ind w:left="0"/>
        <w:jc w:val="center"/>
        <w:rPr>
          <w:rFonts w:ascii="Times New Roman" w:hAnsi="Times New Roman"/>
          <w:b/>
          <w:sz w:val="24"/>
          <w:szCs w:val="24"/>
        </w:rPr>
      </w:pPr>
      <w:r>
        <w:rPr>
          <w:rFonts w:ascii="Times New Roman" w:hAnsi="Times New Roman"/>
          <w:sz w:val="28"/>
          <w:szCs w:val="28"/>
        </w:rPr>
        <w:t>Модель</w:t>
      </w:r>
      <w:r w:rsidRPr="00862259">
        <w:rPr>
          <w:rFonts w:ascii="Times New Roman" w:hAnsi="Times New Roman"/>
          <w:sz w:val="28"/>
          <w:szCs w:val="28"/>
        </w:rPr>
        <w:t xml:space="preserve"> взаимодействия педагогического коллектива с семьями воспитанников</w:t>
      </w:r>
      <w:r>
        <w:rPr>
          <w:rFonts w:ascii="Times New Roman" w:hAnsi="Times New Roman"/>
          <w:b/>
          <w:sz w:val="24"/>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0"/>
        <w:gridCol w:w="5670"/>
        <w:gridCol w:w="1701"/>
      </w:tblGrid>
      <w:tr w:rsidR="00F02AFC" w:rsidRPr="002E7373" w:rsidTr="008A3649">
        <w:tc>
          <w:tcPr>
            <w:tcW w:w="3120" w:type="dxa"/>
          </w:tcPr>
          <w:p w:rsidR="00F02AFC" w:rsidRPr="002E7373" w:rsidRDefault="00F02AFC" w:rsidP="00A47442">
            <w:pPr>
              <w:pStyle w:val="a8"/>
              <w:tabs>
                <w:tab w:val="left" w:pos="3840"/>
              </w:tabs>
              <w:spacing w:after="0" w:line="240" w:lineRule="auto"/>
              <w:ind w:left="0"/>
              <w:jc w:val="both"/>
              <w:rPr>
                <w:rFonts w:ascii="Times New Roman" w:hAnsi="Times New Roman"/>
                <w:b/>
                <w:sz w:val="24"/>
                <w:szCs w:val="24"/>
              </w:rPr>
            </w:pPr>
            <w:r w:rsidRPr="002E7373">
              <w:rPr>
                <w:rFonts w:ascii="Times New Roman" w:hAnsi="Times New Roman"/>
                <w:b/>
                <w:sz w:val="24"/>
                <w:szCs w:val="24"/>
              </w:rPr>
              <w:t>Участие родителей в жизни ДОО</w:t>
            </w:r>
          </w:p>
        </w:tc>
        <w:tc>
          <w:tcPr>
            <w:tcW w:w="5670" w:type="dxa"/>
          </w:tcPr>
          <w:p w:rsidR="00F02AFC" w:rsidRPr="002E7373" w:rsidRDefault="00F02AFC" w:rsidP="00A47442">
            <w:pPr>
              <w:pStyle w:val="a8"/>
              <w:tabs>
                <w:tab w:val="left" w:pos="3840"/>
              </w:tabs>
              <w:spacing w:after="0" w:line="240" w:lineRule="auto"/>
              <w:ind w:left="0"/>
              <w:jc w:val="both"/>
              <w:rPr>
                <w:rFonts w:ascii="Times New Roman" w:hAnsi="Times New Roman"/>
                <w:b/>
                <w:sz w:val="24"/>
                <w:szCs w:val="24"/>
              </w:rPr>
            </w:pPr>
            <w:r w:rsidRPr="002E7373">
              <w:rPr>
                <w:rFonts w:ascii="Times New Roman" w:hAnsi="Times New Roman"/>
                <w:b/>
                <w:sz w:val="24"/>
                <w:szCs w:val="24"/>
              </w:rPr>
              <w:t>Формы участия</w:t>
            </w:r>
          </w:p>
        </w:tc>
        <w:tc>
          <w:tcPr>
            <w:tcW w:w="1701" w:type="dxa"/>
          </w:tcPr>
          <w:p w:rsidR="00F02AFC" w:rsidRPr="007C2BB2" w:rsidRDefault="00F02AFC" w:rsidP="00A47442">
            <w:pPr>
              <w:pStyle w:val="a8"/>
              <w:tabs>
                <w:tab w:val="left" w:pos="3840"/>
              </w:tabs>
              <w:spacing w:after="0" w:line="240" w:lineRule="auto"/>
              <w:ind w:left="0"/>
              <w:jc w:val="both"/>
              <w:rPr>
                <w:rFonts w:ascii="Times New Roman" w:hAnsi="Times New Roman"/>
                <w:b/>
                <w:sz w:val="16"/>
                <w:szCs w:val="16"/>
              </w:rPr>
            </w:pPr>
            <w:r w:rsidRPr="007C2BB2">
              <w:rPr>
                <w:rFonts w:ascii="Times New Roman" w:hAnsi="Times New Roman"/>
                <w:b/>
                <w:sz w:val="16"/>
                <w:szCs w:val="16"/>
              </w:rPr>
              <w:t>Периодичность сотрудничества</w:t>
            </w:r>
          </w:p>
        </w:tc>
      </w:tr>
      <w:tr w:rsidR="00F02AFC" w:rsidRPr="002E7373" w:rsidTr="008A3649">
        <w:tc>
          <w:tcPr>
            <w:tcW w:w="3120" w:type="dxa"/>
          </w:tcPr>
          <w:p w:rsidR="00F02AFC" w:rsidRPr="002E7373" w:rsidRDefault="00F02AFC" w:rsidP="00A47442">
            <w:pPr>
              <w:pStyle w:val="a8"/>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В проведении мониторинговых исследованиях</w:t>
            </w:r>
          </w:p>
        </w:tc>
        <w:tc>
          <w:tcPr>
            <w:tcW w:w="5670"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Анкетирование</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Социологический опрос</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 xml:space="preserve">Интервьюирование </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«Родительская почта»</w:t>
            </w:r>
          </w:p>
        </w:tc>
        <w:tc>
          <w:tcPr>
            <w:tcW w:w="1701"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3-4 раза в год</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 xml:space="preserve">по мере </w:t>
            </w:r>
            <w:proofErr w:type="spellStart"/>
            <w:proofErr w:type="gramStart"/>
            <w:r w:rsidRPr="002E7373">
              <w:rPr>
                <w:rFonts w:ascii="Times New Roman" w:hAnsi="Times New Roman"/>
                <w:sz w:val="24"/>
                <w:szCs w:val="24"/>
              </w:rPr>
              <w:t>необходимос</w:t>
            </w:r>
            <w:r w:rsidR="00ED1902">
              <w:rPr>
                <w:rFonts w:ascii="Times New Roman" w:hAnsi="Times New Roman"/>
                <w:sz w:val="24"/>
                <w:szCs w:val="24"/>
              </w:rPr>
              <w:t>-</w:t>
            </w:r>
            <w:r w:rsidRPr="002E7373">
              <w:rPr>
                <w:rFonts w:ascii="Times New Roman" w:hAnsi="Times New Roman"/>
                <w:sz w:val="24"/>
                <w:szCs w:val="24"/>
              </w:rPr>
              <w:t>ти</w:t>
            </w:r>
            <w:proofErr w:type="spellEnd"/>
            <w:proofErr w:type="gramEnd"/>
          </w:p>
        </w:tc>
      </w:tr>
      <w:tr w:rsidR="00F02AFC" w:rsidRPr="002E7373" w:rsidTr="008A3649">
        <w:tc>
          <w:tcPr>
            <w:tcW w:w="3120" w:type="dxa"/>
          </w:tcPr>
          <w:p w:rsidR="00F02AFC" w:rsidRPr="002E7373" w:rsidRDefault="00F02AFC" w:rsidP="00A47442">
            <w:pPr>
              <w:pStyle w:val="a8"/>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В управлении ДОО</w:t>
            </w:r>
          </w:p>
        </w:tc>
        <w:tc>
          <w:tcPr>
            <w:tcW w:w="5670"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Совета ДОО</w:t>
            </w:r>
            <w:r w:rsidR="002808FA">
              <w:rPr>
                <w:rFonts w:ascii="Times New Roman" w:hAnsi="Times New Roman"/>
                <w:sz w:val="24"/>
                <w:szCs w:val="24"/>
              </w:rPr>
              <w:t xml:space="preserve">, </w:t>
            </w:r>
            <w:r w:rsidRPr="002E7373">
              <w:rPr>
                <w:rFonts w:ascii="Times New Roman" w:hAnsi="Times New Roman"/>
                <w:sz w:val="24"/>
                <w:szCs w:val="24"/>
              </w:rPr>
              <w:t>Педагогического совета</w:t>
            </w:r>
          </w:p>
        </w:tc>
        <w:tc>
          <w:tcPr>
            <w:tcW w:w="1701"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по плану</w:t>
            </w:r>
          </w:p>
        </w:tc>
      </w:tr>
      <w:tr w:rsidR="00F02AFC" w:rsidRPr="002E7373" w:rsidTr="008A3649">
        <w:tc>
          <w:tcPr>
            <w:tcW w:w="3120" w:type="dxa"/>
          </w:tcPr>
          <w:p w:rsidR="00F02AFC" w:rsidRPr="002E7373" w:rsidRDefault="00F02AFC" w:rsidP="00A47442">
            <w:pPr>
              <w:pStyle w:val="a8"/>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В просветительской деятельности, направленной на повышение педагогической культуры родителей</w:t>
            </w:r>
          </w:p>
        </w:tc>
        <w:tc>
          <w:tcPr>
            <w:tcW w:w="5670" w:type="dxa"/>
          </w:tcPr>
          <w:p w:rsidR="00F02AFC" w:rsidRPr="002E7373" w:rsidRDefault="00F02AFC" w:rsidP="00A47442">
            <w:pPr>
              <w:pStyle w:val="a8"/>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 xml:space="preserve">Наглядная информация (стенды, папки-передвижки, семейные и групповые фотоальбомы, фоторепортажи; создание </w:t>
            </w:r>
            <w:r w:rsidR="002808FA">
              <w:rPr>
                <w:rFonts w:ascii="Times New Roman" w:hAnsi="Times New Roman"/>
                <w:sz w:val="24"/>
                <w:szCs w:val="24"/>
              </w:rPr>
              <w:t>страничек</w:t>
            </w:r>
            <w:r w:rsidRPr="002E7373">
              <w:rPr>
                <w:rFonts w:ascii="Times New Roman" w:hAnsi="Times New Roman"/>
                <w:sz w:val="24"/>
                <w:szCs w:val="24"/>
              </w:rPr>
              <w:t xml:space="preserve"> педагогов</w:t>
            </w:r>
            <w:r w:rsidR="002808FA">
              <w:rPr>
                <w:rFonts w:ascii="Times New Roman" w:hAnsi="Times New Roman"/>
                <w:sz w:val="24"/>
                <w:szCs w:val="24"/>
              </w:rPr>
              <w:t xml:space="preserve"> на сайте </w:t>
            </w:r>
            <w:proofErr w:type="spellStart"/>
            <w:r w:rsidR="002808FA">
              <w:rPr>
                <w:rFonts w:ascii="Times New Roman" w:hAnsi="Times New Roman"/>
                <w:sz w:val="24"/>
                <w:szCs w:val="24"/>
              </w:rPr>
              <w:t>ДОУ</w:t>
            </w:r>
            <w:proofErr w:type="gramStart"/>
            <w:r w:rsidRPr="002E7373">
              <w:rPr>
                <w:rFonts w:ascii="Times New Roman" w:hAnsi="Times New Roman"/>
                <w:sz w:val="24"/>
                <w:szCs w:val="24"/>
              </w:rPr>
              <w:t>;к</w:t>
            </w:r>
            <w:proofErr w:type="gramEnd"/>
            <w:r w:rsidRPr="002E7373">
              <w:rPr>
                <w:rFonts w:ascii="Times New Roman" w:hAnsi="Times New Roman"/>
                <w:sz w:val="24"/>
                <w:szCs w:val="24"/>
              </w:rPr>
              <w:t>онсультации</w:t>
            </w:r>
            <w:proofErr w:type="spellEnd"/>
            <w:r w:rsidRPr="002E7373">
              <w:rPr>
                <w:rFonts w:ascii="Times New Roman" w:hAnsi="Times New Roman"/>
                <w:sz w:val="24"/>
                <w:szCs w:val="24"/>
              </w:rPr>
              <w:t>, семинары, практикумы, конференции, семейные гостиные;</w:t>
            </w:r>
          </w:p>
          <w:p w:rsidR="00F02AFC" w:rsidRPr="002E7373" w:rsidRDefault="00F02AFC" w:rsidP="00A47442">
            <w:pPr>
              <w:pStyle w:val="a8"/>
              <w:tabs>
                <w:tab w:val="left" w:pos="3840"/>
              </w:tabs>
              <w:spacing w:after="0" w:line="240" w:lineRule="auto"/>
              <w:ind w:left="0"/>
              <w:rPr>
                <w:rFonts w:ascii="Times New Roman" w:hAnsi="Times New Roman"/>
                <w:sz w:val="24"/>
                <w:szCs w:val="24"/>
              </w:rPr>
            </w:pPr>
            <w:r w:rsidRPr="002E7373">
              <w:rPr>
                <w:rFonts w:ascii="Times New Roman" w:hAnsi="Times New Roman"/>
                <w:sz w:val="24"/>
                <w:szCs w:val="24"/>
              </w:rPr>
              <w:t>распространение опыта семейного воспитания, родительские собрания</w:t>
            </w:r>
          </w:p>
        </w:tc>
        <w:tc>
          <w:tcPr>
            <w:tcW w:w="1701"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1 раз в квартал</w:t>
            </w:r>
          </w:p>
          <w:p w:rsidR="00F02AFC" w:rsidRPr="002E7373" w:rsidRDefault="00F02AFC" w:rsidP="00A47442">
            <w:r w:rsidRPr="002E7373">
              <w:t>Обновление постоянно</w:t>
            </w:r>
          </w:p>
          <w:p w:rsidR="00F02AFC" w:rsidRPr="002E7373" w:rsidRDefault="00F02AFC" w:rsidP="00A47442">
            <w:r w:rsidRPr="002E7373">
              <w:t>1 раз в месяц</w:t>
            </w:r>
          </w:p>
          <w:p w:rsidR="00F02AFC" w:rsidRPr="002E7373" w:rsidRDefault="00F02AFC" w:rsidP="00A47442">
            <w:r w:rsidRPr="002E7373">
              <w:t>по плану</w:t>
            </w:r>
          </w:p>
          <w:p w:rsidR="00F02AFC" w:rsidRPr="002E7373" w:rsidRDefault="00F02AFC" w:rsidP="00A47442"/>
        </w:tc>
      </w:tr>
      <w:tr w:rsidR="00F02AFC" w:rsidRPr="002E7373" w:rsidTr="008A3649">
        <w:tc>
          <w:tcPr>
            <w:tcW w:w="3120"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В воспитательно-образовательном процессе,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5670"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Участие родителей  в инновационно</w:t>
            </w:r>
            <w:r w:rsidR="008A3649">
              <w:rPr>
                <w:rFonts w:ascii="Times New Roman" w:hAnsi="Times New Roman"/>
                <w:sz w:val="24"/>
                <w:szCs w:val="24"/>
              </w:rPr>
              <w:t xml:space="preserve">й работе по реализации проекта </w:t>
            </w:r>
            <w:r w:rsidR="008A3649" w:rsidRPr="008A3649">
              <w:rPr>
                <w:rFonts w:ascii="Times New Roman" w:hAnsi="Times New Roman"/>
                <w:sz w:val="24"/>
                <w:szCs w:val="24"/>
              </w:rPr>
              <w:t>«Создание модели игрового взаимодействия родителей и детей раннего и дошкольного возраста в ДОУ</w:t>
            </w:r>
            <w:r w:rsidRPr="002E7373">
              <w:rPr>
                <w:rFonts w:ascii="Times New Roman" w:hAnsi="Times New Roman"/>
                <w:sz w:val="24"/>
                <w:szCs w:val="24"/>
              </w:rPr>
              <w:t>»;</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участи в семейных творческих проектах;</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дни открытых дверей, дни здоровья;</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совместные праздники, развлечения, встречи с интересными людьми;</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семейные клубы по интересам;</w:t>
            </w:r>
          </w:p>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 xml:space="preserve">участие в творческих выставках, конкурсах, </w:t>
            </w:r>
            <w:r w:rsidR="008A3649">
              <w:rPr>
                <w:rFonts w:ascii="Times New Roman" w:hAnsi="Times New Roman"/>
                <w:sz w:val="24"/>
                <w:szCs w:val="24"/>
              </w:rPr>
              <w:t>проектах</w:t>
            </w:r>
          </w:p>
        </w:tc>
        <w:tc>
          <w:tcPr>
            <w:tcW w:w="1701" w:type="dxa"/>
          </w:tcPr>
          <w:p w:rsidR="00F02AFC" w:rsidRPr="002E7373" w:rsidRDefault="00F02AFC" w:rsidP="00A47442">
            <w:pPr>
              <w:pStyle w:val="a8"/>
              <w:tabs>
                <w:tab w:val="left" w:pos="3840"/>
              </w:tabs>
              <w:spacing w:after="0" w:line="240" w:lineRule="auto"/>
              <w:ind w:left="0"/>
              <w:jc w:val="both"/>
              <w:rPr>
                <w:rFonts w:ascii="Times New Roman" w:hAnsi="Times New Roman"/>
                <w:sz w:val="24"/>
                <w:szCs w:val="24"/>
              </w:rPr>
            </w:pPr>
            <w:r w:rsidRPr="002E7373">
              <w:rPr>
                <w:rFonts w:ascii="Times New Roman" w:hAnsi="Times New Roman"/>
                <w:sz w:val="24"/>
                <w:szCs w:val="24"/>
              </w:rPr>
              <w:t>по плану</w:t>
            </w:r>
          </w:p>
          <w:p w:rsidR="00F02AFC" w:rsidRPr="006235C9" w:rsidRDefault="00F02AFC" w:rsidP="00A47442"/>
          <w:p w:rsidR="00F02AFC" w:rsidRPr="006235C9" w:rsidRDefault="00F02AFC" w:rsidP="00A47442"/>
          <w:p w:rsidR="00F02AFC" w:rsidRPr="006235C9" w:rsidRDefault="00F02AFC" w:rsidP="00A47442"/>
          <w:p w:rsidR="00F02AFC" w:rsidRDefault="00F02AFC" w:rsidP="00A47442"/>
          <w:p w:rsidR="00F02AFC" w:rsidRPr="002E7373" w:rsidRDefault="00F02AFC" w:rsidP="00A47442"/>
        </w:tc>
      </w:tr>
    </w:tbl>
    <w:p w:rsidR="00F02AFC" w:rsidRPr="000170FB" w:rsidRDefault="00F02AFC" w:rsidP="00ED1902">
      <w:pPr>
        <w:jc w:val="both"/>
        <w:rPr>
          <w:i/>
          <w:sz w:val="28"/>
          <w:szCs w:val="28"/>
        </w:rPr>
      </w:pPr>
      <w:r w:rsidRPr="000170FB">
        <w:rPr>
          <w:b/>
          <w:i/>
          <w:sz w:val="28"/>
          <w:szCs w:val="28"/>
        </w:rPr>
        <w:lastRenderedPageBreak/>
        <w:t>Примерный перечень пособий</w:t>
      </w:r>
    </w:p>
    <w:p w:rsidR="00F02AFC" w:rsidRPr="000170FB" w:rsidRDefault="00F02AFC" w:rsidP="003F51F3">
      <w:pPr>
        <w:pStyle w:val="ab"/>
        <w:numPr>
          <w:ilvl w:val="0"/>
          <w:numId w:val="13"/>
        </w:numPr>
        <w:spacing w:before="0" w:beforeAutospacing="0" w:after="0" w:afterAutospacing="0"/>
        <w:jc w:val="both"/>
        <w:rPr>
          <w:i/>
          <w:sz w:val="28"/>
          <w:szCs w:val="28"/>
        </w:rPr>
      </w:pPr>
      <w:proofErr w:type="spellStart"/>
      <w:r w:rsidRPr="000170FB">
        <w:rPr>
          <w:i/>
          <w:sz w:val="28"/>
          <w:szCs w:val="28"/>
        </w:rPr>
        <w:t>Метенова</w:t>
      </w:r>
      <w:proofErr w:type="spellEnd"/>
      <w:r w:rsidRPr="000170FB">
        <w:rPr>
          <w:i/>
          <w:sz w:val="28"/>
          <w:szCs w:val="28"/>
        </w:rPr>
        <w:t>, Н.М. Родительские собрания в детском саду. 2-я младшая группа. М.: 20</w:t>
      </w:r>
      <w:r w:rsidR="0076793F">
        <w:rPr>
          <w:i/>
          <w:sz w:val="28"/>
          <w:szCs w:val="28"/>
        </w:rPr>
        <w:t>10</w:t>
      </w:r>
      <w:r w:rsidRPr="000170FB">
        <w:rPr>
          <w:i/>
          <w:sz w:val="28"/>
          <w:szCs w:val="28"/>
        </w:rPr>
        <w:t xml:space="preserve">. </w:t>
      </w:r>
    </w:p>
    <w:p w:rsidR="00F02AFC" w:rsidRPr="000170FB" w:rsidRDefault="006A3957" w:rsidP="003F51F3">
      <w:pPr>
        <w:numPr>
          <w:ilvl w:val="0"/>
          <w:numId w:val="13"/>
        </w:numPr>
        <w:jc w:val="both"/>
        <w:outlineLvl w:val="0"/>
        <w:rPr>
          <w:i/>
          <w:sz w:val="28"/>
          <w:szCs w:val="28"/>
        </w:rPr>
      </w:pPr>
      <w:hyperlink w:history="1">
        <w:r w:rsidR="00F02AFC" w:rsidRPr="000170FB">
          <w:rPr>
            <w:bCs/>
            <w:i/>
            <w:sz w:val="28"/>
            <w:szCs w:val="28"/>
          </w:rPr>
          <w:t>Осипова, Л.Е.</w:t>
        </w:r>
      </w:hyperlink>
      <w:r w:rsidR="00F02AFC" w:rsidRPr="000170FB">
        <w:rPr>
          <w:bCs/>
          <w:i/>
          <w:kern w:val="36"/>
          <w:sz w:val="28"/>
          <w:szCs w:val="28"/>
        </w:rPr>
        <w:t>Работа детского сада с семьей. М.: «</w:t>
      </w:r>
      <w:r w:rsidR="00F02AFC" w:rsidRPr="000170FB">
        <w:rPr>
          <w:bCs/>
          <w:i/>
          <w:sz w:val="28"/>
          <w:szCs w:val="28"/>
        </w:rPr>
        <w:t xml:space="preserve">Скрипторий 2003», 2008. </w:t>
      </w:r>
    </w:p>
    <w:p w:rsidR="00F02AFC" w:rsidRPr="000170FB" w:rsidRDefault="00F02AFC" w:rsidP="003F51F3">
      <w:pPr>
        <w:numPr>
          <w:ilvl w:val="0"/>
          <w:numId w:val="13"/>
        </w:numPr>
        <w:jc w:val="both"/>
        <w:rPr>
          <w:i/>
          <w:sz w:val="28"/>
          <w:szCs w:val="28"/>
        </w:rPr>
      </w:pPr>
      <w:r w:rsidRPr="000170FB">
        <w:rPr>
          <w:i/>
          <w:sz w:val="28"/>
          <w:szCs w:val="28"/>
        </w:rPr>
        <w:t>Осипова, Л.Е. Работа детского сада с семьей</w:t>
      </w:r>
      <w:r w:rsidRPr="000170FB">
        <w:rPr>
          <w:bCs/>
          <w:i/>
          <w:kern w:val="36"/>
          <w:sz w:val="28"/>
          <w:szCs w:val="28"/>
        </w:rPr>
        <w:t>. М.: «</w:t>
      </w:r>
      <w:hyperlink r:id="rId26" w:history="1">
        <w:r w:rsidRPr="000170FB">
          <w:rPr>
            <w:rStyle w:val="af8"/>
            <w:i/>
            <w:color w:val="auto"/>
            <w:sz w:val="28"/>
            <w:szCs w:val="28"/>
          </w:rPr>
          <w:t>Скрипторий 2003</w:t>
        </w:r>
      </w:hyperlink>
      <w:r w:rsidRPr="000170FB">
        <w:rPr>
          <w:i/>
          <w:sz w:val="28"/>
          <w:szCs w:val="28"/>
        </w:rPr>
        <w:t>», 2011.</w:t>
      </w:r>
    </w:p>
    <w:p w:rsidR="00F02AFC" w:rsidRPr="000170FB" w:rsidRDefault="00F02AFC" w:rsidP="003F51F3">
      <w:pPr>
        <w:numPr>
          <w:ilvl w:val="0"/>
          <w:numId w:val="13"/>
        </w:numPr>
        <w:jc w:val="both"/>
        <w:rPr>
          <w:i/>
          <w:sz w:val="28"/>
          <w:szCs w:val="28"/>
        </w:rPr>
      </w:pPr>
      <w:r w:rsidRPr="000170FB">
        <w:rPr>
          <w:i/>
          <w:sz w:val="28"/>
          <w:szCs w:val="28"/>
        </w:rPr>
        <w:t>Прохорова, Г.А. Взаимодействие с родителями в детском саду.</w:t>
      </w:r>
      <w:r w:rsidRPr="000170FB">
        <w:rPr>
          <w:bCs/>
          <w:i/>
          <w:sz w:val="28"/>
          <w:szCs w:val="28"/>
        </w:rPr>
        <w:t xml:space="preserve"> </w:t>
      </w:r>
      <w:proofErr w:type="spellStart"/>
      <w:r w:rsidRPr="000170FB">
        <w:rPr>
          <w:bCs/>
          <w:i/>
          <w:sz w:val="28"/>
          <w:szCs w:val="28"/>
        </w:rPr>
        <w:t>М.:</w:t>
      </w:r>
      <w:hyperlink r:id="rId27" w:history="1">
        <w:r w:rsidRPr="000170FB">
          <w:rPr>
            <w:rStyle w:val="af8"/>
            <w:i/>
            <w:color w:val="auto"/>
            <w:sz w:val="28"/>
            <w:szCs w:val="28"/>
          </w:rPr>
          <w:t>Айрис-Пресс</w:t>
        </w:r>
        <w:proofErr w:type="spellEnd"/>
      </w:hyperlink>
      <w:r w:rsidRPr="000170FB">
        <w:rPr>
          <w:i/>
          <w:sz w:val="28"/>
          <w:szCs w:val="28"/>
        </w:rPr>
        <w:t>, 2009.</w:t>
      </w:r>
    </w:p>
    <w:p w:rsidR="00F02AFC" w:rsidRPr="000170FB" w:rsidRDefault="00F02AFC" w:rsidP="003F51F3">
      <w:pPr>
        <w:numPr>
          <w:ilvl w:val="0"/>
          <w:numId w:val="13"/>
        </w:numPr>
        <w:jc w:val="both"/>
        <w:outlineLvl w:val="0"/>
        <w:rPr>
          <w:i/>
          <w:sz w:val="28"/>
          <w:szCs w:val="28"/>
        </w:rPr>
      </w:pPr>
      <w:r w:rsidRPr="000170FB">
        <w:rPr>
          <w:bCs/>
          <w:i/>
          <w:sz w:val="28"/>
          <w:szCs w:val="28"/>
        </w:rPr>
        <w:t>Нет</w:t>
      </w:r>
      <w:r w:rsidRPr="000170FB">
        <w:rPr>
          <w:bCs/>
          <w:i/>
          <w:kern w:val="36"/>
          <w:sz w:val="28"/>
          <w:szCs w:val="28"/>
        </w:rPr>
        <w:t xml:space="preserve">радиционные формы проведения родительских собраний./ </w:t>
      </w:r>
      <w:proofErr w:type="spellStart"/>
      <w:r w:rsidRPr="000170FB">
        <w:rPr>
          <w:bCs/>
          <w:i/>
          <w:kern w:val="36"/>
          <w:sz w:val="28"/>
          <w:szCs w:val="28"/>
        </w:rPr>
        <w:t>С.Ю.Прохорова</w:t>
      </w:r>
      <w:proofErr w:type="spellEnd"/>
      <w:r w:rsidRPr="000170FB">
        <w:rPr>
          <w:bCs/>
          <w:i/>
          <w:kern w:val="36"/>
          <w:sz w:val="28"/>
          <w:szCs w:val="28"/>
        </w:rPr>
        <w:t xml:space="preserve">, </w:t>
      </w:r>
      <w:proofErr w:type="spellStart"/>
      <w:r w:rsidRPr="000170FB">
        <w:rPr>
          <w:bCs/>
          <w:i/>
          <w:kern w:val="36"/>
          <w:sz w:val="28"/>
          <w:szCs w:val="28"/>
        </w:rPr>
        <w:t>Н.В.Нигматулина</w:t>
      </w:r>
      <w:proofErr w:type="spellEnd"/>
      <w:r w:rsidRPr="000170FB">
        <w:rPr>
          <w:bCs/>
          <w:i/>
          <w:kern w:val="36"/>
          <w:sz w:val="28"/>
          <w:szCs w:val="28"/>
        </w:rPr>
        <w:t xml:space="preserve">, </w:t>
      </w:r>
      <w:proofErr w:type="spellStart"/>
      <w:r w:rsidRPr="000170FB">
        <w:rPr>
          <w:bCs/>
          <w:i/>
          <w:kern w:val="36"/>
          <w:sz w:val="28"/>
          <w:szCs w:val="28"/>
        </w:rPr>
        <w:t>В.И.Евстигнеева</w:t>
      </w:r>
      <w:proofErr w:type="spellEnd"/>
      <w:r w:rsidRPr="000170FB">
        <w:rPr>
          <w:bCs/>
          <w:i/>
          <w:kern w:val="36"/>
          <w:sz w:val="28"/>
          <w:szCs w:val="28"/>
        </w:rPr>
        <w:t xml:space="preserve">. М.: </w:t>
      </w:r>
      <w:r w:rsidRPr="000170FB">
        <w:rPr>
          <w:bCs/>
          <w:i/>
          <w:sz w:val="28"/>
          <w:szCs w:val="28"/>
        </w:rPr>
        <w:t>2011.</w:t>
      </w:r>
    </w:p>
    <w:p w:rsidR="00F02AFC" w:rsidRPr="000170FB" w:rsidRDefault="00F02AFC" w:rsidP="003F51F3">
      <w:pPr>
        <w:pStyle w:val="ab"/>
        <w:numPr>
          <w:ilvl w:val="0"/>
          <w:numId w:val="13"/>
        </w:numPr>
        <w:spacing w:before="0" w:beforeAutospacing="0" w:after="0" w:afterAutospacing="0"/>
        <w:jc w:val="both"/>
        <w:rPr>
          <w:i/>
          <w:sz w:val="28"/>
          <w:szCs w:val="28"/>
        </w:rPr>
      </w:pPr>
      <w:proofErr w:type="spellStart"/>
      <w:r w:rsidRPr="000170FB">
        <w:rPr>
          <w:i/>
          <w:sz w:val="28"/>
          <w:szCs w:val="28"/>
        </w:rPr>
        <w:t>Солодянкина</w:t>
      </w:r>
      <w:proofErr w:type="spellEnd"/>
      <w:r w:rsidRPr="000170FB">
        <w:rPr>
          <w:i/>
          <w:sz w:val="28"/>
          <w:szCs w:val="28"/>
        </w:rPr>
        <w:t xml:space="preserve">, О.В. Сотрудничество дошкольного учреждения с семьей: Практическое пособие. М.: АРКТИ, 2006. </w:t>
      </w:r>
    </w:p>
    <w:p w:rsidR="00883241" w:rsidRDefault="00883241" w:rsidP="005D02A3">
      <w:pP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37798F" w:rsidRDefault="0037798F" w:rsidP="00A7020B">
      <w:pPr>
        <w:ind w:left="-284"/>
        <w:jc w:val="center"/>
        <w:rPr>
          <w:b/>
          <w:sz w:val="28"/>
          <w:szCs w:val="28"/>
        </w:rPr>
      </w:pPr>
    </w:p>
    <w:p w:rsidR="00BD4124" w:rsidRDefault="00ED7C68" w:rsidP="00A7020B">
      <w:pPr>
        <w:ind w:left="-284"/>
        <w:jc w:val="center"/>
        <w:rPr>
          <w:b/>
          <w:sz w:val="28"/>
          <w:szCs w:val="28"/>
        </w:rPr>
      </w:pPr>
      <w:r w:rsidRPr="003B20A7">
        <w:rPr>
          <w:b/>
          <w:sz w:val="28"/>
          <w:szCs w:val="28"/>
        </w:rPr>
        <w:lastRenderedPageBreak/>
        <w:t xml:space="preserve">Содержание </w:t>
      </w:r>
      <w:r w:rsidR="00576775">
        <w:rPr>
          <w:b/>
          <w:sz w:val="28"/>
          <w:szCs w:val="28"/>
        </w:rPr>
        <w:t>образовательной деятельности по профессиональной коррекции нарушений развития детей</w:t>
      </w:r>
    </w:p>
    <w:p w:rsidR="005A0276" w:rsidRDefault="00BD4124" w:rsidP="00883241">
      <w:pPr>
        <w:widowControl w:val="0"/>
        <w:tabs>
          <w:tab w:val="left" w:pos="1376"/>
          <w:tab w:val="left" w:pos="1779"/>
          <w:tab w:val="left" w:pos="3326"/>
          <w:tab w:val="left" w:pos="4546"/>
          <w:tab w:val="left" w:pos="6031"/>
          <w:tab w:val="left" w:pos="7038"/>
          <w:tab w:val="left" w:pos="8220"/>
        </w:tabs>
        <w:autoSpaceDE w:val="0"/>
        <w:autoSpaceDN w:val="0"/>
        <w:adjustRightInd w:val="0"/>
        <w:jc w:val="both"/>
        <w:rPr>
          <w:sz w:val="28"/>
          <w:szCs w:val="28"/>
          <w:lang w:eastAsia="ar-SA"/>
        </w:rPr>
      </w:pPr>
      <w:r>
        <w:rPr>
          <w:sz w:val="28"/>
          <w:szCs w:val="28"/>
          <w:lang w:eastAsia="ar-SA"/>
        </w:rPr>
        <w:t>В МБДОУ №</w:t>
      </w:r>
      <w:r w:rsidR="006E4067">
        <w:rPr>
          <w:sz w:val="28"/>
          <w:szCs w:val="28"/>
          <w:lang w:eastAsia="ar-SA"/>
        </w:rPr>
        <w:t>12  одна группа</w:t>
      </w:r>
      <w:r>
        <w:rPr>
          <w:sz w:val="28"/>
          <w:szCs w:val="28"/>
          <w:lang w:eastAsia="ar-SA"/>
        </w:rPr>
        <w:t xml:space="preserve"> для детей с общим недоразвитием речи. Комплектование группы проводится на </w:t>
      </w:r>
      <w:r w:rsidRPr="00EF66AF">
        <w:rPr>
          <w:sz w:val="28"/>
          <w:szCs w:val="28"/>
          <w:lang w:eastAsia="ar-SA"/>
        </w:rPr>
        <w:t xml:space="preserve">основании заключения и выписки из протокола обследования комиссии ПМПК района по письменному запросу родителей. Содержание образовательной деятельности, </w:t>
      </w:r>
      <w:r w:rsidR="005A0276">
        <w:rPr>
          <w:sz w:val="28"/>
          <w:szCs w:val="28"/>
          <w:lang w:eastAsia="ar-SA"/>
        </w:rPr>
        <w:t xml:space="preserve">строится на </w:t>
      </w:r>
      <w:r w:rsidR="00883241" w:rsidRPr="00883241">
        <w:rPr>
          <w:sz w:val="28"/>
          <w:szCs w:val="28"/>
          <w:lang w:eastAsia="ar-SA"/>
        </w:rPr>
        <w:t>Адаптированной ос</w:t>
      </w:r>
      <w:r w:rsidR="006E4067">
        <w:rPr>
          <w:sz w:val="28"/>
          <w:szCs w:val="28"/>
          <w:lang w:eastAsia="ar-SA"/>
        </w:rPr>
        <w:t>новной образовательной программе</w:t>
      </w:r>
      <w:r w:rsidR="00883241" w:rsidRPr="00883241">
        <w:rPr>
          <w:sz w:val="28"/>
          <w:szCs w:val="28"/>
          <w:lang w:eastAsia="ar-SA"/>
        </w:rPr>
        <w:t xml:space="preserve"> МБДОУ №</w:t>
      </w:r>
      <w:r w:rsidR="006E4067">
        <w:rPr>
          <w:sz w:val="28"/>
          <w:szCs w:val="28"/>
          <w:lang w:eastAsia="ar-SA"/>
        </w:rPr>
        <w:t>1</w:t>
      </w:r>
      <w:r w:rsidR="00883241" w:rsidRPr="00883241">
        <w:rPr>
          <w:sz w:val="28"/>
          <w:szCs w:val="28"/>
          <w:lang w:eastAsia="ar-SA"/>
        </w:rPr>
        <w:t>2 дет</w:t>
      </w:r>
      <w:r w:rsidR="005A0276">
        <w:rPr>
          <w:sz w:val="28"/>
          <w:szCs w:val="28"/>
          <w:lang w:eastAsia="ar-SA"/>
        </w:rPr>
        <w:t xml:space="preserve">ей с </w:t>
      </w:r>
      <w:r w:rsidR="00883241" w:rsidRPr="00883241">
        <w:rPr>
          <w:sz w:val="28"/>
          <w:szCs w:val="28"/>
          <w:lang w:eastAsia="ar-SA"/>
        </w:rPr>
        <w:t>общим недоразвитием речи.</w:t>
      </w:r>
    </w:p>
    <w:p w:rsidR="00BD4124" w:rsidRPr="00EF66AF" w:rsidRDefault="00BD4124" w:rsidP="00883241">
      <w:pPr>
        <w:widowControl w:val="0"/>
        <w:tabs>
          <w:tab w:val="left" w:pos="1376"/>
          <w:tab w:val="left" w:pos="1779"/>
          <w:tab w:val="left" w:pos="3326"/>
          <w:tab w:val="left" w:pos="4546"/>
          <w:tab w:val="left" w:pos="6031"/>
          <w:tab w:val="left" w:pos="7038"/>
          <w:tab w:val="left" w:pos="8220"/>
        </w:tabs>
        <w:autoSpaceDE w:val="0"/>
        <w:autoSpaceDN w:val="0"/>
        <w:adjustRightInd w:val="0"/>
        <w:jc w:val="both"/>
        <w:rPr>
          <w:sz w:val="28"/>
          <w:szCs w:val="28"/>
        </w:rPr>
      </w:pPr>
      <w:r w:rsidRPr="00EF66AF">
        <w:rPr>
          <w:sz w:val="28"/>
          <w:szCs w:val="28"/>
        </w:rPr>
        <w:t>З</w:t>
      </w:r>
      <w:r w:rsidRPr="00EF66AF">
        <w:rPr>
          <w:spacing w:val="-1"/>
          <w:sz w:val="28"/>
          <w:szCs w:val="28"/>
        </w:rPr>
        <w:t>а</w:t>
      </w:r>
      <w:r w:rsidRPr="00EF66AF">
        <w:rPr>
          <w:sz w:val="28"/>
          <w:szCs w:val="28"/>
        </w:rPr>
        <w:t>да</w:t>
      </w:r>
      <w:r w:rsidRPr="00EF66AF">
        <w:rPr>
          <w:spacing w:val="-1"/>
          <w:sz w:val="28"/>
          <w:szCs w:val="28"/>
        </w:rPr>
        <w:t>ч</w:t>
      </w:r>
      <w:r w:rsidRPr="00EF66AF">
        <w:rPr>
          <w:sz w:val="28"/>
          <w:szCs w:val="28"/>
        </w:rPr>
        <w:t>ами</w:t>
      </w:r>
      <w:r w:rsidRPr="00EF66AF">
        <w:rPr>
          <w:sz w:val="28"/>
          <w:szCs w:val="28"/>
        </w:rPr>
        <w:tab/>
        <w:t>деят</w:t>
      </w:r>
      <w:r w:rsidRPr="00EF66AF">
        <w:rPr>
          <w:spacing w:val="-1"/>
          <w:sz w:val="28"/>
          <w:szCs w:val="28"/>
        </w:rPr>
        <w:t>е</w:t>
      </w:r>
      <w:r w:rsidRPr="00EF66AF">
        <w:rPr>
          <w:sz w:val="28"/>
          <w:szCs w:val="28"/>
        </w:rPr>
        <w:t>ль</w:t>
      </w:r>
      <w:r w:rsidRPr="00EF66AF">
        <w:rPr>
          <w:spacing w:val="1"/>
          <w:sz w:val="28"/>
          <w:szCs w:val="28"/>
        </w:rPr>
        <w:t>н</w:t>
      </w:r>
      <w:r w:rsidRPr="00EF66AF">
        <w:rPr>
          <w:sz w:val="28"/>
          <w:szCs w:val="28"/>
        </w:rPr>
        <w:t>ости</w:t>
      </w:r>
      <w:r w:rsidRPr="00EF66AF">
        <w:rPr>
          <w:sz w:val="28"/>
          <w:szCs w:val="28"/>
        </w:rPr>
        <w:tab/>
        <w:t xml:space="preserve"> образов</w:t>
      </w:r>
      <w:r w:rsidRPr="00EF66AF">
        <w:rPr>
          <w:spacing w:val="-1"/>
          <w:sz w:val="28"/>
          <w:szCs w:val="28"/>
        </w:rPr>
        <w:t>а</w:t>
      </w:r>
      <w:r w:rsidRPr="00EF66AF">
        <w:rPr>
          <w:sz w:val="28"/>
          <w:szCs w:val="28"/>
        </w:rPr>
        <w:t>тель</w:t>
      </w:r>
      <w:r w:rsidRPr="00EF66AF">
        <w:rPr>
          <w:spacing w:val="1"/>
          <w:sz w:val="28"/>
          <w:szCs w:val="28"/>
        </w:rPr>
        <w:t>н</w:t>
      </w:r>
      <w:r w:rsidRPr="00EF66AF">
        <w:rPr>
          <w:spacing w:val="-2"/>
          <w:sz w:val="28"/>
          <w:szCs w:val="28"/>
        </w:rPr>
        <w:t>о</w:t>
      </w:r>
      <w:r w:rsidRPr="00EF66AF">
        <w:rPr>
          <w:sz w:val="28"/>
          <w:szCs w:val="28"/>
        </w:rPr>
        <w:t>й органи</w:t>
      </w:r>
      <w:r w:rsidRPr="00EF66AF">
        <w:rPr>
          <w:spacing w:val="1"/>
          <w:sz w:val="28"/>
          <w:szCs w:val="28"/>
        </w:rPr>
        <w:t>з</w:t>
      </w:r>
      <w:r w:rsidRPr="00EF66AF">
        <w:rPr>
          <w:sz w:val="28"/>
          <w:szCs w:val="28"/>
        </w:rPr>
        <w:t>а</w:t>
      </w:r>
      <w:r w:rsidRPr="00EF66AF">
        <w:rPr>
          <w:spacing w:val="-1"/>
          <w:sz w:val="28"/>
          <w:szCs w:val="28"/>
        </w:rPr>
        <w:t>ц</w:t>
      </w:r>
      <w:r w:rsidRPr="00EF66AF">
        <w:rPr>
          <w:sz w:val="28"/>
          <w:szCs w:val="28"/>
        </w:rPr>
        <w:t>и</w:t>
      </w:r>
      <w:r w:rsidRPr="00EF66AF">
        <w:rPr>
          <w:spacing w:val="7"/>
          <w:sz w:val="28"/>
          <w:szCs w:val="28"/>
        </w:rPr>
        <w:t>и</w:t>
      </w:r>
      <w:r w:rsidRPr="00EF66AF">
        <w:rPr>
          <w:sz w:val="28"/>
          <w:szCs w:val="28"/>
        </w:rPr>
        <w:t>, ре</w:t>
      </w:r>
      <w:r w:rsidRPr="00EF66AF">
        <w:rPr>
          <w:spacing w:val="-1"/>
          <w:sz w:val="28"/>
          <w:szCs w:val="28"/>
        </w:rPr>
        <w:t>а</w:t>
      </w:r>
      <w:r w:rsidRPr="00EF66AF">
        <w:rPr>
          <w:spacing w:val="-3"/>
          <w:sz w:val="28"/>
          <w:szCs w:val="28"/>
        </w:rPr>
        <w:t>л</w:t>
      </w:r>
      <w:r w:rsidRPr="00EF66AF">
        <w:rPr>
          <w:sz w:val="28"/>
          <w:szCs w:val="28"/>
        </w:rPr>
        <w:t>и</w:t>
      </w:r>
      <w:r w:rsidRPr="00EF66AF">
        <w:rPr>
          <w:spacing w:val="4"/>
          <w:sz w:val="28"/>
          <w:szCs w:val="28"/>
        </w:rPr>
        <w:t>з</w:t>
      </w:r>
      <w:r w:rsidRPr="00EF66AF">
        <w:rPr>
          <w:spacing w:val="-6"/>
          <w:sz w:val="28"/>
          <w:szCs w:val="28"/>
        </w:rPr>
        <w:t>у</w:t>
      </w:r>
      <w:r w:rsidRPr="00EF66AF">
        <w:rPr>
          <w:sz w:val="28"/>
          <w:szCs w:val="28"/>
        </w:rPr>
        <w:t>ющ</w:t>
      </w:r>
      <w:r w:rsidRPr="00EF66AF">
        <w:rPr>
          <w:spacing w:val="-1"/>
          <w:sz w:val="28"/>
          <w:szCs w:val="28"/>
        </w:rPr>
        <w:t>е</w:t>
      </w:r>
      <w:r w:rsidRPr="00EF66AF">
        <w:rPr>
          <w:sz w:val="28"/>
          <w:szCs w:val="28"/>
        </w:rPr>
        <w:t>й программу дош</w:t>
      </w:r>
      <w:r w:rsidRPr="00EF66AF">
        <w:rPr>
          <w:spacing w:val="1"/>
          <w:sz w:val="28"/>
          <w:szCs w:val="28"/>
        </w:rPr>
        <w:t>к</w:t>
      </w:r>
      <w:r w:rsidRPr="00EF66AF">
        <w:rPr>
          <w:sz w:val="28"/>
          <w:szCs w:val="28"/>
        </w:rPr>
        <w:t>оль</w:t>
      </w:r>
      <w:r w:rsidRPr="00EF66AF">
        <w:rPr>
          <w:spacing w:val="1"/>
          <w:sz w:val="28"/>
          <w:szCs w:val="28"/>
        </w:rPr>
        <w:t>н</w:t>
      </w:r>
      <w:r w:rsidRPr="00EF66AF">
        <w:rPr>
          <w:sz w:val="28"/>
          <w:szCs w:val="28"/>
        </w:rPr>
        <w:t>ого обр</w:t>
      </w:r>
      <w:r w:rsidRPr="00EF66AF">
        <w:rPr>
          <w:spacing w:val="-1"/>
          <w:sz w:val="28"/>
          <w:szCs w:val="28"/>
        </w:rPr>
        <w:t>а</w:t>
      </w:r>
      <w:r w:rsidRPr="00EF66AF">
        <w:rPr>
          <w:sz w:val="28"/>
          <w:szCs w:val="28"/>
        </w:rPr>
        <w:t>зо</w:t>
      </w:r>
      <w:r w:rsidRPr="00EF66AF">
        <w:rPr>
          <w:spacing w:val="-1"/>
          <w:sz w:val="28"/>
          <w:szCs w:val="28"/>
        </w:rPr>
        <w:t>ва</w:t>
      </w:r>
      <w:r w:rsidRPr="00EF66AF">
        <w:rPr>
          <w:sz w:val="28"/>
          <w:szCs w:val="28"/>
        </w:rPr>
        <w:t xml:space="preserve">ния  в </w:t>
      </w:r>
      <w:r w:rsidRPr="00EF66AF">
        <w:rPr>
          <w:sz w:val="28"/>
          <w:szCs w:val="28"/>
        </w:rPr>
        <w:tab/>
        <w:t>г</w:t>
      </w:r>
      <w:r w:rsidRPr="00EF66AF">
        <w:rPr>
          <w:spacing w:val="4"/>
          <w:sz w:val="28"/>
          <w:szCs w:val="28"/>
        </w:rPr>
        <w:t>р</w:t>
      </w:r>
      <w:r w:rsidRPr="00EF66AF">
        <w:rPr>
          <w:spacing w:val="-6"/>
          <w:sz w:val="28"/>
          <w:szCs w:val="28"/>
        </w:rPr>
        <w:t>у</w:t>
      </w:r>
      <w:r w:rsidRPr="00EF66AF">
        <w:rPr>
          <w:sz w:val="28"/>
          <w:szCs w:val="28"/>
        </w:rPr>
        <w:t>п</w:t>
      </w:r>
      <w:r w:rsidRPr="00EF66AF">
        <w:rPr>
          <w:spacing w:val="3"/>
          <w:sz w:val="28"/>
          <w:szCs w:val="28"/>
        </w:rPr>
        <w:t>п</w:t>
      </w:r>
      <w:r w:rsidRPr="00EF66AF">
        <w:rPr>
          <w:sz w:val="28"/>
          <w:szCs w:val="28"/>
        </w:rPr>
        <w:t>ах ком</w:t>
      </w:r>
      <w:r w:rsidRPr="00EF66AF">
        <w:rPr>
          <w:spacing w:val="1"/>
          <w:sz w:val="28"/>
          <w:szCs w:val="28"/>
        </w:rPr>
        <w:t>п</w:t>
      </w:r>
      <w:r w:rsidRPr="00EF66AF">
        <w:rPr>
          <w:sz w:val="28"/>
          <w:szCs w:val="28"/>
        </w:rPr>
        <w:t>енси</w:t>
      </w:r>
      <w:r w:rsidRPr="00EF66AF">
        <w:rPr>
          <w:spacing w:val="2"/>
          <w:sz w:val="28"/>
          <w:szCs w:val="28"/>
        </w:rPr>
        <w:t>р</w:t>
      </w:r>
      <w:r w:rsidRPr="00EF66AF">
        <w:rPr>
          <w:spacing w:val="-7"/>
          <w:sz w:val="28"/>
          <w:szCs w:val="28"/>
        </w:rPr>
        <w:t>у</w:t>
      </w:r>
      <w:r w:rsidRPr="00EF66AF">
        <w:rPr>
          <w:sz w:val="28"/>
          <w:szCs w:val="28"/>
        </w:rPr>
        <w:t>ющей направленности,</w:t>
      </w:r>
      <w:r w:rsidR="0004460E">
        <w:rPr>
          <w:sz w:val="28"/>
          <w:szCs w:val="28"/>
        </w:rPr>
        <w:t xml:space="preserve"> </w:t>
      </w:r>
      <w:r w:rsidRPr="00EF66AF">
        <w:rPr>
          <w:sz w:val="28"/>
          <w:szCs w:val="28"/>
        </w:rPr>
        <w:t>явля</w:t>
      </w:r>
      <w:r w:rsidRPr="00EF66AF">
        <w:rPr>
          <w:spacing w:val="-1"/>
          <w:sz w:val="28"/>
          <w:szCs w:val="28"/>
        </w:rPr>
        <w:t>ю</w:t>
      </w:r>
      <w:r w:rsidRPr="00EF66AF">
        <w:rPr>
          <w:sz w:val="28"/>
          <w:szCs w:val="28"/>
        </w:rPr>
        <w:t>т</w:t>
      </w:r>
      <w:r w:rsidRPr="00EF66AF">
        <w:rPr>
          <w:spacing w:val="-1"/>
          <w:sz w:val="28"/>
          <w:szCs w:val="28"/>
        </w:rPr>
        <w:t>с</w:t>
      </w:r>
      <w:r w:rsidRPr="00EF66AF">
        <w:rPr>
          <w:sz w:val="28"/>
          <w:szCs w:val="28"/>
        </w:rPr>
        <w:t>я:</w:t>
      </w:r>
    </w:p>
    <w:p w:rsidR="00BD4124" w:rsidRPr="00EF66AF" w:rsidRDefault="00BD4124" w:rsidP="0004460E">
      <w:pPr>
        <w:widowControl w:val="0"/>
        <w:tabs>
          <w:tab w:val="left" w:pos="1809"/>
          <w:tab w:val="left" w:pos="3459"/>
          <w:tab w:val="left" w:pos="3735"/>
          <w:tab w:val="left" w:pos="5457"/>
          <w:tab w:val="left" w:pos="7093"/>
          <w:tab w:val="left" w:pos="8762"/>
          <w:tab w:val="left" w:pos="9099"/>
        </w:tabs>
        <w:autoSpaceDE w:val="0"/>
        <w:autoSpaceDN w:val="0"/>
        <w:adjustRightInd w:val="0"/>
        <w:rPr>
          <w:sz w:val="28"/>
          <w:szCs w:val="28"/>
        </w:rPr>
      </w:pPr>
      <w:r w:rsidRPr="00EF66AF">
        <w:rPr>
          <w:sz w:val="28"/>
          <w:szCs w:val="28"/>
        </w:rPr>
        <w:t>- разви</w:t>
      </w:r>
      <w:r w:rsidRPr="00EF66AF">
        <w:rPr>
          <w:spacing w:val="1"/>
          <w:sz w:val="28"/>
          <w:szCs w:val="28"/>
        </w:rPr>
        <w:t>ти</w:t>
      </w:r>
      <w:r w:rsidRPr="00EF66AF">
        <w:rPr>
          <w:sz w:val="28"/>
          <w:szCs w:val="28"/>
        </w:rPr>
        <w:t>е</w:t>
      </w:r>
      <w:r w:rsidR="0004460E">
        <w:rPr>
          <w:sz w:val="28"/>
          <w:szCs w:val="28"/>
        </w:rPr>
        <w:t xml:space="preserve"> </w:t>
      </w:r>
      <w:r w:rsidRPr="00EF66AF">
        <w:rPr>
          <w:spacing w:val="-1"/>
          <w:sz w:val="28"/>
          <w:szCs w:val="28"/>
        </w:rPr>
        <w:t>ф</w:t>
      </w:r>
      <w:r w:rsidRPr="00EF66AF">
        <w:rPr>
          <w:sz w:val="28"/>
          <w:szCs w:val="28"/>
        </w:rPr>
        <w:t>и</w:t>
      </w:r>
      <w:r w:rsidRPr="00EF66AF">
        <w:rPr>
          <w:spacing w:val="-1"/>
          <w:sz w:val="28"/>
          <w:szCs w:val="28"/>
        </w:rPr>
        <w:t>з</w:t>
      </w:r>
      <w:r w:rsidRPr="00EF66AF">
        <w:rPr>
          <w:sz w:val="28"/>
          <w:szCs w:val="28"/>
        </w:rPr>
        <w:t>иче</w:t>
      </w:r>
      <w:r w:rsidRPr="00EF66AF">
        <w:rPr>
          <w:spacing w:val="-1"/>
          <w:sz w:val="28"/>
          <w:szCs w:val="28"/>
        </w:rPr>
        <w:t>с</w:t>
      </w:r>
      <w:r w:rsidRPr="00EF66AF">
        <w:rPr>
          <w:sz w:val="28"/>
          <w:szCs w:val="28"/>
        </w:rPr>
        <w:t>ки</w:t>
      </w:r>
      <w:r w:rsidRPr="00EF66AF">
        <w:rPr>
          <w:spacing w:val="3"/>
          <w:sz w:val="28"/>
          <w:szCs w:val="28"/>
        </w:rPr>
        <w:t>х</w:t>
      </w:r>
      <w:r w:rsidRPr="00EF66AF">
        <w:rPr>
          <w:sz w:val="28"/>
          <w:szCs w:val="28"/>
        </w:rPr>
        <w:t>,</w:t>
      </w:r>
      <w:r w:rsidR="0004460E">
        <w:rPr>
          <w:sz w:val="28"/>
          <w:szCs w:val="28"/>
        </w:rPr>
        <w:t xml:space="preserve"> </w:t>
      </w:r>
      <w:r w:rsidRPr="00EF66AF">
        <w:rPr>
          <w:spacing w:val="1"/>
          <w:sz w:val="28"/>
          <w:szCs w:val="28"/>
        </w:rPr>
        <w:t>ин</w:t>
      </w:r>
      <w:r w:rsidRPr="00EF66AF">
        <w:rPr>
          <w:sz w:val="28"/>
          <w:szCs w:val="28"/>
        </w:rPr>
        <w:t>т</w:t>
      </w:r>
      <w:r w:rsidRPr="00EF66AF">
        <w:rPr>
          <w:spacing w:val="1"/>
          <w:sz w:val="28"/>
          <w:szCs w:val="28"/>
        </w:rPr>
        <w:t>е</w:t>
      </w:r>
      <w:r w:rsidRPr="00EF66AF">
        <w:rPr>
          <w:sz w:val="28"/>
          <w:szCs w:val="28"/>
        </w:rPr>
        <w:t>ллек</w:t>
      </w:r>
      <w:r w:rsidRPr="00EF66AF">
        <w:rPr>
          <w:spacing w:val="2"/>
          <w:sz w:val="28"/>
          <w:szCs w:val="28"/>
        </w:rPr>
        <w:t>т</w:t>
      </w:r>
      <w:r w:rsidRPr="00EF66AF">
        <w:rPr>
          <w:spacing w:val="-6"/>
          <w:sz w:val="28"/>
          <w:szCs w:val="28"/>
        </w:rPr>
        <w:t>у</w:t>
      </w:r>
      <w:r w:rsidRPr="00EF66AF">
        <w:rPr>
          <w:spacing w:val="-1"/>
          <w:sz w:val="28"/>
          <w:szCs w:val="28"/>
        </w:rPr>
        <w:t>а</w:t>
      </w:r>
      <w:r w:rsidRPr="00EF66AF">
        <w:rPr>
          <w:sz w:val="28"/>
          <w:szCs w:val="28"/>
        </w:rPr>
        <w:t>ль</w:t>
      </w:r>
      <w:r w:rsidRPr="00EF66AF">
        <w:rPr>
          <w:spacing w:val="1"/>
          <w:sz w:val="28"/>
          <w:szCs w:val="28"/>
        </w:rPr>
        <w:t>н</w:t>
      </w:r>
      <w:r w:rsidRPr="00EF66AF">
        <w:rPr>
          <w:sz w:val="28"/>
          <w:szCs w:val="28"/>
        </w:rPr>
        <w:t>ы</w:t>
      </w:r>
      <w:r w:rsidRPr="00EF66AF">
        <w:rPr>
          <w:spacing w:val="1"/>
          <w:sz w:val="28"/>
          <w:szCs w:val="28"/>
        </w:rPr>
        <w:t>х</w:t>
      </w:r>
      <w:r w:rsidRPr="00EF66AF">
        <w:rPr>
          <w:sz w:val="28"/>
          <w:szCs w:val="28"/>
        </w:rPr>
        <w:t>,</w:t>
      </w:r>
      <w:r w:rsidR="0004460E">
        <w:rPr>
          <w:sz w:val="28"/>
          <w:szCs w:val="28"/>
        </w:rPr>
        <w:t xml:space="preserve"> </w:t>
      </w:r>
      <w:r w:rsidRPr="00EF66AF">
        <w:rPr>
          <w:spacing w:val="1"/>
          <w:sz w:val="28"/>
          <w:szCs w:val="28"/>
        </w:rPr>
        <w:t>н</w:t>
      </w:r>
      <w:r w:rsidRPr="00EF66AF">
        <w:rPr>
          <w:sz w:val="28"/>
          <w:szCs w:val="28"/>
        </w:rPr>
        <w:t>рав</w:t>
      </w:r>
      <w:r w:rsidRPr="00EF66AF">
        <w:rPr>
          <w:spacing w:val="-1"/>
          <w:sz w:val="28"/>
          <w:szCs w:val="28"/>
        </w:rPr>
        <w:t>с</w:t>
      </w:r>
      <w:r w:rsidRPr="00EF66AF">
        <w:rPr>
          <w:sz w:val="28"/>
          <w:szCs w:val="28"/>
        </w:rPr>
        <w:t>тв</w:t>
      </w:r>
      <w:r w:rsidRPr="00EF66AF">
        <w:rPr>
          <w:spacing w:val="-1"/>
          <w:sz w:val="28"/>
          <w:szCs w:val="28"/>
        </w:rPr>
        <w:t>е</w:t>
      </w:r>
      <w:r w:rsidRPr="00EF66AF">
        <w:rPr>
          <w:sz w:val="28"/>
          <w:szCs w:val="28"/>
        </w:rPr>
        <w:t>нны</w:t>
      </w:r>
      <w:r w:rsidRPr="00EF66AF">
        <w:rPr>
          <w:spacing w:val="2"/>
          <w:sz w:val="28"/>
          <w:szCs w:val="28"/>
        </w:rPr>
        <w:t>х</w:t>
      </w:r>
      <w:r w:rsidRPr="00EF66AF">
        <w:rPr>
          <w:sz w:val="28"/>
          <w:szCs w:val="28"/>
        </w:rPr>
        <w:t>,</w:t>
      </w:r>
      <w:r w:rsidR="0004460E">
        <w:rPr>
          <w:sz w:val="28"/>
          <w:szCs w:val="28"/>
        </w:rPr>
        <w:t xml:space="preserve"> </w:t>
      </w:r>
      <w:r w:rsidRPr="00EF66AF">
        <w:rPr>
          <w:sz w:val="28"/>
          <w:szCs w:val="28"/>
        </w:rPr>
        <w:t>эстети</w:t>
      </w:r>
      <w:r w:rsidRPr="00EF66AF">
        <w:rPr>
          <w:spacing w:val="-2"/>
          <w:sz w:val="28"/>
          <w:szCs w:val="28"/>
        </w:rPr>
        <w:t>ч</w:t>
      </w:r>
      <w:r w:rsidRPr="00EF66AF">
        <w:rPr>
          <w:spacing w:val="-1"/>
          <w:sz w:val="28"/>
          <w:szCs w:val="28"/>
        </w:rPr>
        <w:t>ес</w:t>
      </w:r>
      <w:r w:rsidRPr="00EF66AF">
        <w:rPr>
          <w:sz w:val="28"/>
          <w:szCs w:val="28"/>
        </w:rPr>
        <w:t>к</w:t>
      </w:r>
      <w:r w:rsidRPr="00EF66AF">
        <w:rPr>
          <w:spacing w:val="1"/>
          <w:sz w:val="28"/>
          <w:szCs w:val="28"/>
        </w:rPr>
        <w:t>и</w:t>
      </w:r>
      <w:r w:rsidRPr="00EF66AF">
        <w:rPr>
          <w:sz w:val="28"/>
          <w:szCs w:val="28"/>
        </w:rPr>
        <w:t>х</w:t>
      </w:r>
      <w:r w:rsidR="0004460E">
        <w:rPr>
          <w:sz w:val="28"/>
          <w:szCs w:val="28"/>
        </w:rPr>
        <w:t xml:space="preserve"> </w:t>
      </w:r>
      <w:r w:rsidRPr="00EF66AF">
        <w:rPr>
          <w:sz w:val="28"/>
          <w:szCs w:val="28"/>
        </w:rPr>
        <w:t>и</w:t>
      </w:r>
      <w:r w:rsidR="0004460E">
        <w:rPr>
          <w:sz w:val="28"/>
          <w:szCs w:val="28"/>
        </w:rPr>
        <w:t xml:space="preserve"> </w:t>
      </w:r>
      <w:r w:rsidRPr="00EF66AF">
        <w:rPr>
          <w:sz w:val="28"/>
          <w:szCs w:val="28"/>
        </w:rPr>
        <w:t>л</w:t>
      </w:r>
      <w:r w:rsidRPr="00EF66AF">
        <w:rPr>
          <w:spacing w:val="1"/>
          <w:sz w:val="28"/>
          <w:szCs w:val="28"/>
        </w:rPr>
        <w:t>и</w:t>
      </w:r>
      <w:r w:rsidRPr="00EF66AF">
        <w:rPr>
          <w:spacing w:val="-2"/>
          <w:sz w:val="28"/>
          <w:szCs w:val="28"/>
        </w:rPr>
        <w:t>ч</w:t>
      </w:r>
      <w:r w:rsidRPr="00EF66AF">
        <w:rPr>
          <w:sz w:val="28"/>
          <w:szCs w:val="28"/>
        </w:rPr>
        <w:t>ностн</w:t>
      </w:r>
      <w:r w:rsidRPr="00EF66AF">
        <w:rPr>
          <w:spacing w:val="-2"/>
          <w:sz w:val="28"/>
          <w:szCs w:val="28"/>
        </w:rPr>
        <w:t>ы</w:t>
      </w:r>
      <w:r w:rsidRPr="00EF66AF">
        <w:rPr>
          <w:sz w:val="28"/>
          <w:szCs w:val="28"/>
        </w:rPr>
        <w:t>х кач</w:t>
      </w:r>
      <w:r w:rsidRPr="00EF66AF">
        <w:rPr>
          <w:spacing w:val="-1"/>
          <w:sz w:val="28"/>
          <w:szCs w:val="28"/>
        </w:rPr>
        <w:t>ес</w:t>
      </w:r>
      <w:r w:rsidRPr="00EF66AF">
        <w:rPr>
          <w:sz w:val="28"/>
          <w:szCs w:val="28"/>
        </w:rPr>
        <w:t>тв;</w:t>
      </w:r>
    </w:p>
    <w:p w:rsidR="00BD4124" w:rsidRPr="00EF66AF" w:rsidRDefault="00BD4124" w:rsidP="00BD4124">
      <w:pPr>
        <w:widowControl w:val="0"/>
        <w:autoSpaceDE w:val="0"/>
        <w:autoSpaceDN w:val="0"/>
        <w:adjustRightInd w:val="0"/>
        <w:jc w:val="both"/>
        <w:rPr>
          <w:sz w:val="28"/>
          <w:szCs w:val="28"/>
        </w:rPr>
      </w:pPr>
      <w:r w:rsidRPr="00EF66AF">
        <w:rPr>
          <w:sz w:val="28"/>
          <w:szCs w:val="28"/>
        </w:rPr>
        <w:t>- со</w:t>
      </w:r>
      <w:r w:rsidRPr="00EF66AF">
        <w:rPr>
          <w:spacing w:val="1"/>
          <w:sz w:val="28"/>
          <w:szCs w:val="28"/>
        </w:rPr>
        <w:t>х</w:t>
      </w:r>
      <w:r w:rsidRPr="00EF66AF">
        <w:rPr>
          <w:sz w:val="28"/>
          <w:szCs w:val="28"/>
        </w:rPr>
        <w:t>ранен</w:t>
      </w:r>
      <w:r w:rsidRPr="00EF66AF">
        <w:rPr>
          <w:spacing w:val="1"/>
          <w:sz w:val="28"/>
          <w:szCs w:val="28"/>
        </w:rPr>
        <w:t>и</w:t>
      </w:r>
      <w:r w:rsidRPr="00EF66AF">
        <w:rPr>
          <w:sz w:val="28"/>
          <w:szCs w:val="28"/>
        </w:rPr>
        <w:t>е и</w:t>
      </w:r>
      <w:r w:rsidR="0004460E">
        <w:rPr>
          <w:sz w:val="28"/>
          <w:szCs w:val="28"/>
        </w:rPr>
        <w:t xml:space="preserve"> </w:t>
      </w:r>
      <w:r w:rsidRPr="00EF66AF">
        <w:rPr>
          <w:spacing w:val="-6"/>
          <w:sz w:val="28"/>
          <w:szCs w:val="28"/>
        </w:rPr>
        <w:t>у</w:t>
      </w:r>
      <w:r w:rsidRPr="00EF66AF">
        <w:rPr>
          <w:sz w:val="28"/>
          <w:szCs w:val="28"/>
        </w:rPr>
        <w:t>кр</w:t>
      </w:r>
      <w:r w:rsidRPr="00EF66AF">
        <w:rPr>
          <w:spacing w:val="-1"/>
          <w:sz w:val="28"/>
          <w:szCs w:val="28"/>
        </w:rPr>
        <w:t>е</w:t>
      </w:r>
      <w:r w:rsidRPr="00EF66AF">
        <w:rPr>
          <w:sz w:val="28"/>
          <w:szCs w:val="28"/>
        </w:rPr>
        <w:t>пле</w:t>
      </w:r>
      <w:r w:rsidRPr="00EF66AF">
        <w:rPr>
          <w:spacing w:val="1"/>
          <w:sz w:val="28"/>
          <w:szCs w:val="28"/>
        </w:rPr>
        <w:t>ни</w:t>
      </w:r>
      <w:r w:rsidRPr="00EF66AF">
        <w:rPr>
          <w:sz w:val="28"/>
          <w:szCs w:val="28"/>
        </w:rPr>
        <w:t>е здоровь</w:t>
      </w:r>
      <w:r w:rsidRPr="00EF66AF">
        <w:rPr>
          <w:spacing w:val="-1"/>
          <w:sz w:val="28"/>
          <w:szCs w:val="28"/>
        </w:rPr>
        <w:t>я</w:t>
      </w:r>
      <w:r w:rsidRPr="00EF66AF">
        <w:rPr>
          <w:sz w:val="28"/>
          <w:szCs w:val="28"/>
        </w:rPr>
        <w:t>;</w:t>
      </w:r>
    </w:p>
    <w:p w:rsidR="00BD4124" w:rsidRPr="00EF66AF" w:rsidRDefault="00BD4124" w:rsidP="00BD4124">
      <w:pPr>
        <w:widowControl w:val="0"/>
        <w:autoSpaceDE w:val="0"/>
        <w:autoSpaceDN w:val="0"/>
        <w:adjustRightInd w:val="0"/>
        <w:jc w:val="both"/>
        <w:rPr>
          <w:sz w:val="28"/>
          <w:szCs w:val="28"/>
        </w:rPr>
      </w:pPr>
      <w:r w:rsidRPr="00EF66AF">
        <w:rPr>
          <w:sz w:val="28"/>
          <w:szCs w:val="28"/>
        </w:rPr>
        <w:t>- коррек</w:t>
      </w:r>
      <w:r w:rsidRPr="00EF66AF">
        <w:rPr>
          <w:spacing w:val="1"/>
          <w:sz w:val="28"/>
          <w:szCs w:val="28"/>
        </w:rPr>
        <w:t>ци</w:t>
      </w:r>
      <w:r w:rsidRPr="00EF66AF">
        <w:rPr>
          <w:sz w:val="28"/>
          <w:szCs w:val="28"/>
        </w:rPr>
        <w:t>я</w:t>
      </w:r>
      <w:r w:rsidR="0004460E">
        <w:rPr>
          <w:sz w:val="28"/>
          <w:szCs w:val="28"/>
        </w:rPr>
        <w:t xml:space="preserve"> </w:t>
      </w:r>
      <w:r w:rsidRPr="00EF66AF">
        <w:rPr>
          <w:sz w:val="28"/>
          <w:szCs w:val="28"/>
        </w:rPr>
        <w:t>недо</w:t>
      </w:r>
      <w:r w:rsidRPr="00EF66AF">
        <w:rPr>
          <w:spacing w:val="-1"/>
          <w:sz w:val="28"/>
          <w:szCs w:val="28"/>
        </w:rPr>
        <w:t>с</w:t>
      </w:r>
      <w:r w:rsidRPr="00EF66AF">
        <w:rPr>
          <w:sz w:val="28"/>
          <w:szCs w:val="28"/>
        </w:rPr>
        <w:t>т</w:t>
      </w:r>
      <w:r w:rsidRPr="00EF66AF">
        <w:rPr>
          <w:spacing w:val="-1"/>
          <w:sz w:val="28"/>
          <w:szCs w:val="28"/>
        </w:rPr>
        <w:t>а</w:t>
      </w:r>
      <w:r w:rsidRPr="00EF66AF">
        <w:rPr>
          <w:sz w:val="28"/>
          <w:szCs w:val="28"/>
        </w:rPr>
        <w:t>т</w:t>
      </w:r>
      <w:r w:rsidRPr="00EF66AF">
        <w:rPr>
          <w:spacing w:val="1"/>
          <w:sz w:val="28"/>
          <w:szCs w:val="28"/>
        </w:rPr>
        <w:t>к</w:t>
      </w:r>
      <w:r w:rsidRPr="00EF66AF">
        <w:rPr>
          <w:spacing w:val="-2"/>
          <w:sz w:val="28"/>
          <w:szCs w:val="28"/>
        </w:rPr>
        <w:t>о</w:t>
      </w:r>
      <w:r w:rsidRPr="00EF66AF">
        <w:rPr>
          <w:sz w:val="28"/>
          <w:szCs w:val="28"/>
        </w:rPr>
        <w:t>в в</w:t>
      </w:r>
      <w:r w:rsidR="0004460E">
        <w:rPr>
          <w:sz w:val="28"/>
          <w:szCs w:val="28"/>
        </w:rPr>
        <w:t xml:space="preserve"> </w:t>
      </w:r>
      <w:r w:rsidRPr="00EF66AF">
        <w:rPr>
          <w:sz w:val="28"/>
          <w:szCs w:val="28"/>
        </w:rPr>
        <w:t>ф</w:t>
      </w:r>
      <w:r w:rsidRPr="00EF66AF">
        <w:rPr>
          <w:spacing w:val="1"/>
          <w:sz w:val="28"/>
          <w:szCs w:val="28"/>
        </w:rPr>
        <w:t>изи</w:t>
      </w:r>
      <w:r w:rsidRPr="00EF66AF">
        <w:rPr>
          <w:sz w:val="28"/>
          <w:szCs w:val="28"/>
        </w:rPr>
        <w:t>ч</w:t>
      </w:r>
      <w:r w:rsidRPr="00EF66AF">
        <w:rPr>
          <w:spacing w:val="-1"/>
          <w:sz w:val="28"/>
          <w:szCs w:val="28"/>
        </w:rPr>
        <w:t>ес</w:t>
      </w:r>
      <w:r w:rsidRPr="00EF66AF">
        <w:rPr>
          <w:sz w:val="28"/>
          <w:szCs w:val="28"/>
        </w:rPr>
        <w:t>ком и (ил</w:t>
      </w:r>
      <w:r w:rsidRPr="00EF66AF">
        <w:rPr>
          <w:spacing w:val="1"/>
          <w:sz w:val="28"/>
          <w:szCs w:val="28"/>
        </w:rPr>
        <w:t>и</w:t>
      </w:r>
      <w:proofErr w:type="gramStart"/>
      <w:r w:rsidRPr="00EF66AF">
        <w:rPr>
          <w:sz w:val="28"/>
          <w:szCs w:val="28"/>
        </w:rPr>
        <w:t>)п</w:t>
      </w:r>
      <w:proofErr w:type="gramEnd"/>
      <w:r w:rsidRPr="00EF66AF">
        <w:rPr>
          <w:sz w:val="28"/>
          <w:szCs w:val="28"/>
        </w:rPr>
        <w:t>с</w:t>
      </w:r>
      <w:r w:rsidRPr="00EF66AF">
        <w:rPr>
          <w:spacing w:val="-1"/>
          <w:sz w:val="28"/>
          <w:szCs w:val="28"/>
        </w:rPr>
        <w:t>и</w:t>
      </w:r>
      <w:r w:rsidRPr="00EF66AF">
        <w:rPr>
          <w:spacing w:val="1"/>
          <w:sz w:val="28"/>
          <w:szCs w:val="28"/>
        </w:rPr>
        <w:t>хи</w:t>
      </w:r>
      <w:r w:rsidRPr="00EF66AF">
        <w:rPr>
          <w:sz w:val="28"/>
          <w:szCs w:val="28"/>
        </w:rPr>
        <w:t>ч</w:t>
      </w:r>
      <w:r w:rsidRPr="00EF66AF">
        <w:rPr>
          <w:spacing w:val="-1"/>
          <w:sz w:val="28"/>
          <w:szCs w:val="28"/>
        </w:rPr>
        <w:t>е</w:t>
      </w:r>
      <w:r w:rsidRPr="00EF66AF">
        <w:rPr>
          <w:sz w:val="28"/>
          <w:szCs w:val="28"/>
        </w:rPr>
        <w:t>ском р</w:t>
      </w:r>
      <w:r w:rsidRPr="00EF66AF">
        <w:rPr>
          <w:spacing w:val="-1"/>
          <w:sz w:val="28"/>
          <w:szCs w:val="28"/>
        </w:rPr>
        <w:t>а</w:t>
      </w:r>
      <w:r w:rsidRPr="00EF66AF">
        <w:rPr>
          <w:sz w:val="28"/>
          <w:szCs w:val="28"/>
        </w:rPr>
        <w:t>зви</w:t>
      </w:r>
      <w:r w:rsidRPr="00EF66AF">
        <w:rPr>
          <w:spacing w:val="1"/>
          <w:sz w:val="28"/>
          <w:szCs w:val="28"/>
        </w:rPr>
        <w:t>т</w:t>
      </w:r>
      <w:r w:rsidRPr="00EF66AF">
        <w:rPr>
          <w:spacing w:val="-1"/>
          <w:sz w:val="28"/>
          <w:szCs w:val="28"/>
        </w:rPr>
        <w:t>и</w:t>
      </w:r>
      <w:r w:rsidRPr="00EF66AF">
        <w:rPr>
          <w:sz w:val="28"/>
          <w:szCs w:val="28"/>
        </w:rPr>
        <w:t>и</w:t>
      </w:r>
      <w:r w:rsidR="0004460E">
        <w:rPr>
          <w:sz w:val="28"/>
          <w:szCs w:val="28"/>
        </w:rPr>
        <w:t xml:space="preserve"> </w:t>
      </w:r>
      <w:r w:rsidRPr="00EF66AF">
        <w:rPr>
          <w:sz w:val="28"/>
          <w:szCs w:val="28"/>
        </w:rPr>
        <w:t>д</w:t>
      </w:r>
      <w:r w:rsidRPr="00EF66AF">
        <w:rPr>
          <w:spacing w:val="-1"/>
          <w:sz w:val="28"/>
          <w:szCs w:val="28"/>
        </w:rPr>
        <w:t>е</w:t>
      </w:r>
      <w:r w:rsidRPr="00EF66AF">
        <w:rPr>
          <w:sz w:val="28"/>
          <w:szCs w:val="28"/>
        </w:rPr>
        <w:t>тей;</w:t>
      </w:r>
    </w:p>
    <w:p w:rsidR="00BD4124" w:rsidRPr="00EF66AF" w:rsidRDefault="006E4067" w:rsidP="0004460E">
      <w:pPr>
        <w:widowControl w:val="0"/>
        <w:autoSpaceDE w:val="0"/>
        <w:autoSpaceDN w:val="0"/>
        <w:adjustRightInd w:val="0"/>
        <w:rPr>
          <w:sz w:val="28"/>
          <w:szCs w:val="28"/>
        </w:rPr>
      </w:pPr>
      <w:r>
        <w:rPr>
          <w:sz w:val="28"/>
          <w:szCs w:val="28"/>
        </w:rPr>
        <w:t>-</w:t>
      </w:r>
      <w:r w:rsidR="00BD4124" w:rsidRPr="00EF66AF">
        <w:rPr>
          <w:sz w:val="28"/>
          <w:szCs w:val="28"/>
        </w:rPr>
        <w:t>создан</w:t>
      </w:r>
      <w:r w:rsidR="00BD4124" w:rsidRPr="00EF66AF">
        <w:rPr>
          <w:spacing w:val="2"/>
          <w:sz w:val="28"/>
          <w:szCs w:val="28"/>
        </w:rPr>
        <w:t>и</w:t>
      </w:r>
      <w:r w:rsidR="00BD4124" w:rsidRPr="00EF66AF">
        <w:rPr>
          <w:sz w:val="28"/>
          <w:szCs w:val="28"/>
        </w:rPr>
        <w:t>е</w:t>
      </w:r>
      <w:r w:rsidR="0004460E">
        <w:rPr>
          <w:sz w:val="28"/>
          <w:szCs w:val="28"/>
        </w:rPr>
        <w:t xml:space="preserve"> </w:t>
      </w:r>
      <w:r w:rsidR="00BD4124" w:rsidRPr="00EF66AF">
        <w:rPr>
          <w:sz w:val="28"/>
          <w:szCs w:val="28"/>
        </w:rPr>
        <w:t>совр</w:t>
      </w:r>
      <w:r w:rsidR="00BD4124" w:rsidRPr="00EF66AF">
        <w:rPr>
          <w:spacing w:val="-1"/>
          <w:sz w:val="28"/>
          <w:szCs w:val="28"/>
        </w:rPr>
        <w:t>еме</w:t>
      </w:r>
      <w:r w:rsidR="00BD4124" w:rsidRPr="00EF66AF">
        <w:rPr>
          <w:sz w:val="28"/>
          <w:szCs w:val="28"/>
        </w:rPr>
        <w:t>н</w:t>
      </w:r>
      <w:r w:rsidR="00BD4124" w:rsidRPr="00EF66AF">
        <w:rPr>
          <w:spacing w:val="1"/>
          <w:sz w:val="28"/>
          <w:szCs w:val="28"/>
        </w:rPr>
        <w:t>н</w:t>
      </w:r>
      <w:r w:rsidR="00BD4124" w:rsidRPr="00EF66AF">
        <w:rPr>
          <w:sz w:val="28"/>
          <w:szCs w:val="28"/>
        </w:rPr>
        <w:t>ой</w:t>
      </w:r>
      <w:r w:rsidR="0004460E">
        <w:rPr>
          <w:sz w:val="28"/>
          <w:szCs w:val="28"/>
        </w:rPr>
        <w:t xml:space="preserve"> </w:t>
      </w:r>
      <w:r w:rsidR="00BD4124" w:rsidRPr="00EF66AF">
        <w:rPr>
          <w:sz w:val="28"/>
          <w:szCs w:val="28"/>
        </w:rPr>
        <w:t>развивающ</w:t>
      </w:r>
      <w:r w:rsidR="00BD4124" w:rsidRPr="00EF66AF">
        <w:rPr>
          <w:spacing w:val="-1"/>
          <w:sz w:val="28"/>
          <w:szCs w:val="28"/>
        </w:rPr>
        <w:t>е</w:t>
      </w:r>
      <w:r w:rsidR="00BD4124" w:rsidRPr="00EF66AF">
        <w:rPr>
          <w:sz w:val="28"/>
          <w:szCs w:val="28"/>
        </w:rPr>
        <w:t>й</w:t>
      </w:r>
      <w:r w:rsidR="0004460E">
        <w:rPr>
          <w:sz w:val="28"/>
          <w:szCs w:val="28"/>
        </w:rPr>
        <w:t xml:space="preserve"> </w:t>
      </w:r>
      <w:r w:rsidR="00BD4124" w:rsidRPr="00EF66AF">
        <w:rPr>
          <w:spacing w:val="1"/>
          <w:sz w:val="28"/>
          <w:szCs w:val="28"/>
        </w:rPr>
        <w:t>п</w:t>
      </w:r>
      <w:r w:rsidR="00BD4124" w:rsidRPr="00EF66AF">
        <w:rPr>
          <w:sz w:val="28"/>
          <w:szCs w:val="28"/>
        </w:rPr>
        <w:t>редм</w:t>
      </w:r>
      <w:r w:rsidR="00BD4124" w:rsidRPr="00EF66AF">
        <w:rPr>
          <w:spacing w:val="-1"/>
          <w:sz w:val="28"/>
          <w:szCs w:val="28"/>
        </w:rPr>
        <w:t>е</w:t>
      </w:r>
      <w:r w:rsidR="00BD4124" w:rsidRPr="00EF66AF">
        <w:rPr>
          <w:sz w:val="28"/>
          <w:szCs w:val="28"/>
        </w:rPr>
        <w:t>тн</w:t>
      </w:r>
      <w:r w:rsidR="00BD4124" w:rsidRPr="00EF66AF">
        <w:rPr>
          <w:spacing w:val="4"/>
          <w:sz w:val="28"/>
          <w:szCs w:val="28"/>
        </w:rPr>
        <w:t>о</w:t>
      </w:r>
      <w:r w:rsidR="00BD4124" w:rsidRPr="00EF66AF">
        <w:rPr>
          <w:sz w:val="28"/>
          <w:szCs w:val="28"/>
        </w:rPr>
        <w:t>-пространств</w:t>
      </w:r>
      <w:r w:rsidR="00BD4124" w:rsidRPr="00EF66AF">
        <w:rPr>
          <w:spacing w:val="-1"/>
          <w:sz w:val="28"/>
          <w:szCs w:val="28"/>
        </w:rPr>
        <w:t>е</w:t>
      </w:r>
      <w:r w:rsidR="00BD4124" w:rsidRPr="00EF66AF">
        <w:rPr>
          <w:sz w:val="28"/>
          <w:szCs w:val="28"/>
        </w:rPr>
        <w:t>н</w:t>
      </w:r>
      <w:r w:rsidR="00BD4124" w:rsidRPr="00EF66AF">
        <w:rPr>
          <w:spacing w:val="1"/>
          <w:sz w:val="28"/>
          <w:szCs w:val="28"/>
        </w:rPr>
        <w:t>н</w:t>
      </w:r>
      <w:r w:rsidR="00BD4124" w:rsidRPr="00EF66AF">
        <w:rPr>
          <w:spacing w:val="-1"/>
          <w:sz w:val="28"/>
          <w:szCs w:val="28"/>
        </w:rPr>
        <w:t>ой</w:t>
      </w:r>
      <w:r w:rsidR="0004460E">
        <w:rPr>
          <w:spacing w:val="-1"/>
          <w:sz w:val="28"/>
          <w:szCs w:val="28"/>
        </w:rPr>
        <w:t xml:space="preserve"> </w:t>
      </w:r>
      <w:r w:rsidR="00BD4124" w:rsidRPr="00EF66AF">
        <w:rPr>
          <w:sz w:val="28"/>
          <w:szCs w:val="28"/>
        </w:rPr>
        <w:t>среды,</w:t>
      </w:r>
      <w:r w:rsidR="0004460E">
        <w:rPr>
          <w:sz w:val="28"/>
          <w:szCs w:val="28"/>
        </w:rPr>
        <w:t xml:space="preserve"> </w:t>
      </w:r>
      <w:r w:rsidR="00BD4124" w:rsidRPr="00EF66AF">
        <w:rPr>
          <w:spacing w:val="1"/>
          <w:sz w:val="28"/>
          <w:szCs w:val="28"/>
        </w:rPr>
        <w:t>к</w:t>
      </w:r>
      <w:r w:rsidR="00BD4124" w:rsidRPr="00EF66AF">
        <w:rPr>
          <w:sz w:val="28"/>
          <w:szCs w:val="28"/>
        </w:rPr>
        <w:t>омфорт</w:t>
      </w:r>
      <w:r w:rsidR="00BD4124" w:rsidRPr="00EF66AF">
        <w:rPr>
          <w:spacing w:val="1"/>
          <w:sz w:val="28"/>
          <w:szCs w:val="28"/>
        </w:rPr>
        <w:t>н</w:t>
      </w:r>
      <w:r>
        <w:rPr>
          <w:sz w:val="28"/>
          <w:szCs w:val="28"/>
        </w:rPr>
        <w:t xml:space="preserve">ой </w:t>
      </w:r>
      <w:r w:rsidR="00BD4124" w:rsidRPr="00EF66AF">
        <w:rPr>
          <w:sz w:val="28"/>
          <w:szCs w:val="28"/>
        </w:rPr>
        <w:t>как</w:t>
      </w:r>
      <w:r w:rsidR="0004460E">
        <w:rPr>
          <w:sz w:val="28"/>
          <w:szCs w:val="28"/>
        </w:rPr>
        <w:t xml:space="preserve"> </w:t>
      </w:r>
      <w:r w:rsidR="00BD4124" w:rsidRPr="00EF66AF">
        <w:rPr>
          <w:spacing w:val="1"/>
          <w:sz w:val="28"/>
          <w:szCs w:val="28"/>
        </w:rPr>
        <w:t>д</w:t>
      </w:r>
      <w:r w:rsidR="00BD4124" w:rsidRPr="00EF66AF">
        <w:rPr>
          <w:sz w:val="28"/>
          <w:szCs w:val="28"/>
        </w:rPr>
        <w:t>ля</w:t>
      </w:r>
      <w:r w:rsidR="0004460E">
        <w:rPr>
          <w:sz w:val="28"/>
          <w:szCs w:val="28"/>
        </w:rPr>
        <w:t xml:space="preserve"> </w:t>
      </w:r>
      <w:r w:rsidR="00BD4124" w:rsidRPr="00EF66AF">
        <w:rPr>
          <w:sz w:val="28"/>
          <w:szCs w:val="28"/>
        </w:rPr>
        <w:t>детей</w:t>
      </w:r>
      <w:r w:rsidR="0004460E">
        <w:rPr>
          <w:sz w:val="28"/>
          <w:szCs w:val="28"/>
        </w:rPr>
        <w:t xml:space="preserve"> </w:t>
      </w:r>
      <w:r w:rsidR="00BD4124" w:rsidRPr="00EF66AF">
        <w:rPr>
          <w:sz w:val="28"/>
          <w:szCs w:val="28"/>
        </w:rPr>
        <w:t>с</w:t>
      </w:r>
      <w:r w:rsidR="0004460E">
        <w:rPr>
          <w:sz w:val="28"/>
          <w:szCs w:val="28"/>
        </w:rPr>
        <w:t xml:space="preserve"> </w:t>
      </w:r>
      <w:r w:rsidR="00BD4124" w:rsidRPr="00EF66AF">
        <w:rPr>
          <w:sz w:val="28"/>
          <w:szCs w:val="28"/>
        </w:rPr>
        <w:t>О</w:t>
      </w:r>
      <w:r w:rsidR="00BD4124" w:rsidRPr="00EF66AF">
        <w:rPr>
          <w:spacing w:val="-1"/>
          <w:sz w:val="28"/>
          <w:szCs w:val="28"/>
        </w:rPr>
        <w:t>В</w:t>
      </w:r>
      <w:r w:rsidR="00BD4124" w:rsidRPr="00EF66AF">
        <w:rPr>
          <w:sz w:val="28"/>
          <w:szCs w:val="28"/>
        </w:rPr>
        <w:t>З,</w:t>
      </w:r>
      <w:r w:rsidR="0004460E">
        <w:rPr>
          <w:sz w:val="28"/>
          <w:szCs w:val="28"/>
        </w:rPr>
        <w:t xml:space="preserve"> </w:t>
      </w:r>
      <w:r w:rsidR="00BD4124" w:rsidRPr="00EF66AF">
        <w:rPr>
          <w:sz w:val="28"/>
          <w:szCs w:val="28"/>
        </w:rPr>
        <w:t>так</w:t>
      </w:r>
      <w:r w:rsidR="0004460E">
        <w:rPr>
          <w:sz w:val="28"/>
          <w:szCs w:val="28"/>
        </w:rPr>
        <w:t xml:space="preserve"> </w:t>
      </w:r>
      <w:r w:rsidR="00BD4124" w:rsidRPr="00EF66AF">
        <w:rPr>
          <w:sz w:val="28"/>
          <w:szCs w:val="28"/>
        </w:rPr>
        <w:t>и</w:t>
      </w:r>
      <w:r w:rsidR="0004460E">
        <w:rPr>
          <w:sz w:val="28"/>
          <w:szCs w:val="28"/>
        </w:rPr>
        <w:t xml:space="preserve"> </w:t>
      </w:r>
      <w:r w:rsidR="00BD4124" w:rsidRPr="00EF66AF">
        <w:rPr>
          <w:sz w:val="28"/>
          <w:szCs w:val="28"/>
        </w:rPr>
        <w:t>для</w:t>
      </w:r>
      <w:r w:rsidR="0004460E">
        <w:rPr>
          <w:sz w:val="28"/>
          <w:szCs w:val="28"/>
        </w:rPr>
        <w:t xml:space="preserve"> </w:t>
      </w:r>
      <w:r w:rsidR="00BD4124" w:rsidRPr="00EF66AF">
        <w:rPr>
          <w:spacing w:val="1"/>
          <w:sz w:val="28"/>
          <w:szCs w:val="28"/>
        </w:rPr>
        <w:t>н</w:t>
      </w:r>
      <w:r w:rsidR="00BD4124" w:rsidRPr="00EF66AF">
        <w:rPr>
          <w:sz w:val="28"/>
          <w:szCs w:val="28"/>
        </w:rPr>
        <w:t>ормаль</w:t>
      </w:r>
      <w:r w:rsidR="00BD4124" w:rsidRPr="00EF66AF">
        <w:rPr>
          <w:spacing w:val="1"/>
          <w:sz w:val="28"/>
          <w:szCs w:val="28"/>
        </w:rPr>
        <w:t>н</w:t>
      </w:r>
      <w:r w:rsidR="00BD4124" w:rsidRPr="00EF66AF">
        <w:rPr>
          <w:sz w:val="28"/>
          <w:szCs w:val="28"/>
        </w:rPr>
        <w:t>о</w:t>
      </w:r>
      <w:r w:rsidR="0004460E">
        <w:rPr>
          <w:sz w:val="28"/>
          <w:szCs w:val="28"/>
        </w:rPr>
        <w:t xml:space="preserve"> </w:t>
      </w:r>
      <w:r w:rsidR="00BD4124" w:rsidRPr="00EF66AF">
        <w:rPr>
          <w:sz w:val="28"/>
          <w:szCs w:val="28"/>
        </w:rPr>
        <w:t>развива</w:t>
      </w:r>
      <w:r w:rsidR="00BD4124" w:rsidRPr="00EF66AF">
        <w:rPr>
          <w:spacing w:val="-1"/>
          <w:sz w:val="28"/>
          <w:szCs w:val="28"/>
        </w:rPr>
        <w:t>ю</w:t>
      </w:r>
      <w:r w:rsidR="00BD4124" w:rsidRPr="00EF66AF">
        <w:rPr>
          <w:sz w:val="28"/>
          <w:szCs w:val="28"/>
        </w:rPr>
        <w:t>щи</w:t>
      </w:r>
      <w:r w:rsidR="00BD4124" w:rsidRPr="00EF66AF">
        <w:rPr>
          <w:spacing w:val="1"/>
          <w:sz w:val="28"/>
          <w:szCs w:val="28"/>
        </w:rPr>
        <w:t>х</w:t>
      </w:r>
      <w:r w:rsidR="00BD4124" w:rsidRPr="00EF66AF">
        <w:rPr>
          <w:sz w:val="28"/>
          <w:szCs w:val="28"/>
        </w:rPr>
        <w:t>ся</w:t>
      </w:r>
      <w:r w:rsidR="0004460E">
        <w:rPr>
          <w:sz w:val="28"/>
          <w:szCs w:val="28"/>
        </w:rPr>
        <w:t xml:space="preserve"> </w:t>
      </w:r>
      <w:r w:rsidR="00BD4124" w:rsidRPr="00EF66AF">
        <w:rPr>
          <w:sz w:val="28"/>
          <w:szCs w:val="28"/>
        </w:rPr>
        <w:t>детей,</w:t>
      </w:r>
      <w:r w:rsidR="0004460E">
        <w:rPr>
          <w:sz w:val="28"/>
          <w:szCs w:val="28"/>
        </w:rPr>
        <w:t xml:space="preserve"> </w:t>
      </w:r>
      <w:r w:rsidR="00BD4124" w:rsidRPr="00EF66AF">
        <w:rPr>
          <w:spacing w:val="-1"/>
          <w:sz w:val="28"/>
          <w:szCs w:val="28"/>
        </w:rPr>
        <w:t>и</w:t>
      </w:r>
      <w:r w:rsidR="00BD4124" w:rsidRPr="00EF66AF">
        <w:rPr>
          <w:sz w:val="28"/>
          <w:szCs w:val="28"/>
        </w:rPr>
        <w:t>х</w:t>
      </w:r>
      <w:r w:rsidR="0004460E">
        <w:rPr>
          <w:sz w:val="28"/>
          <w:szCs w:val="28"/>
        </w:rPr>
        <w:t xml:space="preserve"> </w:t>
      </w:r>
      <w:r w:rsidR="00BD4124" w:rsidRPr="00EF66AF">
        <w:rPr>
          <w:sz w:val="28"/>
          <w:szCs w:val="28"/>
        </w:rPr>
        <w:t>род</w:t>
      </w:r>
      <w:r w:rsidR="00BD4124" w:rsidRPr="00EF66AF">
        <w:rPr>
          <w:spacing w:val="1"/>
          <w:sz w:val="28"/>
          <w:szCs w:val="28"/>
        </w:rPr>
        <w:t>ит</w:t>
      </w:r>
      <w:r w:rsidR="00BD4124" w:rsidRPr="00EF66AF">
        <w:rPr>
          <w:sz w:val="28"/>
          <w:szCs w:val="28"/>
        </w:rPr>
        <w:t>ел</w:t>
      </w:r>
      <w:r w:rsidR="00BD4124" w:rsidRPr="00EF66AF">
        <w:rPr>
          <w:spacing w:val="-1"/>
          <w:sz w:val="28"/>
          <w:szCs w:val="28"/>
        </w:rPr>
        <w:t>е</w:t>
      </w:r>
      <w:r w:rsidR="00BD4124" w:rsidRPr="00EF66AF">
        <w:rPr>
          <w:sz w:val="28"/>
          <w:szCs w:val="28"/>
        </w:rPr>
        <w:t>й</w:t>
      </w:r>
      <w:r w:rsidR="0004460E">
        <w:rPr>
          <w:sz w:val="28"/>
          <w:szCs w:val="28"/>
        </w:rPr>
        <w:t xml:space="preserve"> </w:t>
      </w:r>
      <w:r w:rsidR="00BD4124" w:rsidRPr="00EF66AF">
        <w:rPr>
          <w:sz w:val="28"/>
          <w:szCs w:val="28"/>
        </w:rPr>
        <w:t>(з</w:t>
      </w:r>
      <w:r w:rsidR="00BD4124" w:rsidRPr="00EF66AF">
        <w:rPr>
          <w:spacing w:val="-2"/>
          <w:sz w:val="28"/>
          <w:szCs w:val="28"/>
        </w:rPr>
        <w:t>а</w:t>
      </w:r>
      <w:r w:rsidR="00BD4124" w:rsidRPr="00EF66AF">
        <w:rPr>
          <w:sz w:val="28"/>
          <w:szCs w:val="28"/>
        </w:rPr>
        <w:t>конных предст</w:t>
      </w:r>
      <w:r w:rsidR="00BD4124" w:rsidRPr="00EF66AF">
        <w:rPr>
          <w:spacing w:val="-1"/>
          <w:sz w:val="28"/>
          <w:szCs w:val="28"/>
        </w:rPr>
        <w:t>а</w:t>
      </w:r>
      <w:r w:rsidR="00BD4124" w:rsidRPr="00EF66AF">
        <w:rPr>
          <w:sz w:val="28"/>
          <w:szCs w:val="28"/>
        </w:rPr>
        <w:t>вителей) и</w:t>
      </w:r>
      <w:r w:rsidR="00BD4124" w:rsidRPr="00EF66AF">
        <w:rPr>
          <w:spacing w:val="1"/>
          <w:sz w:val="28"/>
          <w:szCs w:val="28"/>
        </w:rPr>
        <w:t xml:space="preserve"> п</w:t>
      </w:r>
      <w:r w:rsidR="00BD4124" w:rsidRPr="00EF66AF">
        <w:rPr>
          <w:sz w:val="28"/>
          <w:szCs w:val="28"/>
        </w:rPr>
        <w:t>едагогич</w:t>
      </w:r>
      <w:r w:rsidR="00BD4124" w:rsidRPr="00EF66AF">
        <w:rPr>
          <w:spacing w:val="-1"/>
          <w:sz w:val="28"/>
          <w:szCs w:val="28"/>
        </w:rPr>
        <w:t>ес</w:t>
      </w:r>
      <w:r w:rsidR="00BD4124" w:rsidRPr="00EF66AF">
        <w:rPr>
          <w:sz w:val="28"/>
          <w:szCs w:val="28"/>
        </w:rPr>
        <w:t xml:space="preserve">кого </w:t>
      </w:r>
      <w:r w:rsidR="00BD4124" w:rsidRPr="00EF66AF">
        <w:rPr>
          <w:spacing w:val="1"/>
          <w:sz w:val="28"/>
          <w:szCs w:val="28"/>
        </w:rPr>
        <w:t>к</w:t>
      </w:r>
      <w:r w:rsidR="00BD4124" w:rsidRPr="00EF66AF">
        <w:rPr>
          <w:sz w:val="28"/>
          <w:szCs w:val="28"/>
        </w:rPr>
        <w:t>оллек</w:t>
      </w:r>
      <w:r w:rsidR="00BD4124" w:rsidRPr="00EF66AF">
        <w:rPr>
          <w:spacing w:val="1"/>
          <w:sz w:val="28"/>
          <w:szCs w:val="28"/>
        </w:rPr>
        <w:t>т</w:t>
      </w:r>
      <w:r w:rsidR="00BD4124" w:rsidRPr="00EF66AF">
        <w:rPr>
          <w:sz w:val="28"/>
          <w:szCs w:val="28"/>
        </w:rPr>
        <w:t>ива;</w:t>
      </w:r>
    </w:p>
    <w:p w:rsidR="00BD4124" w:rsidRPr="00EF66AF" w:rsidRDefault="00BD4124" w:rsidP="00BD4124">
      <w:pPr>
        <w:widowControl w:val="0"/>
        <w:autoSpaceDE w:val="0"/>
        <w:autoSpaceDN w:val="0"/>
        <w:adjustRightInd w:val="0"/>
        <w:jc w:val="both"/>
        <w:rPr>
          <w:sz w:val="28"/>
          <w:szCs w:val="28"/>
        </w:rPr>
      </w:pPr>
      <w:r w:rsidRPr="00EF66AF">
        <w:rPr>
          <w:sz w:val="28"/>
          <w:szCs w:val="28"/>
        </w:rPr>
        <w:t>- формирован</w:t>
      </w:r>
      <w:r w:rsidRPr="00EF66AF">
        <w:rPr>
          <w:spacing w:val="1"/>
          <w:sz w:val="28"/>
          <w:szCs w:val="28"/>
        </w:rPr>
        <w:t>и</w:t>
      </w:r>
      <w:r w:rsidRPr="00EF66AF">
        <w:rPr>
          <w:sz w:val="28"/>
          <w:szCs w:val="28"/>
        </w:rPr>
        <w:t>е</w:t>
      </w:r>
      <w:r w:rsidR="0004460E">
        <w:rPr>
          <w:sz w:val="28"/>
          <w:szCs w:val="28"/>
        </w:rPr>
        <w:t xml:space="preserve"> </w:t>
      </w:r>
      <w:r w:rsidRPr="00EF66AF">
        <w:rPr>
          <w:sz w:val="28"/>
          <w:szCs w:val="28"/>
        </w:rPr>
        <w:t>у</w:t>
      </w:r>
      <w:r w:rsidR="0004460E">
        <w:rPr>
          <w:sz w:val="28"/>
          <w:szCs w:val="28"/>
        </w:rPr>
        <w:t xml:space="preserve"> </w:t>
      </w:r>
      <w:r w:rsidRPr="00EF66AF">
        <w:rPr>
          <w:sz w:val="28"/>
          <w:szCs w:val="28"/>
        </w:rPr>
        <w:t>д</w:t>
      </w:r>
      <w:r w:rsidRPr="00EF66AF">
        <w:rPr>
          <w:spacing w:val="-1"/>
          <w:sz w:val="28"/>
          <w:szCs w:val="28"/>
        </w:rPr>
        <w:t>е</w:t>
      </w:r>
      <w:r w:rsidRPr="00EF66AF">
        <w:rPr>
          <w:sz w:val="28"/>
          <w:szCs w:val="28"/>
        </w:rPr>
        <w:t>т</w:t>
      </w:r>
      <w:r w:rsidRPr="00EF66AF">
        <w:rPr>
          <w:spacing w:val="1"/>
          <w:sz w:val="28"/>
          <w:szCs w:val="28"/>
        </w:rPr>
        <w:t>е</w:t>
      </w:r>
      <w:r w:rsidRPr="00EF66AF">
        <w:rPr>
          <w:sz w:val="28"/>
          <w:szCs w:val="28"/>
        </w:rPr>
        <w:t>й</w:t>
      </w:r>
      <w:r w:rsidR="0004460E">
        <w:rPr>
          <w:sz w:val="28"/>
          <w:szCs w:val="28"/>
        </w:rPr>
        <w:t xml:space="preserve"> </w:t>
      </w:r>
      <w:r w:rsidRPr="00EF66AF">
        <w:rPr>
          <w:sz w:val="28"/>
          <w:szCs w:val="28"/>
        </w:rPr>
        <w:t xml:space="preserve">общей </w:t>
      </w:r>
      <w:r w:rsidRPr="00EF66AF">
        <w:rPr>
          <w:spacing w:val="4"/>
          <w:sz w:val="28"/>
          <w:szCs w:val="28"/>
        </w:rPr>
        <w:t>к</w:t>
      </w:r>
      <w:r w:rsidRPr="00EF66AF">
        <w:rPr>
          <w:spacing w:val="-7"/>
          <w:sz w:val="28"/>
          <w:szCs w:val="28"/>
        </w:rPr>
        <w:t>у</w:t>
      </w:r>
      <w:r w:rsidRPr="00EF66AF">
        <w:rPr>
          <w:sz w:val="28"/>
          <w:szCs w:val="28"/>
        </w:rPr>
        <w:t>ль</w:t>
      </w:r>
      <w:r w:rsidRPr="00EF66AF">
        <w:rPr>
          <w:spacing w:val="3"/>
          <w:sz w:val="28"/>
          <w:szCs w:val="28"/>
        </w:rPr>
        <w:t>т</w:t>
      </w:r>
      <w:r w:rsidRPr="00EF66AF">
        <w:rPr>
          <w:spacing w:val="-4"/>
          <w:sz w:val="28"/>
          <w:szCs w:val="28"/>
        </w:rPr>
        <w:t>у</w:t>
      </w:r>
      <w:r w:rsidRPr="00EF66AF">
        <w:rPr>
          <w:sz w:val="28"/>
          <w:szCs w:val="28"/>
        </w:rPr>
        <w:t>ры.</w:t>
      </w:r>
    </w:p>
    <w:p w:rsidR="005A0276" w:rsidRDefault="00BD4124" w:rsidP="0004460E">
      <w:pPr>
        <w:widowControl w:val="0"/>
        <w:autoSpaceDE w:val="0"/>
        <w:autoSpaceDN w:val="0"/>
        <w:adjustRightInd w:val="0"/>
        <w:ind w:firstLine="566"/>
        <w:rPr>
          <w:sz w:val="28"/>
          <w:szCs w:val="28"/>
        </w:rPr>
      </w:pPr>
      <w:r w:rsidRPr="00EF66AF">
        <w:rPr>
          <w:sz w:val="28"/>
          <w:szCs w:val="28"/>
        </w:rPr>
        <w:t>В</w:t>
      </w:r>
      <w:r w:rsidR="0004460E">
        <w:rPr>
          <w:sz w:val="28"/>
          <w:szCs w:val="28"/>
        </w:rPr>
        <w:t xml:space="preserve"> </w:t>
      </w:r>
      <w:r w:rsidRPr="00EF66AF">
        <w:rPr>
          <w:sz w:val="28"/>
          <w:szCs w:val="28"/>
        </w:rPr>
        <w:t>г</w:t>
      </w:r>
      <w:r w:rsidRPr="00EF66AF">
        <w:rPr>
          <w:spacing w:val="4"/>
          <w:sz w:val="28"/>
          <w:szCs w:val="28"/>
        </w:rPr>
        <w:t>р</w:t>
      </w:r>
      <w:r w:rsidRPr="00EF66AF">
        <w:rPr>
          <w:spacing w:val="-6"/>
          <w:sz w:val="28"/>
          <w:szCs w:val="28"/>
        </w:rPr>
        <w:t>у</w:t>
      </w:r>
      <w:r w:rsidRPr="00EF66AF">
        <w:rPr>
          <w:sz w:val="28"/>
          <w:szCs w:val="28"/>
        </w:rPr>
        <w:t>п</w:t>
      </w:r>
      <w:r w:rsidRPr="00EF66AF">
        <w:rPr>
          <w:spacing w:val="1"/>
          <w:sz w:val="28"/>
          <w:szCs w:val="28"/>
        </w:rPr>
        <w:t>п</w:t>
      </w:r>
      <w:r w:rsidR="0004460E">
        <w:rPr>
          <w:sz w:val="28"/>
          <w:szCs w:val="28"/>
        </w:rPr>
        <w:t xml:space="preserve">е </w:t>
      </w:r>
      <w:r w:rsidRPr="00EF66AF">
        <w:rPr>
          <w:sz w:val="28"/>
          <w:szCs w:val="28"/>
        </w:rPr>
        <w:t>для</w:t>
      </w:r>
      <w:r w:rsidR="0004460E">
        <w:rPr>
          <w:sz w:val="28"/>
          <w:szCs w:val="28"/>
        </w:rPr>
        <w:t xml:space="preserve"> </w:t>
      </w:r>
      <w:r w:rsidRPr="00EF66AF">
        <w:rPr>
          <w:spacing w:val="1"/>
          <w:sz w:val="28"/>
          <w:szCs w:val="28"/>
        </w:rPr>
        <w:t>д</w:t>
      </w:r>
      <w:r w:rsidRPr="00EF66AF">
        <w:rPr>
          <w:sz w:val="28"/>
          <w:szCs w:val="28"/>
        </w:rPr>
        <w:t>ет</w:t>
      </w:r>
      <w:r w:rsidRPr="00EF66AF">
        <w:rPr>
          <w:spacing w:val="-1"/>
          <w:sz w:val="28"/>
          <w:szCs w:val="28"/>
        </w:rPr>
        <w:t>е</w:t>
      </w:r>
      <w:r w:rsidRPr="00EF66AF">
        <w:rPr>
          <w:sz w:val="28"/>
          <w:szCs w:val="28"/>
        </w:rPr>
        <w:t>й</w:t>
      </w:r>
      <w:r w:rsidR="0004460E">
        <w:rPr>
          <w:sz w:val="28"/>
          <w:szCs w:val="28"/>
        </w:rPr>
        <w:t xml:space="preserve"> </w:t>
      </w:r>
      <w:r w:rsidRPr="00EF66AF">
        <w:rPr>
          <w:sz w:val="28"/>
          <w:szCs w:val="28"/>
        </w:rPr>
        <w:t>с</w:t>
      </w:r>
      <w:r w:rsidR="0004460E">
        <w:rPr>
          <w:sz w:val="28"/>
          <w:szCs w:val="28"/>
        </w:rPr>
        <w:t xml:space="preserve"> </w:t>
      </w:r>
      <w:r w:rsidRPr="00EF66AF">
        <w:rPr>
          <w:sz w:val="28"/>
          <w:szCs w:val="28"/>
        </w:rPr>
        <w:t>О</w:t>
      </w:r>
      <w:r w:rsidRPr="00EF66AF">
        <w:rPr>
          <w:spacing w:val="-1"/>
          <w:sz w:val="28"/>
          <w:szCs w:val="28"/>
        </w:rPr>
        <w:t>В</w:t>
      </w:r>
      <w:r w:rsidRPr="00EF66AF">
        <w:rPr>
          <w:sz w:val="28"/>
          <w:szCs w:val="28"/>
        </w:rPr>
        <w:t>З</w:t>
      </w:r>
      <w:r w:rsidR="0004460E">
        <w:rPr>
          <w:sz w:val="28"/>
          <w:szCs w:val="28"/>
        </w:rPr>
        <w:t xml:space="preserve"> </w:t>
      </w:r>
      <w:r w:rsidRPr="00EF66AF">
        <w:rPr>
          <w:spacing w:val="2"/>
          <w:sz w:val="28"/>
          <w:szCs w:val="28"/>
        </w:rPr>
        <w:t>о</w:t>
      </w:r>
      <w:r w:rsidRPr="00EF66AF">
        <w:rPr>
          <w:spacing w:val="4"/>
          <w:sz w:val="28"/>
          <w:szCs w:val="28"/>
        </w:rPr>
        <w:t>с</w:t>
      </w:r>
      <w:r w:rsidRPr="00EF66AF">
        <w:rPr>
          <w:spacing w:val="-4"/>
          <w:sz w:val="28"/>
          <w:szCs w:val="28"/>
        </w:rPr>
        <w:t>у</w:t>
      </w:r>
      <w:r w:rsidRPr="00EF66AF">
        <w:rPr>
          <w:spacing w:val="7"/>
          <w:sz w:val="28"/>
          <w:szCs w:val="28"/>
        </w:rPr>
        <w:t>щ</w:t>
      </w:r>
      <w:r w:rsidRPr="00EF66AF">
        <w:rPr>
          <w:spacing w:val="1"/>
          <w:sz w:val="28"/>
          <w:szCs w:val="28"/>
        </w:rPr>
        <w:t>е</w:t>
      </w:r>
      <w:r w:rsidRPr="00EF66AF">
        <w:rPr>
          <w:sz w:val="28"/>
          <w:szCs w:val="28"/>
        </w:rPr>
        <w:t>ствляет</w:t>
      </w:r>
      <w:r w:rsidRPr="00EF66AF">
        <w:rPr>
          <w:spacing w:val="-1"/>
          <w:sz w:val="28"/>
          <w:szCs w:val="28"/>
        </w:rPr>
        <w:t>с</w:t>
      </w:r>
      <w:r w:rsidRPr="00EF66AF">
        <w:rPr>
          <w:sz w:val="28"/>
          <w:szCs w:val="28"/>
        </w:rPr>
        <w:t>я</w:t>
      </w:r>
      <w:r w:rsidR="0004460E">
        <w:rPr>
          <w:sz w:val="28"/>
          <w:szCs w:val="28"/>
        </w:rPr>
        <w:t xml:space="preserve"> </w:t>
      </w:r>
      <w:r w:rsidRPr="00EF66AF">
        <w:rPr>
          <w:sz w:val="28"/>
          <w:szCs w:val="28"/>
        </w:rPr>
        <w:t>р</w:t>
      </w:r>
      <w:r w:rsidRPr="00EF66AF">
        <w:rPr>
          <w:spacing w:val="1"/>
          <w:sz w:val="28"/>
          <w:szCs w:val="28"/>
        </w:rPr>
        <w:t>е</w:t>
      </w:r>
      <w:r w:rsidRPr="00EF66AF">
        <w:rPr>
          <w:sz w:val="28"/>
          <w:szCs w:val="28"/>
        </w:rPr>
        <w:t>ал</w:t>
      </w:r>
      <w:r w:rsidRPr="00EF66AF">
        <w:rPr>
          <w:spacing w:val="1"/>
          <w:sz w:val="28"/>
          <w:szCs w:val="28"/>
        </w:rPr>
        <w:t>и</w:t>
      </w:r>
      <w:r w:rsidRPr="00EF66AF">
        <w:rPr>
          <w:sz w:val="28"/>
          <w:szCs w:val="28"/>
        </w:rPr>
        <w:t>з</w:t>
      </w:r>
      <w:r w:rsidRPr="00EF66AF">
        <w:rPr>
          <w:spacing w:val="1"/>
          <w:sz w:val="28"/>
          <w:szCs w:val="28"/>
        </w:rPr>
        <w:t>а</w:t>
      </w:r>
      <w:r w:rsidRPr="00EF66AF">
        <w:rPr>
          <w:sz w:val="28"/>
          <w:szCs w:val="28"/>
        </w:rPr>
        <w:t xml:space="preserve">ция </w:t>
      </w:r>
      <w:r w:rsidR="004D577F" w:rsidRPr="00EF66AF">
        <w:rPr>
          <w:sz w:val="28"/>
          <w:szCs w:val="28"/>
        </w:rPr>
        <w:t>Адаптированной ос</w:t>
      </w:r>
      <w:r w:rsidR="000D118B">
        <w:rPr>
          <w:sz w:val="28"/>
          <w:szCs w:val="28"/>
        </w:rPr>
        <w:t>новной образовательной программы.</w:t>
      </w:r>
    </w:p>
    <w:p w:rsidR="00BD4124" w:rsidRPr="00EF66AF" w:rsidRDefault="00BD4124" w:rsidP="00BD4124">
      <w:pPr>
        <w:jc w:val="both"/>
        <w:rPr>
          <w:sz w:val="28"/>
          <w:szCs w:val="28"/>
        </w:rPr>
      </w:pPr>
      <w:r w:rsidRPr="00EF66AF">
        <w:rPr>
          <w:sz w:val="28"/>
          <w:szCs w:val="28"/>
          <w:lang w:eastAsia="ar-SA"/>
        </w:rPr>
        <w:t xml:space="preserve">         Комплектование группы для детей с ОНР.</w:t>
      </w:r>
    </w:p>
    <w:p w:rsidR="00BD4124" w:rsidRPr="00EF66AF" w:rsidRDefault="00BD4124" w:rsidP="00BD4124">
      <w:pPr>
        <w:jc w:val="both"/>
        <w:rPr>
          <w:sz w:val="28"/>
          <w:szCs w:val="28"/>
          <w:lang w:eastAsia="ar-SA"/>
        </w:rPr>
      </w:pPr>
      <w:r w:rsidRPr="00EF66AF">
        <w:rPr>
          <w:sz w:val="28"/>
          <w:szCs w:val="28"/>
          <w:lang w:eastAsia="ar-SA"/>
        </w:rPr>
        <w:t>1. На основании письменного запроса родителей – заявления в ДОУ, проводится первичное обследование детей групп общеразвивающей направленности учителем – логопедом ДОУ на предмет выявления отклонений в речевом развитии.</w:t>
      </w:r>
    </w:p>
    <w:p w:rsidR="00BD4124" w:rsidRPr="00EF66AF" w:rsidRDefault="00BD4124" w:rsidP="00BD4124">
      <w:pPr>
        <w:jc w:val="both"/>
        <w:rPr>
          <w:sz w:val="28"/>
          <w:szCs w:val="28"/>
        </w:rPr>
      </w:pPr>
      <w:r w:rsidRPr="00EF66AF">
        <w:rPr>
          <w:sz w:val="28"/>
          <w:szCs w:val="28"/>
        </w:rPr>
        <w:t xml:space="preserve">2. Результаты обследования выносят на заседание </w:t>
      </w:r>
      <w:proofErr w:type="spellStart"/>
      <w:r w:rsidRPr="00EF66AF">
        <w:rPr>
          <w:sz w:val="28"/>
          <w:szCs w:val="28"/>
        </w:rPr>
        <w:t>ПМПк</w:t>
      </w:r>
      <w:proofErr w:type="spellEnd"/>
      <w:r w:rsidRPr="00EF66AF">
        <w:rPr>
          <w:sz w:val="28"/>
          <w:szCs w:val="28"/>
        </w:rPr>
        <w:t xml:space="preserve"> ДОУ и утверждают списки детей, направляемых, по согласию родителей, на обследования в </w:t>
      </w:r>
      <w:proofErr w:type="gramStart"/>
      <w:r w:rsidRPr="00EF66AF">
        <w:rPr>
          <w:sz w:val="28"/>
          <w:szCs w:val="28"/>
        </w:rPr>
        <w:t>районную</w:t>
      </w:r>
      <w:proofErr w:type="gramEnd"/>
      <w:r w:rsidRPr="00EF66AF">
        <w:rPr>
          <w:sz w:val="28"/>
          <w:szCs w:val="28"/>
        </w:rPr>
        <w:t xml:space="preserve">  ПМПК муниципального образования </w:t>
      </w:r>
      <w:proofErr w:type="spellStart"/>
      <w:r w:rsidRPr="00EF66AF">
        <w:rPr>
          <w:sz w:val="28"/>
          <w:szCs w:val="28"/>
        </w:rPr>
        <w:t>Приморско</w:t>
      </w:r>
      <w:proofErr w:type="spellEnd"/>
      <w:r w:rsidRPr="00EF66AF">
        <w:rPr>
          <w:sz w:val="28"/>
          <w:szCs w:val="28"/>
        </w:rPr>
        <w:t xml:space="preserve"> – </w:t>
      </w:r>
      <w:proofErr w:type="spellStart"/>
      <w:r w:rsidRPr="00EF66AF">
        <w:rPr>
          <w:sz w:val="28"/>
          <w:szCs w:val="28"/>
        </w:rPr>
        <w:t>Ахтарский</w:t>
      </w:r>
      <w:proofErr w:type="spellEnd"/>
      <w:r w:rsidRPr="00EF66AF">
        <w:rPr>
          <w:sz w:val="28"/>
          <w:szCs w:val="28"/>
        </w:rPr>
        <w:t xml:space="preserve"> район. </w:t>
      </w:r>
    </w:p>
    <w:p w:rsidR="00BD4124" w:rsidRPr="00EF66AF" w:rsidRDefault="00BD4124" w:rsidP="00BD4124">
      <w:pPr>
        <w:jc w:val="both"/>
        <w:rPr>
          <w:sz w:val="28"/>
          <w:szCs w:val="28"/>
        </w:rPr>
      </w:pPr>
      <w:r w:rsidRPr="00EF66AF">
        <w:rPr>
          <w:sz w:val="28"/>
          <w:szCs w:val="28"/>
        </w:rPr>
        <w:t>3. Основанием для зачисления ребенка в группу для детей с ОНР является выписка из протокола  ПМПК.</w:t>
      </w:r>
    </w:p>
    <w:p w:rsidR="00ED7C68" w:rsidRPr="009B53A4" w:rsidRDefault="00ED7C68" w:rsidP="00966087">
      <w:pPr>
        <w:jc w:val="both"/>
        <w:rPr>
          <w:i/>
          <w:sz w:val="28"/>
          <w:szCs w:val="28"/>
        </w:rPr>
      </w:pPr>
      <w:r w:rsidRPr="009B53A4">
        <w:rPr>
          <w:i/>
          <w:sz w:val="28"/>
          <w:szCs w:val="28"/>
        </w:rPr>
        <w:t>Коррекционно-профилактическая работа с детьми дошкольного возраста  в МБДОУ №</w:t>
      </w:r>
      <w:r w:rsidR="006E4067" w:rsidRPr="009B53A4">
        <w:rPr>
          <w:i/>
          <w:sz w:val="28"/>
          <w:szCs w:val="28"/>
        </w:rPr>
        <w:t>1</w:t>
      </w:r>
      <w:r w:rsidRPr="009B53A4">
        <w:rPr>
          <w:i/>
          <w:sz w:val="28"/>
          <w:szCs w:val="28"/>
        </w:rPr>
        <w:t>2  обеспечивается деятельностью спе</w:t>
      </w:r>
      <w:r w:rsidR="00CC1ECB" w:rsidRPr="009B53A4">
        <w:rPr>
          <w:i/>
          <w:sz w:val="28"/>
          <w:szCs w:val="28"/>
        </w:rPr>
        <w:t>циалистов:  педагога-психолога,</w:t>
      </w:r>
      <w:r w:rsidR="006E4067" w:rsidRPr="009B53A4">
        <w:rPr>
          <w:i/>
          <w:sz w:val="28"/>
          <w:szCs w:val="28"/>
        </w:rPr>
        <w:t xml:space="preserve"> учителя-логопеда</w:t>
      </w:r>
      <w:r w:rsidR="00CC1ECB" w:rsidRPr="009B53A4">
        <w:rPr>
          <w:i/>
          <w:sz w:val="28"/>
          <w:szCs w:val="28"/>
        </w:rPr>
        <w:t>.</w:t>
      </w:r>
      <w:r w:rsidR="0004460E" w:rsidRPr="009B53A4">
        <w:rPr>
          <w:i/>
          <w:sz w:val="28"/>
          <w:szCs w:val="28"/>
        </w:rPr>
        <w:t xml:space="preserve"> </w:t>
      </w:r>
      <w:r w:rsidR="00CC1ECB" w:rsidRPr="009B53A4">
        <w:rPr>
          <w:i/>
          <w:sz w:val="28"/>
          <w:szCs w:val="28"/>
        </w:rPr>
        <w:t xml:space="preserve">НОД с педагогом-психологом, учителем </w:t>
      </w:r>
      <w:proofErr w:type="gramStart"/>
      <w:r w:rsidR="00CC1ECB" w:rsidRPr="009B53A4">
        <w:rPr>
          <w:i/>
          <w:sz w:val="28"/>
          <w:szCs w:val="28"/>
        </w:rPr>
        <w:t>-л</w:t>
      </w:r>
      <w:proofErr w:type="gramEnd"/>
      <w:r w:rsidR="00CC1ECB" w:rsidRPr="009B53A4">
        <w:rPr>
          <w:i/>
          <w:sz w:val="28"/>
          <w:szCs w:val="28"/>
        </w:rPr>
        <w:t xml:space="preserve">огопедом начинается с </w:t>
      </w:r>
      <w:r w:rsidR="00C02298" w:rsidRPr="009B53A4">
        <w:rPr>
          <w:i/>
          <w:sz w:val="28"/>
          <w:szCs w:val="28"/>
        </w:rPr>
        <w:t>октябр</w:t>
      </w:r>
      <w:r w:rsidR="00CC1ECB" w:rsidRPr="009B53A4">
        <w:rPr>
          <w:i/>
          <w:sz w:val="28"/>
          <w:szCs w:val="28"/>
        </w:rPr>
        <w:t>я. (</w:t>
      </w:r>
      <w:r w:rsidR="00C02298" w:rsidRPr="009B53A4">
        <w:rPr>
          <w:i/>
          <w:sz w:val="28"/>
          <w:szCs w:val="28"/>
        </w:rPr>
        <w:t>сентябрь</w:t>
      </w:r>
      <w:r w:rsidR="00CC1ECB" w:rsidRPr="009B53A4">
        <w:rPr>
          <w:i/>
          <w:sz w:val="28"/>
          <w:szCs w:val="28"/>
        </w:rPr>
        <w:t xml:space="preserve"> диагностика)                                                                                                              </w:t>
      </w:r>
    </w:p>
    <w:p w:rsidR="00966914" w:rsidRPr="009B53A4" w:rsidRDefault="00966914" w:rsidP="00A7020B">
      <w:pPr>
        <w:ind w:firstLine="708"/>
        <w:jc w:val="both"/>
        <w:rPr>
          <w:i/>
          <w:sz w:val="28"/>
          <w:szCs w:val="28"/>
        </w:rPr>
      </w:pPr>
      <w:r w:rsidRPr="009B53A4">
        <w:rPr>
          <w:i/>
          <w:sz w:val="28"/>
          <w:szCs w:val="28"/>
        </w:rPr>
        <w:t xml:space="preserve">Для полноценного развития детей дошкольного возраста и предотвращения нарушений психического развития дошкольника в ДОУ осуществляется индивидуальное сопровождение детей педагогом-психологом образовательного учреждения. </w:t>
      </w:r>
    </w:p>
    <w:p w:rsidR="006E4067" w:rsidRPr="009B53A4" w:rsidRDefault="00966914" w:rsidP="000014B1">
      <w:pPr>
        <w:ind w:firstLine="720"/>
        <w:jc w:val="both"/>
        <w:rPr>
          <w:i/>
          <w:sz w:val="28"/>
          <w:szCs w:val="28"/>
        </w:rPr>
      </w:pPr>
      <w:r w:rsidRPr="009B53A4">
        <w:rPr>
          <w:i/>
          <w:sz w:val="28"/>
          <w:szCs w:val="28"/>
        </w:rPr>
        <w:t xml:space="preserve">Основной целью работы педагога-психолога, является обеспечение психологического здоровья детей, развитие личности ребёнка, формирование целостного образа окружающей действительности. Содержание работы педагога-психолога обеспечивает:                                                                      </w:t>
      </w:r>
    </w:p>
    <w:p w:rsidR="006E4067" w:rsidRPr="009B53A4" w:rsidRDefault="0037229A" w:rsidP="006E4067">
      <w:pPr>
        <w:jc w:val="both"/>
        <w:rPr>
          <w:i/>
          <w:sz w:val="28"/>
          <w:szCs w:val="28"/>
        </w:rPr>
      </w:pPr>
      <w:r w:rsidRPr="009B53A4">
        <w:rPr>
          <w:i/>
          <w:sz w:val="28"/>
          <w:szCs w:val="28"/>
        </w:rPr>
        <w:t>р</w:t>
      </w:r>
      <w:r w:rsidR="00966914" w:rsidRPr="009B53A4">
        <w:rPr>
          <w:i/>
          <w:sz w:val="28"/>
          <w:szCs w:val="28"/>
        </w:rPr>
        <w:t>еализацию возможности развития каждого возраста детей</w:t>
      </w:r>
      <w:r w:rsidRPr="009B53A4">
        <w:rPr>
          <w:i/>
          <w:sz w:val="28"/>
          <w:szCs w:val="28"/>
        </w:rPr>
        <w:t xml:space="preserve">;                            </w:t>
      </w:r>
    </w:p>
    <w:p w:rsidR="00C813FE" w:rsidRPr="009B53A4" w:rsidRDefault="0037229A" w:rsidP="006E4067">
      <w:pPr>
        <w:jc w:val="both"/>
        <w:rPr>
          <w:i/>
          <w:sz w:val="28"/>
          <w:szCs w:val="28"/>
        </w:rPr>
      </w:pPr>
      <w:r w:rsidRPr="009B53A4">
        <w:rPr>
          <w:i/>
          <w:sz w:val="28"/>
          <w:szCs w:val="28"/>
        </w:rPr>
        <w:t xml:space="preserve"> р</w:t>
      </w:r>
      <w:r w:rsidR="00966914" w:rsidRPr="009B53A4">
        <w:rPr>
          <w:i/>
          <w:sz w:val="28"/>
          <w:szCs w:val="28"/>
        </w:rPr>
        <w:t>азвитие индивидуальных особенностей ребенка (ин</w:t>
      </w:r>
      <w:r w:rsidR="00A7020B" w:rsidRPr="009B53A4">
        <w:rPr>
          <w:i/>
          <w:sz w:val="28"/>
          <w:szCs w:val="28"/>
        </w:rPr>
        <w:t>тересов, способностей)</w:t>
      </w:r>
    </w:p>
    <w:p w:rsidR="00C813FE" w:rsidRDefault="00C813FE" w:rsidP="00C80CE7">
      <w:pPr>
        <w:jc w:val="center"/>
        <w:rPr>
          <w:b/>
          <w:sz w:val="28"/>
          <w:szCs w:val="28"/>
        </w:rPr>
      </w:pPr>
    </w:p>
    <w:p w:rsidR="007E6029" w:rsidRPr="00A33D7D" w:rsidRDefault="00C80CE7" w:rsidP="00C80CE7">
      <w:pPr>
        <w:jc w:val="center"/>
        <w:rPr>
          <w:b/>
          <w:sz w:val="28"/>
          <w:szCs w:val="28"/>
        </w:rPr>
      </w:pPr>
      <w:r>
        <w:rPr>
          <w:b/>
          <w:sz w:val="28"/>
          <w:szCs w:val="28"/>
          <w:lang w:val="en-US"/>
        </w:rPr>
        <w:t>III</w:t>
      </w:r>
      <w:r w:rsidRPr="00A64BEA">
        <w:rPr>
          <w:b/>
          <w:sz w:val="28"/>
          <w:szCs w:val="28"/>
        </w:rPr>
        <w:t>.</w:t>
      </w:r>
      <w:r w:rsidR="00BC4167" w:rsidRPr="00A33D7D">
        <w:rPr>
          <w:b/>
          <w:sz w:val="28"/>
          <w:szCs w:val="28"/>
        </w:rPr>
        <w:t>О</w:t>
      </w:r>
      <w:r w:rsidR="00045968" w:rsidRPr="00A33D7D">
        <w:rPr>
          <w:b/>
          <w:sz w:val="28"/>
          <w:szCs w:val="28"/>
        </w:rPr>
        <w:t>РГАНИЗАЦИОННЫЙ РАЗДЕЛ</w:t>
      </w:r>
    </w:p>
    <w:p w:rsidR="00BC4167" w:rsidRPr="00A33D7D" w:rsidRDefault="00BC4167" w:rsidP="00A33D7D">
      <w:pPr>
        <w:ind w:left="360"/>
        <w:rPr>
          <w:b/>
          <w:sz w:val="28"/>
          <w:szCs w:val="28"/>
          <w:u w:val="single"/>
        </w:rPr>
      </w:pPr>
    </w:p>
    <w:p w:rsidR="00BC4167" w:rsidRPr="00A33D7D" w:rsidRDefault="00BC4167" w:rsidP="003F51F3">
      <w:pPr>
        <w:numPr>
          <w:ilvl w:val="1"/>
          <w:numId w:val="14"/>
        </w:numPr>
        <w:jc w:val="center"/>
        <w:rPr>
          <w:b/>
          <w:sz w:val="28"/>
          <w:szCs w:val="28"/>
        </w:rPr>
      </w:pPr>
      <w:r w:rsidRPr="00A33D7D">
        <w:rPr>
          <w:sz w:val="28"/>
          <w:szCs w:val="28"/>
          <w:u w:val="single"/>
        </w:rPr>
        <w:t>О</w:t>
      </w:r>
      <w:r w:rsidR="00045968" w:rsidRPr="00A33D7D">
        <w:rPr>
          <w:sz w:val="28"/>
          <w:szCs w:val="28"/>
          <w:u w:val="single"/>
        </w:rPr>
        <w:t>РГАНИЗАЦИЯ РЕЖИМА ПРЕБЫВАНИЯ ДЕТЕЙ В ОБРАЗОВАТЕЛЬНОМ УЧРЕЖДЕНИИ</w:t>
      </w:r>
    </w:p>
    <w:p w:rsidR="00F32D65" w:rsidRPr="00A33D7D" w:rsidRDefault="00F32D65" w:rsidP="00A33D7D">
      <w:pPr>
        <w:ind w:left="862"/>
        <w:jc w:val="center"/>
        <w:rPr>
          <w:b/>
          <w:color w:val="FF0000"/>
          <w:sz w:val="28"/>
          <w:szCs w:val="28"/>
        </w:rPr>
      </w:pPr>
    </w:p>
    <w:p w:rsidR="00F32D65" w:rsidRDefault="00F32D65" w:rsidP="00A7020B">
      <w:pPr>
        <w:jc w:val="both"/>
        <w:rPr>
          <w:sz w:val="28"/>
          <w:szCs w:val="28"/>
        </w:rPr>
      </w:pPr>
      <w:r w:rsidRPr="00A33D7D">
        <w:rPr>
          <w:sz w:val="28"/>
          <w:szCs w:val="28"/>
        </w:rPr>
        <w:t>Время пребывания детей в ДОУ: 7</w:t>
      </w:r>
      <w:r w:rsidR="006E4067">
        <w:rPr>
          <w:b/>
          <w:sz w:val="28"/>
          <w:szCs w:val="28"/>
        </w:rPr>
        <w:t>.00 – 17.3</w:t>
      </w:r>
      <w:r w:rsidRPr="00A7020B">
        <w:rPr>
          <w:b/>
          <w:sz w:val="28"/>
          <w:szCs w:val="28"/>
        </w:rPr>
        <w:t>0</w:t>
      </w:r>
      <w:r w:rsidR="006E4067">
        <w:rPr>
          <w:sz w:val="28"/>
          <w:szCs w:val="28"/>
        </w:rPr>
        <w:t xml:space="preserve"> (10,5 часов) – 5 групп;</w:t>
      </w:r>
    </w:p>
    <w:p w:rsidR="006E4067" w:rsidRPr="00A33D7D" w:rsidRDefault="006E4067" w:rsidP="00A7020B">
      <w:pPr>
        <w:jc w:val="both"/>
        <w:rPr>
          <w:sz w:val="28"/>
          <w:szCs w:val="28"/>
        </w:rPr>
      </w:pPr>
      <w:r>
        <w:rPr>
          <w:sz w:val="28"/>
          <w:szCs w:val="28"/>
        </w:rPr>
        <w:t>7.00 – 19.00 – (12 часов) – 1 группа</w:t>
      </w:r>
    </w:p>
    <w:p w:rsidR="00A7020B" w:rsidRDefault="00F32D65" w:rsidP="008A002D">
      <w:pPr>
        <w:jc w:val="both"/>
        <w:rPr>
          <w:sz w:val="28"/>
          <w:szCs w:val="28"/>
        </w:rPr>
      </w:pPr>
      <w:r w:rsidRPr="00A33D7D">
        <w:rPr>
          <w:sz w:val="28"/>
          <w:szCs w:val="28"/>
        </w:rPr>
        <w:t xml:space="preserve">Продолжительность рабочей недели: </w:t>
      </w:r>
      <w:r w:rsidRPr="00A7020B">
        <w:rPr>
          <w:b/>
          <w:sz w:val="28"/>
          <w:szCs w:val="28"/>
        </w:rPr>
        <w:t>пятидневная.</w:t>
      </w:r>
    </w:p>
    <w:p w:rsidR="00A7020B" w:rsidRDefault="008A002D" w:rsidP="008A002D">
      <w:pPr>
        <w:jc w:val="both"/>
        <w:rPr>
          <w:sz w:val="28"/>
          <w:szCs w:val="28"/>
        </w:rPr>
      </w:pPr>
      <w:r w:rsidRPr="00A21F48">
        <w:rPr>
          <w:sz w:val="28"/>
          <w:szCs w:val="28"/>
        </w:rPr>
        <w:t xml:space="preserve">Режим дня в 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 </w:t>
      </w:r>
    </w:p>
    <w:p w:rsidR="008A002D" w:rsidRPr="00A21F48" w:rsidRDefault="008A002D" w:rsidP="008A002D">
      <w:pPr>
        <w:jc w:val="both"/>
        <w:rPr>
          <w:sz w:val="28"/>
          <w:szCs w:val="28"/>
        </w:rPr>
      </w:pPr>
      <w:r w:rsidRPr="00A21F48">
        <w:rPr>
          <w:sz w:val="28"/>
          <w:szCs w:val="28"/>
        </w:rPr>
        <w:t>Режим дня является основой организации образовательного процесса в ДОУ в соответствии со временем пребывания ребенка в группе – 10,5</w:t>
      </w:r>
      <w:r w:rsidR="006E4067">
        <w:rPr>
          <w:sz w:val="28"/>
          <w:szCs w:val="28"/>
        </w:rPr>
        <w:t>; 12</w:t>
      </w:r>
      <w:r w:rsidRPr="00A21F48">
        <w:rPr>
          <w:sz w:val="28"/>
          <w:szCs w:val="28"/>
        </w:rPr>
        <w:t xml:space="preserve"> часов</w:t>
      </w:r>
      <w:r>
        <w:rPr>
          <w:sz w:val="28"/>
          <w:szCs w:val="28"/>
        </w:rPr>
        <w:t>.</w:t>
      </w:r>
    </w:p>
    <w:p w:rsidR="00A7020B" w:rsidRDefault="000814F1" w:rsidP="00A7020B">
      <w:pPr>
        <w:jc w:val="both"/>
        <w:rPr>
          <w:sz w:val="28"/>
          <w:szCs w:val="28"/>
        </w:rPr>
      </w:pPr>
      <w:r w:rsidRPr="00C14289">
        <w:rPr>
          <w:color w:val="000000"/>
          <w:sz w:val="28"/>
          <w:szCs w:val="28"/>
        </w:rPr>
        <w:t>Режим дня всех возрастных групп ДОУ составлен на</w:t>
      </w:r>
      <w:r w:rsidR="0004460E">
        <w:rPr>
          <w:color w:val="000000"/>
          <w:sz w:val="28"/>
          <w:szCs w:val="28"/>
        </w:rPr>
        <w:t xml:space="preserve"> </w:t>
      </w:r>
      <w:r>
        <w:rPr>
          <w:sz w:val="28"/>
          <w:szCs w:val="28"/>
        </w:rPr>
        <w:t>два</w:t>
      </w:r>
      <w:r w:rsidR="00F32D65" w:rsidRPr="00A33D7D">
        <w:rPr>
          <w:sz w:val="28"/>
          <w:szCs w:val="28"/>
        </w:rPr>
        <w:t xml:space="preserve"> временны</w:t>
      </w:r>
      <w:r>
        <w:rPr>
          <w:sz w:val="28"/>
          <w:szCs w:val="28"/>
        </w:rPr>
        <w:t>х</w:t>
      </w:r>
      <w:r w:rsidR="00F32D65" w:rsidRPr="00A33D7D">
        <w:rPr>
          <w:sz w:val="28"/>
          <w:szCs w:val="28"/>
        </w:rPr>
        <w:t xml:space="preserve"> режима: </w:t>
      </w:r>
    </w:p>
    <w:p w:rsidR="00F32D65" w:rsidRPr="00A33D7D" w:rsidRDefault="00F32D65" w:rsidP="00A7020B">
      <w:pPr>
        <w:jc w:val="both"/>
        <w:rPr>
          <w:sz w:val="28"/>
          <w:szCs w:val="28"/>
        </w:rPr>
      </w:pPr>
      <w:r w:rsidRPr="00A33D7D">
        <w:rPr>
          <w:sz w:val="28"/>
          <w:szCs w:val="28"/>
        </w:rPr>
        <w:t xml:space="preserve">на </w:t>
      </w:r>
      <w:r w:rsidRPr="00077D09">
        <w:rPr>
          <w:b/>
          <w:sz w:val="28"/>
          <w:szCs w:val="28"/>
        </w:rPr>
        <w:t>холодный период года</w:t>
      </w:r>
      <w:r w:rsidRPr="00A33D7D">
        <w:rPr>
          <w:sz w:val="28"/>
          <w:szCs w:val="28"/>
        </w:rPr>
        <w:t xml:space="preserve"> (сентябрь-май), на </w:t>
      </w:r>
      <w:r w:rsidRPr="00077D09">
        <w:rPr>
          <w:b/>
          <w:sz w:val="28"/>
          <w:szCs w:val="28"/>
        </w:rPr>
        <w:t>теплый период года</w:t>
      </w:r>
      <w:r w:rsidRPr="00A33D7D">
        <w:rPr>
          <w:sz w:val="28"/>
          <w:szCs w:val="28"/>
        </w:rPr>
        <w:t xml:space="preserve"> (июнь-август).</w:t>
      </w:r>
    </w:p>
    <w:p w:rsidR="00F32D65" w:rsidRPr="00A33D7D" w:rsidRDefault="00F32D65" w:rsidP="00A7020B">
      <w:pPr>
        <w:jc w:val="both"/>
        <w:rPr>
          <w:sz w:val="28"/>
          <w:szCs w:val="28"/>
        </w:rPr>
      </w:pPr>
      <w:r w:rsidRPr="00A33D7D">
        <w:rPr>
          <w:sz w:val="28"/>
          <w:szCs w:val="28"/>
        </w:rPr>
        <w:t xml:space="preserve">Для воспитанников, вновь поступающих в ДОУ, предполагается индивидуальные </w:t>
      </w:r>
      <w:r w:rsidRPr="00077D09">
        <w:rPr>
          <w:b/>
          <w:sz w:val="28"/>
          <w:szCs w:val="28"/>
        </w:rPr>
        <w:t>адаптационные режимы</w:t>
      </w:r>
      <w:r w:rsidRPr="00A33D7D">
        <w:rPr>
          <w:sz w:val="28"/>
          <w:szCs w:val="28"/>
        </w:rPr>
        <w:t xml:space="preserve"> (</w:t>
      </w:r>
      <w:r w:rsidR="00A7020B">
        <w:rPr>
          <w:sz w:val="28"/>
          <w:szCs w:val="28"/>
        </w:rPr>
        <w:t>в соответствии с</w:t>
      </w:r>
      <w:r w:rsidRPr="00A33D7D">
        <w:rPr>
          <w:sz w:val="28"/>
          <w:szCs w:val="28"/>
        </w:rPr>
        <w:t xml:space="preserve"> очередность поступления и т.д.).</w:t>
      </w:r>
    </w:p>
    <w:p w:rsidR="00F32D65" w:rsidRPr="00A33D7D" w:rsidRDefault="00F32D65" w:rsidP="00FF3721">
      <w:pPr>
        <w:jc w:val="both"/>
        <w:rPr>
          <w:sz w:val="28"/>
          <w:szCs w:val="28"/>
        </w:rPr>
      </w:pPr>
      <w:r w:rsidRPr="00A33D7D">
        <w:rPr>
          <w:sz w:val="28"/>
          <w:szCs w:val="28"/>
        </w:rPr>
        <w:t>На период карантина режим работы детского сада в возрастных группах не изменяется, однако в планирование воспитательно-образовательной работы с детьми не вводятся мероприятия, направленные на активное взаимодействие групповых ячеек (совместные мероприятия, экскурсии и т.д.).</w:t>
      </w:r>
    </w:p>
    <w:p w:rsidR="00F32D65" w:rsidRPr="00A33D7D" w:rsidRDefault="00F32D65" w:rsidP="00FF3721">
      <w:pPr>
        <w:jc w:val="both"/>
        <w:rPr>
          <w:rStyle w:val="FontStyle207"/>
          <w:rFonts w:ascii="Times New Roman" w:hAnsi="Times New Roman" w:cs="Times New Roman"/>
          <w:sz w:val="28"/>
          <w:szCs w:val="28"/>
        </w:rPr>
      </w:pPr>
      <w:r w:rsidRPr="00A33D7D">
        <w:rPr>
          <w:sz w:val="28"/>
          <w:szCs w:val="28"/>
        </w:rPr>
        <w:t>Режимы разработаны на основании требований СанПиН 2.4.1.3049-13</w:t>
      </w:r>
    </w:p>
    <w:p w:rsidR="00F32D65" w:rsidRPr="00A33D7D" w:rsidRDefault="00F32D65" w:rsidP="00FF3721">
      <w:pPr>
        <w:jc w:val="both"/>
        <w:rPr>
          <w:b/>
          <w:sz w:val="28"/>
          <w:szCs w:val="28"/>
        </w:rPr>
      </w:pPr>
      <w:proofErr w:type="gramStart"/>
      <w:r w:rsidRPr="00A33D7D">
        <w:rPr>
          <w:sz w:val="28"/>
          <w:szCs w:val="28"/>
        </w:rPr>
        <w:t>Контроль за</w:t>
      </w:r>
      <w:proofErr w:type="gramEnd"/>
      <w:r w:rsidRPr="00A33D7D">
        <w:rPr>
          <w:sz w:val="28"/>
          <w:szCs w:val="28"/>
        </w:rPr>
        <w:t xml:space="preserve"> выполне</w:t>
      </w:r>
      <w:r w:rsidR="00C80CE7">
        <w:rPr>
          <w:sz w:val="28"/>
          <w:szCs w:val="28"/>
        </w:rPr>
        <w:t>нием режимов дня в</w:t>
      </w:r>
      <w:r w:rsidR="0015248D">
        <w:rPr>
          <w:sz w:val="28"/>
          <w:szCs w:val="28"/>
        </w:rPr>
        <w:t xml:space="preserve"> </w:t>
      </w:r>
      <w:r w:rsidR="003A1D93">
        <w:rPr>
          <w:sz w:val="28"/>
          <w:szCs w:val="28"/>
        </w:rPr>
        <w:t>МБДОУ №</w:t>
      </w:r>
      <w:r w:rsidR="006E4067">
        <w:rPr>
          <w:sz w:val="28"/>
          <w:szCs w:val="28"/>
        </w:rPr>
        <w:t>1</w:t>
      </w:r>
      <w:r w:rsidR="003A1D93">
        <w:rPr>
          <w:sz w:val="28"/>
          <w:szCs w:val="28"/>
        </w:rPr>
        <w:t xml:space="preserve">2 </w:t>
      </w:r>
      <w:r w:rsidRPr="00A33D7D">
        <w:rPr>
          <w:sz w:val="28"/>
          <w:szCs w:val="28"/>
        </w:rPr>
        <w:t>осуществляют: заведующая, старший воспитатель,</w:t>
      </w:r>
      <w:r w:rsidR="006E4067">
        <w:rPr>
          <w:sz w:val="28"/>
          <w:szCs w:val="28"/>
        </w:rPr>
        <w:t xml:space="preserve"> медицинская сестра</w:t>
      </w:r>
      <w:r w:rsidR="000D118B">
        <w:rPr>
          <w:sz w:val="28"/>
          <w:szCs w:val="28"/>
        </w:rPr>
        <w:t xml:space="preserve"> по диетическому питанию</w:t>
      </w:r>
      <w:r w:rsidR="00C80CE7">
        <w:rPr>
          <w:sz w:val="28"/>
          <w:szCs w:val="28"/>
        </w:rPr>
        <w:t xml:space="preserve">, </w:t>
      </w:r>
      <w:r w:rsidRPr="00A33D7D">
        <w:rPr>
          <w:sz w:val="28"/>
          <w:szCs w:val="28"/>
        </w:rPr>
        <w:t>педагоги, родители.</w:t>
      </w:r>
    </w:p>
    <w:p w:rsidR="00FF3721" w:rsidRDefault="00630611" w:rsidP="00FF3721">
      <w:pPr>
        <w:tabs>
          <w:tab w:val="left" w:pos="0"/>
          <w:tab w:val="center" w:pos="4625"/>
        </w:tabs>
        <w:ind w:right="209"/>
        <w:jc w:val="both"/>
        <w:rPr>
          <w:sz w:val="28"/>
          <w:szCs w:val="28"/>
        </w:rPr>
      </w:pPr>
      <w:r>
        <w:rPr>
          <w:b/>
        </w:rPr>
        <w:tab/>
      </w:r>
      <w:r w:rsidR="0008621B" w:rsidRPr="0008621B">
        <w:rPr>
          <w:sz w:val="28"/>
          <w:szCs w:val="28"/>
        </w:rPr>
        <w:t xml:space="preserve">Режим дня соответствует возрастным особенностям детей и способствует их гармоничному развитию. Продолжительность ежедневных прогулок составляет 3-4 часа. При температуре воздуха ниже </w:t>
      </w:r>
      <w:r w:rsidR="003A1D93">
        <w:rPr>
          <w:sz w:val="28"/>
          <w:szCs w:val="28"/>
        </w:rPr>
        <w:t>-</w:t>
      </w:r>
      <w:r w:rsidR="0008621B" w:rsidRPr="0008621B">
        <w:rPr>
          <w:sz w:val="28"/>
          <w:szCs w:val="28"/>
        </w:rPr>
        <w:t xml:space="preserve">15С и скорости ветра более 7 м/с продолжительность прогулки сокращается. </w:t>
      </w:r>
    </w:p>
    <w:p w:rsidR="003A1D93" w:rsidRPr="00C23D23" w:rsidRDefault="0008621B" w:rsidP="00FF3721">
      <w:pPr>
        <w:tabs>
          <w:tab w:val="left" w:pos="0"/>
          <w:tab w:val="center" w:pos="4625"/>
        </w:tabs>
        <w:ind w:right="209"/>
        <w:jc w:val="both"/>
        <w:rPr>
          <w:b/>
        </w:rPr>
      </w:pPr>
      <w:r w:rsidRPr="0008621B">
        <w:rPr>
          <w:sz w:val="28"/>
          <w:szCs w:val="28"/>
        </w:rPr>
        <w:t>Прием пищи организуется с интервалом 3-4 часа. Общая продолжительность дневного сна – 2-2,5 часа. Для детей от 1,5 до 3 лет дневной сон составляет не менее 3 часов. На самостоятельную деятельность детей 3-7 лет в режиме дня отводится не менее 3-4 часов</w:t>
      </w:r>
      <w:r>
        <w:t>.</w:t>
      </w:r>
    </w:p>
    <w:p w:rsidR="0008621B" w:rsidRPr="00A21F48" w:rsidRDefault="0008621B" w:rsidP="0008621B">
      <w:pPr>
        <w:jc w:val="both"/>
        <w:rPr>
          <w:sz w:val="28"/>
          <w:szCs w:val="28"/>
        </w:rPr>
      </w:pPr>
      <w:r w:rsidRPr="00A21F48">
        <w:rPr>
          <w:sz w:val="28"/>
          <w:szCs w:val="28"/>
        </w:rPr>
        <w:t xml:space="preserve">   Перерывы между разными видами непосредственно</w:t>
      </w:r>
      <w:r w:rsidR="00A21F48">
        <w:rPr>
          <w:sz w:val="28"/>
          <w:szCs w:val="28"/>
        </w:rPr>
        <w:t xml:space="preserve">й </w:t>
      </w:r>
      <w:r w:rsidRPr="00A21F48">
        <w:rPr>
          <w:sz w:val="28"/>
          <w:szCs w:val="28"/>
        </w:rPr>
        <w:t>образовательной деятельности детей  составляют 10 минут, между НОД подгрупп детей – 10 минут.</w:t>
      </w:r>
    </w:p>
    <w:p w:rsidR="0008621B" w:rsidRPr="00A21F48" w:rsidRDefault="0008621B" w:rsidP="0008621B">
      <w:pPr>
        <w:jc w:val="both"/>
        <w:rPr>
          <w:sz w:val="28"/>
          <w:szCs w:val="28"/>
        </w:rPr>
      </w:pPr>
      <w:r w:rsidRPr="00A21F48">
        <w:rPr>
          <w:sz w:val="28"/>
          <w:szCs w:val="28"/>
        </w:rPr>
        <w:t xml:space="preserve">       Прогулка осуществляется 2 раза в день: в первую половину дня до обеда и во вторую половину дня после полдника. Во время прогулки проводятся игры и физические упражнения. Подвижные игры проводятся в конце прогулки перед возвращением детей в помещение ДОУ.</w:t>
      </w:r>
    </w:p>
    <w:p w:rsidR="002B61B3" w:rsidRDefault="002B61B3" w:rsidP="00630611"/>
    <w:p w:rsidR="002B61B3" w:rsidRPr="002B61B3" w:rsidRDefault="002B61B3" w:rsidP="002B61B3"/>
    <w:p w:rsidR="002B61B3" w:rsidRPr="002B61B3" w:rsidRDefault="002B61B3" w:rsidP="002B61B3"/>
    <w:p w:rsidR="002B61B3" w:rsidRPr="002B61B3" w:rsidRDefault="002B61B3" w:rsidP="002B61B3"/>
    <w:p w:rsidR="002B61B3" w:rsidRPr="002B61B3" w:rsidRDefault="002B61B3" w:rsidP="002B61B3"/>
    <w:p w:rsidR="002B61B3" w:rsidRDefault="0037798F" w:rsidP="0037798F">
      <w:pPr>
        <w:tabs>
          <w:tab w:val="left" w:pos="5910"/>
        </w:tabs>
      </w:pPr>
      <w:r>
        <w:lastRenderedPageBreak/>
        <w:tab/>
      </w:r>
      <w:r w:rsidR="00053BBC">
        <w:t xml:space="preserve">                                    </w:t>
      </w:r>
      <w:r>
        <w:t>приложение</w:t>
      </w:r>
    </w:p>
    <w:p w:rsidR="00F32D65" w:rsidRPr="00F41A11" w:rsidRDefault="002B61B3" w:rsidP="0076793F">
      <w:pPr>
        <w:tabs>
          <w:tab w:val="left" w:pos="8685"/>
        </w:tabs>
        <w:sectPr w:rsidR="00F32D65" w:rsidRPr="00F41A11" w:rsidSect="00107D3A">
          <w:footerReference w:type="even" r:id="rId28"/>
          <w:footerReference w:type="default" r:id="rId29"/>
          <w:pgSz w:w="11906" w:h="16838"/>
          <w:pgMar w:top="1134" w:right="746" w:bottom="1134"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tab/>
      </w:r>
    </w:p>
    <w:p w:rsidR="00D05E4A" w:rsidRPr="00F41A11" w:rsidRDefault="00D05E4A" w:rsidP="00D05E4A">
      <w:pPr>
        <w:rPr>
          <w:b/>
          <w:sz w:val="32"/>
          <w:szCs w:val="32"/>
        </w:rPr>
      </w:pPr>
    </w:p>
    <w:p w:rsidR="00D05E4A" w:rsidRPr="00627947" w:rsidRDefault="00D05E4A" w:rsidP="00D05E4A">
      <w:pPr>
        <w:jc w:val="center"/>
        <w:rPr>
          <w:b/>
          <w:sz w:val="32"/>
          <w:szCs w:val="32"/>
        </w:rPr>
      </w:pPr>
      <w:r w:rsidRPr="00627947">
        <w:rPr>
          <w:b/>
          <w:sz w:val="32"/>
          <w:szCs w:val="32"/>
        </w:rPr>
        <w:t>Модель дня  МБДОУ №</w:t>
      </w:r>
      <w:r>
        <w:rPr>
          <w:b/>
          <w:sz w:val="32"/>
          <w:szCs w:val="32"/>
        </w:rPr>
        <w:t>1</w:t>
      </w:r>
      <w:r w:rsidRPr="00627947">
        <w:rPr>
          <w:b/>
          <w:sz w:val="32"/>
          <w:szCs w:val="32"/>
        </w:rPr>
        <w:t>2 (распорядок дня)</w:t>
      </w:r>
    </w:p>
    <w:p w:rsidR="00D05E4A" w:rsidRDefault="00D05E4A" w:rsidP="00D05E4A">
      <w:pPr>
        <w:jc w:val="center"/>
        <w:rPr>
          <w:b/>
          <w:sz w:val="32"/>
          <w:szCs w:val="32"/>
        </w:rPr>
      </w:pPr>
      <w:r w:rsidRPr="00627947">
        <w:rPr>
          <w:b/>
          <w:sz w:val="32"/>
          <w:szCs w:val="32"/>
        </w:rPr>
        <w:t>на период с 1 сентября по 31 мая</w:t>
      </w:r>
    </w:p>
    <w:p w:rsidR="00D05E4A" w:rsidRPr="00625003" w:rsidRDefault="004F7CBD" w:rsidP="00D05E4A">
      <w:pPr>
        <w:jc w:val="center"/>
        <w:rPr>
          <w:sz w:val="32"/>
          <w:szCs w:val="32"/>
        </w:rPr>
      </w:pPr>
      <w:r>
        <w:rPr>
          <w:sz w:val="32"/>
          <w:szCs w:val="32"/>
        </w:rPr>
        <w:t>Первая г</w:t>
      </w:r>
      <w:r w:rsidR="00602063">
        <w:rPr>
          <w:sz w:val="32"/>
          <w:szCs w:val="32"/>
        </w:rPr>
        <w:t xml:space="preserve">руппа </w:t>
      </w:r>
      <w:r w:rsidR="00D05E4A">
        <w:rPr>
          <w:sz w:val="32"/>
          <w:szCs w:val="32"/>
        </w:rPr>
        <w:t xml:space="preserve"> раннего возраста</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2880"/>
      </w:tblGrid>
      <w:tr w:rsidR="00D05E4A" w:rsidRPr="000F3242" w:rsidTr="00D05E4A">
        <w:trPr>
          <w:trHeight w:val="121"/>
        </w:trPr>
        <w:tc>
          <w:tcPr>
            <w:tcW w:w="5868" w:type="dxa"/>
            <w:tcBorders>
              <w:top w:val="single" w:sz="4" w:space="0" w:color="000000"/>
              <w:left w:val="single" w:sz="4" w:space="0" w:color="000000"/>
              <w:bottom w:val="single" w:sz="4" w:space="0" w:color="000000"/>
              <w:right w:val="single" w:sz="4" w:space="0" w:color="000000"/>
            </w:tcBorders>
          </w:tcPr>
          <w:p w:rsidR="00D05E4A" w:rsidRPr="00305766" w:rsidRDefault="00D05E4A" w:rsidP="00D05E4A">
            <w:pPr>
              <w:jc w:val="center"/>
              <w:rPr>
                <w:b/>
                <w:sz w:val="28"/>
                <w:szCs w:val="28"/>
              </w:rPr>
            </w:pPr>
            <w:r w:rsidRPr="00305766">
              <w:rPr>
                <w:b/>
                <w:sz w:val="28"/>
                <w:szCs w:val="28"/>
              </w:rPr>
              <w:t>Режимные моменты</w:t>
            </w:r>
          </w:p>
        </w:tc>
        <w:tc>
          <w:tcPr>
            <w:tcW w:w="2880" w:type="dxa"/>
            <w:tcBorders>
              <w:top w:val="single" w:sz="4" w:space="0" w:color="000000"/>
              <w:left w:val="single" w:sz="4" w:space="0" w:color="000000"/>
              <w:bottom w:val="single" w:sz="4" w:space="0" w:color="000000"/>
              <w:right w:val="single" w:sz="4" w:space="0" w:color="000000"/>
            </w:tcBorders>
          </w:tcPr>
          <w:p w:rsidR="00D05E4A" w:rsidRPr="00305766" w:rsidRDefault="00D05E4A" w:rsidP="00D05E4A">
            <w:pPr>
              <w:jc w:val="center"/>
              <w:rPr>
                <w:b/>
                <w:sz w:val="28"/>
                <w:szCs w:val="28"/>
              </w:rPr>
            </w:pPr>
            <w:r w:rsidRPr="00305766">
              <w:rPr>
                <w:b/>
                <w:sz w:val="28"/>
                <w:szCs w:val="28"/>
              </w:rPr>
              <w:t xml:space="preserve">Время </w:t>
            </w:r>
          </w:p>
        </w:tc>
      </w:tr>
      <w:tr w:rsidR="00D05E4A" w:rsidRPr="000F3242" w:rsidTr="000D118B">
        <w:trPr>
          <w:trHeight w:val="720"/>
        </w:trPr>
        <w:tc>
          <w:tcPr>
            <w:tcW w:w="5868" w:type="dxa"/>
            <w:tcBorders>
              <w:top w:val="single" w:sz="4" w:space="0" w:color="000000"/>
              <w:left w:val="single" w:sz="4" w:space="0" w:color="000000"/>
              <w:bottom w:val="single" w:sz="4" w:space="0" w:color="auto"/>
              <w:right w:val="single" w:sz="4" w:space="0" w:color="000000"/>
            </w:tcBorders>
          </w:tcPr>
          <w:p w:rsidR="00D05E4A" w:rsidRPr="00305766" w:rsidRDefault="00D05E4A" w:rsidP="00D05E4A">
            <w:pPr>
              <w:rPr>
                <w:sz w:val="28"/>
                <w:szCs w:val="28"/>
              </w:rPr>
            </w:pPr>
            <w:r w:rsidRPr="00305766">
              <w:rPr>
                <w:sz w:val="28"/>
                <w:szCs w:val="28"/>
              </w:rPr>
              <w:t xml:space="preserve">Прием детей на свежем воздухе, </w:t>
            </w:r>
            <w:proofErr w:type="gramStart"/>
            <w:r w:rsidRPr="00305766">
              <w:rPr>
                <w:sz w:val="28"/>
                <w:szCs w:val="28"/>
              </w:rPr>
              <w:t>утренняя</w:t>
            </w:r>
            <w:proofErr w:type="gramEnd"/>
          </w:p>
          <w:p w:rsidR="000D118B" w:rsidRPr="00305766" w:rsidRDefault="00D05E4A" w:rsidP="00D05E4A">
            <w:pPr>
              <w:rPr>
                <w:sz w:val="28"/>
                <w:szCs w:val="28"/>
              </w:rPr>
            </w:pPr>
            <w:r w:rsidRPr="00305766">
              <w:rPr>
                <w:sz w:val="28"/>
                <w:szCs w:val="28"/>
              </w:rPr>
              <w:t>гимнастика, совместная игровая деятельность.</w:t>
            </w:r>
          </w:p>
        </w:tc>
        <w:tc>
          <w:tcPr>
            <w:tcW w:w="2880" w:type="dxa"/>
            <w:tcBorders>
              <w:top w:val="single" w:sz="4" w:space="0" w:color="000000"/>
              <w:left w:val="single" w:sz="4" w:space="0" w:color="000000"/>
              <w:bottom w:val="single" w:sz="4" w:space="0" w:color="auto"/>
              <w:right w:val="single" w:sz="4" w:space="0" w:color="000000"/>
            </w:tcBorders>
          </w:tcPr>
          <w:p w:rsidR="00D05E4A" w:rsidRPr="00CA4EAD" w:rsidRDefault="00602063" w:rsidP="00D05E4A">
            <w:pPr>
              <w:jc w:val="center"/>
              <w:rPr>
                <w:sz w:val="32"/>
                <w:szCs w:val="32"/>
              </w:rPr>
            </w:pPr>
            <w:r>
              <w:rPr>
                <w:sz w:val="32"/>
                <w:szCs w:val="32"/>
              </w:rPr>
              <w:t>7.0</w:t>
            </w:r>
            <w:r w:rsidR="00D05E4A" w:rsidRPr="00CA4EAD">
              <w:rPr>
                <w:sz w:val="32"/>
                <w:szCs w:val="32"/>
              </w:rPr>
              <w:t xml:space="preserve">0 </w:t>
            </w:r>
            <w:r w:rsidR="00D05E4A">
              <w:rPr>
                <w:sz w:val="32"/>
                <w:szCs w:val="32"/>
              </w:rPr>
              <w:t>-</w:t>
            </w:r>
            <w:r w:rsidR="00D05E4A" w:rsidRPr="00CA4EAD">
              <w:rPr>
                <w:sz w:val="32"/>
                <w:szCs w:val="32"/>
              </w:rPr>
              <w:t xml:space="preserve"> 8.1</w:t>
            </w:r>
            <w:r w:rsidR="000D118B">
              <w:rPr>
                <w:sz w:val="32"/>
                <w:szCs w:val="32"/>
              </w:rPr>
              <w:t>0</w:t>
            </w:r>
          </w:p>
        </w:tc>
      </w:tr>
      <w:tr w:rsidR="000D118B" w:rsidRPr="000F3242" w:rsidTr="001D30BE">
        <w:trPr>
          <w:trHeight w:val="480"/>
        </w:trPr>
        <w:tc>
          <w:tcPr>
            <w:tcW w:w="5868" w:type="dxa"/>
            <w:tcBorders>
              <w:top w:val="single" w:sz="4" w:space="0" w:color="auto"/>
              <w:left w:val="single" w:sz="4" w:space="0" w:color="000000"/>
              <w:bottom w:val="single" w:sz="4" w:space="0" w:color="auto"/>
              <w:right w:val="single" w:sz="4" w:space="0" w:color="000000"/>
            </w:tcBorders>
          </w:tcPr>
          <w:p w:rsidR="000D118B" w:rsidRPr="00305766" w:rsidRDefault="001D30BE" w:rsidP="00D05E4A">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auto"/>
              <w:right w:val="single" w:sz="4" w:space="0" w:color="000000"/>
            </w:tcBorders>
          </w:tcPr>
          <w:p w:rsidR="000D118B" w:rsidRDefault="001D30BE" w:rsidP="00D05E4A">
            <w:pPr>
              <w:jc w:val="center"/>
              <w:rPr>
                <w:sz w:val="32"/>
                <w:szCs w:val="32"/>
              </w:rPr>
            </w:pPr>
            <w:r>
              <w:rPr>
                <w:sz w:val="32"/>
                <w:szCs w:val="32"/>
              </w:rPr>
              <w:t>7.05-7.15</w:t>
            </w:r>
          </w:p>
        </w:tc>
      </w:tr>
      <w:tr w:rsidR="001D30BE" w:rsidRPr="000F3242" w:rsidTr="001D30BE">
        <w:trPr>
          <w:trHeight w:val="352"/>
        </w:trPr>
        <w:tc>
          <w:tcPr>
            <w:tcW w:w="5868" w:type="dxa"/>
            <w:tcBorders>
              <w:top w:val="single" w:sz="4" w:space="0" w:color="auto"/>
              <w:left w:val="single" w:sz="4" w:space="0" w:color="000000"/>
              <w:bottom w:val="single" w:sz="4" w:space="0" w:color="000000"/>
              <w:right w:val="single" w:sz="4" w:space="0" w:color="000000"/>
            </w:tcBorders>
          </w:tcPr>
          <w:p w:rsidR="001D30BE" w:rsidRDefault="001D30BE" w:rsidP="00D05E4A">
            <w:pPr>
              <w:rPr>
                <w:sz w:val="28"/>
                <w:szCs w:val="28"/>
              </w:rPr>
            </w:pPr>
            <w:r w:rsidRPr="00305766">
              <w:rPr>
                <w:sz w:val="28"/>
                <w:szCs w:val="28"/>
              </w:rPr>
              <w:t>Подготовка к завтраку, завтрак</w:t>
            </w:r>
          </w:p>
        </w:tc>
        <w:tc>
          <w:tcPr>
            <w:tcW w:w="2880" w:type="dxa"/>
            <w:tcBorders>
              <w:top w:val="single" w:sz="4" w:space="0" w:color="auto"/>
              <w:left w:val="single" w:sz="4" w:space="0" w:color="000000"/>
              <w:bottom w:val="single" w:sz="4" w:space="0" w:color="000000"/>
              <w:right w:val="single" w:sz="4" w:space="0" w:color="000000"/>
            </w:tcBorders>
          </w:tcPr>
          <w:p w:rsidR="001D30BE" w:rsidRDefault="001D30BE" w:rsidP="00D05E4A">
            <w:pPr>
              <w:jc w:val="center"/>
              <w:rPr>
                <w:sz w:val="32"/>
                <w:szCs w:val="32"/>
              </w:rPr>
            </w:pPr>
            <w:r>
              <w:rPr>
                <w:sz w:val="32"/>
                <w:szCs w:val="32"/>
              </w:rPr>
              <w:t>8.10-8.50</w:t>
            </w:r>
          </w:p>
        </w:tc>
      </w:tr>
      <w:tr w:rsidR="00D05E4A" w:rsidRPr="000F3242" w:rsidTr="00D05E4A">
        <w:trPr>
          <w:trHeight w:val="360"/>
        </w:trPr>
        <w:tc>
          <w:tcPr>
            <w:tcW w:w="5868" w:type="dxa"/>
            <w:tcBorders>
              <w:top w:val="single" w:sz="4" w:space="0" w:color="000000"/>
              <w:left w:val="single" w:sz="4" w:space="0" w:color="000000"/>
              <w:bottom w:val="single" w:sz="4" w:space="0" w:color="auto"/>
              <w:right w:val="single" w:sz="4" w:space="0" w:color="000000"/>
            </w:tcBorders>
          </w:tcPr>
          <w:p w:rsidR="00D05E4A" w:rsidRPr="00305766" w:rsidRDefault="001D30BE" w:rsidP="00D05E4A">
            <w:pPr>
              <w:rPr>
                <w:sz w:val="28"/>
                <w:szCs w:val="28"/>
              </w:rPr>
            </w:pPr>
            <w:r>
              <w:rPr>
                <w:sz w:val="28"/>
                <w:szCs w:val="28"/>
              </w:rPr>
              <w:t>Одностороннее проветривание</w:t>
            </w:r>
          </w:p>
        </w:tc>
        <w:tc>
          <w:tcPr>
            <w:tcW w:w="2880" w:type="dxa"/>
            <w:tcBorders>
              <w:top w:val="single" w:sz="4" w:space="0" w:color="000000"/>
              <w:left w:val="single" w:sz="4" w:space="0" w:color="000000"/>
              <w:bottom w:val="single" w:sz="4" w:space="0" w:color="auto"/>
              <w:right w:val="single" w:sz="4" w:space="0" w:color="000000"/>
            </w:tcBorders>
          </w:tcPr>
          <w:p w:rsidR="00D05E4A" w:rsidRPr="00CA4EAD" w:rsidRDefault="001D30BE" w:rsidP="00D05E4A">
            <w:pPr>
              <w:jc w:val="center"/>
              <w:rPr>
                <w:sz w:val="32"/>
                <w:szCs w:val="32"/>
              </w:rPr>
            </w:pPr>
            <w:r>
              <w:rPr>
                <w:sz w:val="32"/>
                <w:szCs w:val="32"/>
              </w:rPr>
              <w:t>8.50-9.00</w:t>
            </w:r>
          </w:p>
        </w:tc>
      </w:tr>
      <w:tr w:rsidR="00D05E4A" w:rsidRPr="000F3242" w:rsidTr="001D30BE">
        <w:trPr>
          <w:trHeight w:val="1140"/>
        </w:trPr>
        <w:tc>
          <w:tcPr>
            <w:tcW w:w="5868" w:type="dxa"/>
            <w:tcBorders>
              <w:top w:val="single" w:sz="4" w:space="0" w:color="000000"/>
              <w:left w:val="single" w:sz="4" w:space="0" w:color="000000"/>
              <w:bottom w:val="single" w:sz="4" w:space="0" w:color="auto"/>
              <w:right w:val="single" w:sz="4" w:space="0" w:color="000000"/>
            </w:tcBorders>
          </w:tcPr>
          <w:p w:rsidR="00D05E4A" w:rsidRDefault="00D05E4A" w:rsidP="00D05E4A">
            <w:pPr>
              <w:rPr>
                <w:sz w:val="28"/>
                <w:szCs w:val="28"/>
              </w:rPr>
            </w:pPr>
            <w:r>
              <w:rPr>
                <w:sz w:val="28"/>
                <w:szCs w:val="28"/>
              </w:rPr>
              <w:t>НОД</w:t>
            </w:r>
          </w:p>
          <w:p w:rsidR="001D30BE" w:rsidRDefault="001D30BE" w:rsidP="00D05E4A">
            <w:pPr>
              <w:rPr>
                <w:sz w:val="28"/>
                <w:szCs w:val="28"/>
              </w:rPr>
            </w:pPr>
            <w:r>
              <w:rPr>
                <w:sz w:val="28"/>
                <w:szCs w:val="28"/>
              </w:rPr>
              <w:t>Влажная уборка, одностороннее проветривание</w:t>
            </w:r>
          </w:p>
          <w:p w:rsidR="001D30BE" w:rsidRPr="00305766" w:rsidRDefault="001D30BE" w:rsidP="00D05E4A">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D05E4A" w:rsidRPr="00CA4EAD" w:rsidRDefault="00D05E4A" w:rsidP="00D05E4A">
            <w:pPr>
              <w:jc w:val="center"/>
              <w:rPr>
                <w:sz w:val="32"/>
                <w:szCs w:val="32"/>
              </w:rPr>
            </w:pPr>
            <w:r w:rsidRPr="00CA4EAD">
              <w:rPr>
                <w:sz w:val="32"/>
                <w:szCs w:val="32"/>
              </w:rPr>
              <w:t xml:space="preserve">9.00 </w:t>
            </w:r>
            <w:r>
              <w:rPr>
                <w:sz w:val="32"/>
                <w:szCs w:val="32"/>
              </w:rPr>
              <w:t>-</w:t>
            </w:r>
            <w:r w:rsidRPr="00CA4EAD">
              <w:rPr>
                <w:sz w:val="32"/>
                <w:szCs w:val="32"/>
              </w:rPr>
              <w:t>9.10</w:t>
            </w:r>
          </w:p>
          <w:p w:rsidR="00D05E4A" w:rsidRPr="00CA4EAD" w:rsidRDefault="001D30BE" w:rsidP="00D05E4A">
            <w:pPr>
              <w:jc w:val="center"/>
              <w:rPr>
                <w:sz w:val="32"/>
                <w:szCs w:val="32"/>
              </w:rPr>
            </w:pPr>
            <w:r>
              <w:rPr>
                <w:sz w:val="32"/>
                <w:szCs w:val="32"/>
              </w:rPr>
              <w:t>9.10-9.20</w:t>
            </w:r>
          </w:p>
        </w:tc>
      </w:tr>
      <w:tr w:rsidR="001D30BE" w:rsidRPr="000F3242" w:rsidTr="001D30BE">
        <w:trPr>
          <w:trHeight w:val="777"/>
        </w:trPr>
        <w:tc>
          <w:tcPr>
            <w:tcW w:w="5868" w:type="dxa"/>
            <w:tcBorders>
              <w:top w:val="single" w:sz="4" w:space="0" w:color="auto"/>
              <w:left w:val="single" w:sz="4" w:space="0" w:color="000000"/>
              <w:bottom w:val="single" w:sz="4" w:space="0" w:color="000000"/>
              <w:right w:val="single" w:sz="4" w:space="0" w:color="000000"/>
            </w:tcBorders>
          </w:tcPr>
          <w:p w:rsidR="001D30BE" w:rsidRDefault="001D30BE" w:rsidP="00D05E4A">
            <w:pPr>
              <w:rPr>
                <w:sz w:val="28"/>
                <w:szCs w:val="28"/>
              </w:rPr>
            </w:pPr>
            <w:r>
              <w:rPr>
                <w:sz w:val="28"/>
                <w:szCs w:val="28"/>
              </w:rPr>
              <w:t>Игровая деятельность, подготовка к прогулке, прогулка</w:t>
            </w:r>
          </w:p>
          <w:p w:rsidR="001D30BE" w:rsidRDefault="001D30BE" w:rsidP="00D05E4A">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000000"/>
              <w:right w:val="single" w:sz="4" w:space="0" w:color="000000"/>
            </w:tcBorders>
          </w:tcPr>
          <w:p w:rsidR="001D30BE" w:rsidRDefault="001D30BE" w:rsidP="00D05E4A">
            <w:pPr>
              <w:jc w:val="center"/>
              <w:rPr>
                <w:sz w:val="32"/>
                <w:szCs w:val="32"/>
              </w:rPr>
            </w:pPr>
            <w:r>
              <w:rPr>
                <w:sz w:val="32"/>
                <w:szCs w:val="32"/>
              </w:rPr>
              <w:t>9.10-11.30</w:t>
            </w:r>
          </w:p>
          <w:p w:rsidR="001D30BE" w:rsidRDefault="001D30BE" w:rsidP="00D05E4A">
            <w:pPr>
              <w:jc w:val="center"/>
              <w:rPr>
                <w:sz w:val="32"/>
                <w:szCs w:val="32"/>
              </w:rPr>
            </w:pPr>
          </w:p>
          <w:p w:rsidR="001D30BE" w:rsidRPr="00CA4EAD" w:rsidRDefault="001D30BE" w:rsidP="00D05E4A">
            <w:pPr>
              <w:jc w:val="center"/>
              <w:rPr>
                <w:sz w:val="32"/>
                <w:szCs w:val="32"/>
              </w:rPr>
            </w:pPr>
            <w:r>
              <w:rPr>
                <w:sz w:val="32"/>
                <w:szCs w:val="32"/>
              </w:rPr>
              <w:t>10.40-11.00</w:t>
            </w:r>
          </w:p>
        </w:tc>
      </w:tr>
      <w:tr w:rsidR="00D05E4A" w:rsidRPr="000F3242" w:rsidTr="00D05E4A">
        <w:trPr>
          <w:trHeight w:val="121"/>
        </w:trPr>
        <w:tc>
          <w:tcPr>
            <w:tcW w:w="5868" w:type="dxa"/>
            <w:tcBorders>
              <w:top w:val="single" w:sz="4" w:space="0" w:color="000000"/>
              <w:left w:val="single" w:sz="4" w:space="0" w:color="000000"/>
              <w:bottom w:val="single" w:sz="4" w:space="0" w:color="000000"/>
              <w:right w:val="single" w:sz="4" w:space="0" w:color="000000"/>
            </w:tcBorders>
          </w:tcPr>
          <w:p w:rsidR="00D05E4A" w:rsidRPr="00305766" w:rsidRDefault="00D05E4A" w:rsidP="00D05E4A">
            <w:pPr>
              <w:rPr>
                <w:sz w:val="28"/>
                <w:szCs w:val="28"/>
              </w:rPr>
            </w:pPr>
            <w:r w:rsidRPr="00305766">
              <w:rPr>
                <w:sz w:val="28"/>
                <w:szCs w:val="28"/>
              </w:rPr>
              <w:t>2 завтрак</w:t>
            </w:r>
          </w:p>
        </w:tc>
        <w:tc>
          <w:tcPr>
            <w:tcW w:w="2880" w:type="dxa"/>
            <w:tcBorders>
              <w:top w:val="single" w:sz="4" w:space="0" w:color="000000"/>
              <w:left w:val="single" w:sz="4" w:space="0" w:color="000000"/>
              <w:bottom w:val="single" w:sz="4" w:space="0" w:color="000000"/>
              <w:right w:val="single" w:sz="4" w:space="0" w:color="000000"/>
            </w:tcBorders>
          </w:tcPr>
          <w:p w:rsidR="00D05E4A" w:rsidRPr="00CA4EAD" w:rsidRDefault="001D30BE" w:rsidP="00D05E4A">
            <w:pPr>
              <w:jc w:val="center"/>
              <w:rPr>
                <w:sz w:val="32"/>
                <w:szCs w:val="32"/>
              </w:rPr>
            </w:pPr>
            <w:r>
              <w:rPr>
                <w:sz w:val="32"/>
                <w:szCs w:val="32"/>
              </w:rPr>
              <w:t>10.00</w:t>
            </w:r>
          </w:p>
        </w:tc>
      </w:tr>
      <w:tr w:rsidR="00D05E4A" w:rsidRPr="000F3242" w:rsidTr="00D05E4A">
        <w:trPr>
          <w:trHeight w:val="240"/>
        </w:trPr>
        <w:tc>
          <w:tcPr>
            <w:tcW w:w="5868" w:type="dxa"/>
            <w:tcBorders>
              <w:top w:val="single" w:sz="4" w:space="0" w:color="000000"/>
              <w:left w:val="single" w:sz="4" w:space="0" w:color="000000"/>
              <w:bottom w:val="single" w:sz="4" w:space="0" w:color="000000"/>
              <w:right w:val="single" w:sz="4" w:space="0" w:color="000000"/>
            </w:tcBorders>
          </w:tcPr>
          <w:p w:rsidR="00D05E4A" w:rsidRPr="00305766" w:rsidRDefault="00D05E4A" w:rsidP="00D05E4A">
            <w:pPr>
              <w:rPr>
                <w:sz w:val="28"/>
                <w:szCs w:val="28"/>
              </w:rPr>
            </w:pPr>
            <w:r w:rsidRPr="00305766">
              <w:rPr>
                <w:sz w:val="28"/>
                <w:szCs w:val="28"/>
              </w:rPr>
              <w:t>Возвращение с прогулки,  подготовка к обеду, обед</w:t>
            </w:r>
          </w:p>
        </w:tc>
        <w:tc>
          <w:tcPr>
            <w:tcW w:w="2880" w:type="dxa"/>
            <w:tcBorders>
              <w:top w:val="single" w:sz="4" w:space="0" w:color="000000"/>
              <w:left w:val="single" w:sz="4" w:space="0" w:color="000000"/>
              <w:bottom w:val="single" w:sz="4" w:space="0" w:color="000000"/>
              <w:right w:val="single" w:sz="4" w:space="0" w:color="000000"/>
            </w:tcBorders>
          </w:tcPr>
          <w:p w:rsidR="00D05E4A" w:rsidRPr="00CA4EAD" w:rsidRDefault="00D05E4A" w:rsidP="00D05E4A">
            <w:pPr>
              <w:jc w:val="center"/>
              <w:rPr>
                <w:sz w:val="32"/>
                <w:szCs w:val="32"/>
              </w:rPr>
            </w:pPr>
            <w:r w:rsidRPr="00CA4EAD">
              <w:rPr>
                <w:sz w:val="32"/>
                <w:szCs w:val="32"/>
              </w:rPr>
              <w:t xml:space="preserve">11.30 </w:t>
            </w:r>
            <w:r>
              <w:rPr>
                <w:sz w:val="32"/>
                <w:szCs w:val="32"/>
              </w:rPr>
              <w:t>-</w:t>
            </w:r>
            <w:r w:rsidRPr="00CA4EAD">
              <w:rPr>
                <w:sz w:val="32"/>
                <w:szCs w:val="32"/>
              </w:rPr>
              <w:t xml:space="preserve"> 12.00</w:t>
            </w:r>
          </w:p>
        </w:tc>
      </w:tr>
      <w:tr w:rsidR="00D05E4A" w:rsidRPr="000F3242" w:rsidTr="00D05E4A">
        <w:trPr>
          <w:trHeight w:val="121"/>
        </w:trPr>
        <w:tc>
          <w:tcPr>
            <w:tcW w:w="5868" w:type="dxa"/>
            <w:tcBorders>
              <w:top w:val="single" w:sz="4" w:space="0" w:color="000000"/>
              <w:left w:val="single" w:sz="4" w:space="0" w:color="000000"/>
              <w:bottom w:val="single" w:sz="4" w:space="0" w:color="000000"/>
              <w:right w:val="single" w:sz="4" w:space="0" w:color="000000"/>
            </w:tcBorders>
          </w:tcPr>
          <w:p w:rsidR="00D05E4A" w:rsidRPr="00305766" w:rsidRDefault="00D05E4A" w:rsidP="00D05E4A">
            <w:pPr>
              <w:rPr>
                <w:sz w:val="28"/>
                <w:szCs w:val="28"/>
              </w:rPr>
            </w:pPr>
            <w:r w:rsidRPr="00305766">
              <w:rPr>
                <w:sz w:val="28"/>
                <w:szCs w:val="28"/>
              </w:rPr>
              <w:t>Подготовка ко сну, дневной сон</w:t>
            </w:r>
          </w:p>
        </w:tc>
        <w:tc>
          <w:tcPr>
            <w:tcW w:w="2880" w:type="dxa"/>
            <w:tcBorders>
              <w:top w:val="single" w:sz="4" w:space="0" w:color="000000"/>
              <w:left w:val="single" w:sz="4" w:space="0" w:color="000000"/>
              <w:bottom w:val="single" w:sz="4" w:space="0" w:color="000000"/>
              <w:right w:val="single" w:sz="4" w:space="0" w:color="000000"/>
            </w:tcBorders>
          </w:tcPr>
          <w:p w:rsidR="00D05E4A" w:rsidRPr="00CA4EAD" w:rsidRDefault="00D05E4A" w:rsidP="00D05E4A">
            <w:pPr>
              <w:jc w:val="center"/>
              <w:rPr>
                <w:sz w:val="32"/>
                <w:szCs w:val="32"/>
              </w:rPr>
            </w:pPr>
            <w:r w:rsidRPr="00CA4EAD">
              <w:rPr>
                <w:sz w:val="32"/>
                <w:szCs w:val="32"/>
              </w:rPr>
              <w:t>12.00</w:t>
            </w:r>
            <w:r>
              <w:rPr>
                <w:sz w:val="32"/>
                <w:szCs w:val="32"/>
              </w:rPr>
              <w:t>-</w:t>
            </w:r>
            <w:r w:rsidRPr="00CA4EAD">
              <w:rPr>
                <w:sz w:val="32"/>
                <w:szCs w:val="32"/>
              </w:rPr>
              <w:t xml:space="preserve"> 15.00</w:t>
            </w:r>
          </w:p>
        </w:tc>
      </w:tr>
      <w:tr w:rsidR="00D05E4A" w:rsidRPr="000F3242" w:rsidTr="00D05E4A">
        <w:trPr>
          <w:trHeight w:val="121"/>
        </w:trPr>
        <w:tc>
          <w:tcPr>
            <w:tcW w:w="5868" w:type="dxa"/>
            <w:tcBorders>
              <w:top w:val="single" w:sz="4" w:space="0" w:color="000000"/>
              <w:left w:val="single" w:sz="4" w:space="0" w:color="000000"/>
              <w:bottom w:val="single" w:sz="4" w:space="0" w:color="000000"/>
              <w:right w:val="single" w:sz="4" w:space="0" w:color="000000"/>
            </w:tcBorders>
          </w:tcPr>
          <w:p w:rsidR="00D05E4A" w:rsidRPr="00627947" w:rsidRDefault="00D05E4A" w:rsidP="00D05E4A">
            <w:pPr>
              <w:rPr>
                <w:sz w:val="28"/>
                <w:szCs w:val="28"/>
              </w:rPr>
            </w:pPr>
            <w:r w:rsidRPr="00305766">
              <w:rPr>
                <w:sz w:val="28"/>
                <w:szCs w:val="28"/>
              </w:rPr>
              <w:t>Подъем, воздушные и водные процедуры</w:t>
            </w:r>
            <w:r>
              <w:rPr>
                <w:sz w:val="28"/>
                <w:szCs w:val="28"/>
              </w:rPr>
              <w:t>. КГН</w:t>
            </w:r>
          </w:p>
        </w:tc>
        <w:tc>
          <w:tcPr>
            <w:tcW w:w="2880" w:type="dxa"/>
            <w:tcBorders>
              <w:top w:val="single" w:sz="4" w:space="0" w:color="000000"/>
              <w:left w:val="single" w:sz="4" w:space="0" w:color="000000"/>
              <w:bottom w:val="single" w:sz="4" w:space="0" w:color="000000"/>
              <w:right w:val="single" w:sz="4" w:space="0" w:color="000000"/>
            </w:tcBorders>
          </w:tcPr>
          <w:p w:rsidR="00D05E4A" w:rsidRPr="00CA4EAD" w:rsidRDefault="00D05E4A" w:rsidP="00D05E4A">
            <w:pPr>
              <w:jc w:val="center"/>
              <w:rPr>
                <w:sz w:val="32"/>
                <w:szCs w:val="32"/>
              </w:rPr>
            </w:pPr>
            <w:r w:rsidRPr="00CA4EAD">
              <w:rPr>
                <w:sz w:val="32"/>
                <w:szCs w:val="32"/>
              </w:rPr>
              <w:t>15.00</w:t>
            </w:r>
            <w:r>
              <w:rPr>
                <w:sz w:val="32"/>
                <w:szCs w:val="32"/>
              </w:rPr>
              <w:t>-</w:t>
            </w:r>
            <w:r w:rsidR="001D30BE">
              <w:rPr>
                <w:sz w:val="32"/>
                <w:szCs w:val="32"/>
              </w:rPr>
              <w:t xml:space="preserve"> 15.1</w:t>
            </w:r>
            <w:r w:rsidRPr="00CA4EAD">
              <w:rPr>
                <w:sz w:val="32"/>
                <w:szCs w:val="32"/>
              </w:rPr>
              <w:t>0</w:t>
            </w:r>
          </w:p>
        </w:tc>
      </w:tr>
      <w:tr w:rsidR="00D05E4A" w:rsidRPr="000F3242" w:rsidTr="00D05E4A">
        <w:trPr>
          <w:trHeight w:val="270"/>
        </w:trPr>
        <w:tc>
          <w:tcPr>
            <w:tcW w:w="5868" w:type="dxa"/>
            <w:tcBorders>
              <w:top w:val="single" w:sz="4" w:space="0" w:color="000000"/>
              <w:left w:val="single" w:sz="4" w:space="0" w:color="000000"/>
              <w:bottom w:val="single" w:sz="4" w:space="0" w:color="auto"/>
              <w:right w:val="single" w:sz="4" w:space="0" w:color="000000"/>
            </w:tcBorders>
          </w:tcPr>
          <w:p w:rsidR="00D05E4A" w:rsidRPr="00305766" w:rsidRDefault="00D05E4A" w:rsidP="00D05E4A">
            <w:pPr>
              <w:rPr>
                <w:sz w:val="28"/>
                <w:szCs w:val="28"/>
              </w:rPr>
            </w:pPr>
            <w:r w:rsidRPr="00305766">
              <w:rPr>
                <w:sz w:val="28"/>
                <w:szCs w:val="28"/>
              </w:rPr>
              <w:t>Подготовка к полднику,  полдник,</w:t>
            </w:r>
          </w:p>
        </w:tc>
        <w:tc>
          <w:tcPr>
            <w:tcW w:w="2880" w:type="dxa"/>
            <w:tcBorders>
              <w:top w:val="single" w:sz="4" w:space="0" w:color="000000"/>
              <w:left w:val="single" w:sz="4" w:space="0" w:color="000000"/>
              <w:bottom w:val="single" w:sz="4" w:space="0" w:color="auto"/>
              <w:right w:val="single" w:sz="4" w:space="0" w:color="000000"/>
            </w:tcBorders>
          </w:tcPr>
          <w:p w:rsidR="00D05E4A" w:rsidRPr="00CA4EAD" w:rsidRDefault="001D30BE" w:rsidP="00D05E4A">
            <w:pPr>
              <w:jc w:val="center"/>
              <w:rPr>
                <w:sz w:val="32"/>
                <w:szCs w:val="32"/>
              </w:rPr>
            </w:pPr>
            <w:r>
              <w:rPr>
                <w:sz w:val="32"/>
                <w:szCs w:val="32"/>
              </w:rPr>
              <w:t>15.1</w:t>
            </w:r>
            <w:r w:rsidR="00D05E4A" w:rsidRPr="00CA4EAD">
              <w:rPr>
                <w:sz w:val="32"/>
                <w:szCs w:val="32"/>
              </w:rPr>
              <w:t>0</w:t>
            </w:r>
            <w:r w:rsidR="00D05E4A">
              <w:rPr>
                <w:sz w:val="32"/>
                <w:szCs w:val="32"/>
              </w:rPr>
              <w:t>-</w:t>
            </w:r>
            <w:r w:rsidR="00D05E4A" w:rsidRPr="00CA4EAD">
              <w:rPr>
                <w:sz w:val="32"/>
                <w:szCs w:val="32"/>
              </w:rPr>
              <w:t xml:space="preserve"> 15.30</w:t>
            </w:r>
          </w:p>
        </w:tc>
      </w:tr>
      <w:tr w:rsidR="00D05E4A" w:rsidRPr="000F3242" w:rsidTr="00D05E4A">
        <w:trPr>
          <w:trHeight w:val="555"/>
        </w:trPr>
        <w:tc>
          <w:tcPr>
            <w:tcW w:w="5868" w:type="dxa"/>
            <w:tcBorders>
              <w:top w:val="single" w:sz="4" w:space="0" w:color="auto"/>
              <w:left w:val="single" w:sz="4" w:space="0" w:color="000000"/>
              <w:bottom w:val="single" w:sz="4" w:space="0" w:color="auto"/>
              <w:right w:val="single" w:sz="4" w:space="0" w:color="000000"/>
            </w:tcBorders>
          </w:tcPr>
          <w:p w:rsidR="00D05E4A" w:rsidRPr="00305766" w:rsidRDefault="00D05E4A" w:rsidP="00D05E4A">
            <w:pPr>
              <w:rPr>
                <w:sz w:val="28"/>
                <w:szCs w:val="28"/>
              </w:rPr>
            </w:pPr>
            <w:r>
              <w:rPr>
                <w:sz w:val="28"/>
                <w:szCs w:val="28"/>
              </w:rPr>
              <w:t>НОД</w:t>
            </w:r>
          </w:p>
        </w:tc>
        <w:tc>
          <w:tcPr>
            <w:tcW w:w="2880" w:type="dxa"/>
            <w:tcBorders>
              <w:top w:val="single" w:sz="4" w:space="0" w:color="auto"/>
              <w:left w:val="single" w:sz="4" w:space="0" w:color="000000"/>
              <w:bottom w:val="single" w:sz="4" w:space="0" w:color="auto"/>
              <w:right w:val="single" w:sz="4" w:space="0" w:color="000000"/>
            </w:tcBorders>
          </w:tcPr>
          <w:p w:rsidR="00D05E4A" w:rsidRPr="00CA4EAD" w:rsidRDefault="004F7CBD" w:rsidP="00D05E4A">
            <w:pPr>
              <w:jc w:val="center"/>
              <w:rPr>
                <w:sz w:val="32"/>
                <w:szCs w:val="32"/>
              </w:rPr>
            </w:pPr>
            <w:r>
              <w:rPr>
                <w:sz w:val="32"/>
                <w:szCs w:val="32"/>
              </w:rPr>
              <w:t>15.30-15.4</w:t>
            </w:r>
            <w:r w:rsidR="00D05E4A" w:rsidRPr="00CA4EAD">
              <w:rPr>
                <w:sz w:val="32"/>
                <w:szCs w:val="32"/>
              </w:rPr>
              <w:t>0</w:t>
            </w:r>
          </w:p>
        </w:tc>
      </w:tr>
      <w:tr w:rsidR="00D05E4A" w:rsidRPr="000F3242" w:rsidTr="00D05E4A">
        <w:trPr>
          <w:trHeight w:val="121"/>
        </w:trPr>
        <w:tc>
          <w:tcPr>
            <w:tcW w:w="5868" w:type="dxa"/>
            <w:tcBorders>
              <w:top w:val="single" w:sz="4" w:space="0" w:color="000000"/>
              <w:left w:val="single" w:sz="4" w:space="0" w:color="000000"/>
              <w:bottom w:val="single" w:sz="4" w:space="0" w:color="000000"/>
              <w:right w:val="single" w:sz="4" w:space="0" w:color="000000"/>
            </w:tcBorders>
          </w:tcPr>
          <w:p w:rsidR="00D05E4A" w:rsidRPr="00305766" w:rsidRDefault="00D05E4A" w:rsidP="00D05E4A">
            <w:pPr>
              <w:rPr>
                <w:sz w:val="28"/>
                <w:szCs w:val="28"/>
              </w:rPr>
            </w:pPr>
            <w:r w:rsidRPr="00305766">
              <w:rPr>
                <w:sz w:val="28"/>
                <w:szCs w:val="28"/>
              </w:rPr>
              <w:t>Подготовка к прогулке, прогулка, уход детей домой</w:t>
            </w:r>
          </w:p>
        </w:tc>
        <w:tc>
          <w:tcPr>
            <w:tcW w:w="2880" w:type="dxa"/>
            <w:tcBorders>
              <w:top w:val="single" w:sz="4" w:space="0" w:color="000000"/>
              <w:left w:val="single" w:sz="4" w:space="0" w:color="000000"/>
              <w:bottom w:val="single" w:sz="4" w:space="0" w:color="000000"/>
              <w:right w:val="single" w:sz="4" w:space="0" w:color="000000"/>
            </w:tcBorders>
          </w:tcPr>
          <w:p w:rsidR="00D05E4A" w:rsidRPr="00CA4EAD" w:rsidRDefault="004F7CBD" w:rsidP="00D05E4A">
            <w:pPr>
              <w:jc w:val="center"/>
              <w:rPr>
                <w:sz w:val="32"/>
                <w:szCs w:val="32"/>
              </w:rPr>
            </w:pPr>
            <w:r>
              <w:rPr>
                <w:sz w:val="32"/>
                <w:szCs w:val="32"/>
              </w:rPr>
              <w:t>15.4</w:t>
            </w:r>
            <w:r w:rsidR="00D05E4A" w:rsidRPr="00CA4EAD">
              <w:rPr>
                <w:sz w:val="32"/>
                <w:szCs w:val="32"/>
              </w:rPr>
              <w:t>0</w:t>
            </w:r>
            <w:r w:rsidR="00D05E4A">
              <w:rPr>
                <w:sz w:val="32"/>
                <w:szCs w:val="32"/>
              </w:rPr>
              <w:t>- 17.3</w:t>
            </w:r>
            <w:r w:rsidR="00D05E4A" w:rsidRPr="00CA4EAD">
              <w:rPr>
                <w:sz w:val="32"/>
                <w:szCs w:val="32"/>
              </w:rPr>
              <w:t>0</w:t>
            </w:r>
          </w:p>
        </w:tc>
      </w:tr>
    </w:tbl>
    <w:p w:rsidR="00D05E4A" w:rsidRPr="00D05E4A" w:rsidRDefault="00D05E4A" w:rsidP="00D05E4A">
      <w:pPr>
        <w:rPr>
          <w:b/>
          <w:sz w:val="32"/>
          <w:szCs w:val="32"/>
          <w:lang w:val="en-US"/>
        </w:rPr>
      </w:pPr>
    </w:p>
    <w:p w:rsidR="00602063" w:rsidRDefault="00602063"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D05E4A" w:rsidRPr="00627947" w:rsidRDefault="00D05E4A" w:rsidP="00D05E4A">
      <w:pPr>
        <w:jc w:val="center"/>
        <w:rPr>
          <w:b/>
          <w:sz w:val="32"/>
          <w:szCs w:val="32"/>
        </w:rPr>
      </w:pPr>
      <w:r w:rsidRPr="00627947">
        <w:rPr>
          <w:b/>
          <w:sz w:val="32"/>
          <w:szCs w:val="32"/>
        </w:rPr>
        <w:lastRenderedPageBreak/>
        <w:t>Модель дня  МБДОУ №</w:t>
      </w:r>
      <w:r>
        <w:rPr>
          <w:b/>
          <w:sz w:val="32"/>
          <w:szCs w:val="32"/>
        </w:rPr>
        <w:t>1</w:t>
      </w:r>
      <w:r w:rsidRPr="00627947">
        <w:rPr>
          <w:b/>
          <w:sz w:val="32"/>
          <w:szCs w:val="32"/>
        </w:rPr>
        <w:t>2 (распорядок дня)</w:t>
      </w:r>
    </w:p>
    <w:p w:rsidR="00D05E4A" w:rsidRDefault="00D05E4A" w:rsidP="00D05E4A">
      <w:pPr>
        <w:jc w:val="center"/>
        <w:rPr>
          <w:b/>
          <w:sz w:val="32"/>
          <w:szCs w:val="32"/>
        </w:rPr>
      </w:pPr>
      <w:r w:rsidRPr="00627947">
        <w:rPr>
          <w:b/>
          <w:sz w:val="32"/>
          <w:szCs w:val="32"/>
        </w:rPr>
        <w:t>на период с 1 сентября по 31 мая</w:t>
      </w:r>
    </w:p>
    <w:p w:rsidR="00D05E4A" w:rsidRDefault="00CF0C20" w:rsidP="00D05E4A">
      <w:pPr>
        <w:jc w:val="center"/>
        <w:rPr>
          <w:sz w:val="32"/>
          <w:szCs w:val="32"/>
        </w:rPr>
      </w:pPr>
      <w:r>
        <w:rPr>
          <w:sz w:val="32"/>
          <w:szCs w:val="32"/>
        </w:rPr>
        <w:t>Первая младшая г</w:t>
      </w:r>
      <w:r w:rsidR="00D05E4A" w:rsidRPr="00AA45F8">
        <w:rPr>
          <w:sz w:val="32"/>
          <w:szCs w:val="32"/>
        </w:rPr>
        <w:t>руппа</w:t>
      </w:r>
      <w:r>
        <w:rPr>
          <w:sz w:val="32"/>
          <w:szCs w:val="32"/>
        </w:rPr>
        <w:t xml:space="preserve"> </w:t>
      </w:r>
    </w:p>
    <w:p w:rsidR="00D05E4A" w:rsidRPr="00AA45F8" w:rsidRDefault="00D05E4A" w:rsidP="00D05E4A">
      <w:pPr>
        <w:jc w:val="center"/>
        <w:rPr>
          <w:sz w:val="32"/>
          <w:szCs w:val="32"/>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2880"/>
      </w:tblGrid>
      <w:tr w:rsidR="00CF0C20" w:rsidRPr="00305766"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jc w:val="center"/>
              <w:rPr>
                <w:b/>
                <w:sz w:val="28"/>
                <w:szCs w:val="28"/>
              </w:rPr>
            </w:pPr>
            <w:r w:rsidRPr="00305766">
              <w:rPr>
                <w:b/>
                <w:sz w:val="28"/>
                <w:szCs w:val="28"/>
              </w:rPr>
              <w:t>Режимные моменты</w:t>
            </w:r>
          </w:p>
        </w:tc>
        <w:tc>
          <w:tcPr>
            <w:tcW w:w="2880"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jc w:val="center"/>
              <w:rPr>
                <w:b/>
                <w:sz w:val="28"/>
                <w:szCs w:val="28"/>
              </w:rPr>
            </w:pPr>
            <w:r w:rsidRPr="00305766">
              <w:rPr>
                <w:b/>
                <w:sz w:val="28"/>
                <w:szCs w:val="28"/>
              </w:rPr>
              <w:t xml:space="preserve">Время </w:t>
            </w:r>
          </w:p>
        </w:tc>
      </w:tr>
      <w:tr w:rsidR="00CF0C20" w:rsidRPr="00CA4EAD" w:rsidTr="00CF0C20">
        <w:trPr>
          <w:trHeight w:val="72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sidRPr="00305766">
              <w:rPr>
                <w:sz w:val="28"/>
                <w:szCs w:val="28"/>
              </w:rPr>
              <w:t xml:space="preserve">Прием детей на свежем воздухе, </w:t>
            </w:r>
            <w:proofErr w:type="gramStart"/>
            <w:r w:rsidRPr="00305766">
              <w:rPr>
                <w:sz w:val="28"/>
                <w:szCs w:val="28"/>
              </w:rPr>
              <w:t>утренняя</w:t>
            </w:r>
            <w:proofErr w:type="gramEnd"/>
          </w:p>
          <w:p w:rsidR="00CF0C20" w:rsidRPr="00305766" w:rsidRDefault="00CF0C20" w:rsidP="00CF0C20">
            <w:pPr>
              <w:rPr>
                <w:sz w:val="28"/>
                <w:szCs w:val="28"/>
              </w:rPr>
            </w:pPr>
            <w:proofErr w:type="spellStart"/>
            <w:r w:rsidRPr="00305766">
              <w:rPr>
                <w:sz w:val="28"/>
                <w:szCs w:val="28"/>
              </w:rPr>
              <w:t>гимнастика</w:t>
            </w:r>
            <w:proofErr w:type="gramStart"/>
            <w:r w:rsidRPr="00305766">
              <w:rPr>
                <w:sz w:val="28"/>
                <w:szCs w:val="28"/>
              </w:rPr>
              <w:t>,</w:t>
            </w:r>
            <w:r>
              <w:rPr>
                <w:sz w:val="28"/>
                <w:szCs w:val="28"/>
              </w:rPr>
              <w:t>и</w:t>
            </w:r>
            <w:proofErr w:type="gramEnd"/>
            <w:r>
              <w:rPr>
                <w:sz w:val="28"/>
                <w:szCs w:val="28"/>
              </w:rPr>
              <w:t>гры,наблюдения</w:t>
            </w:r>
            <w:proofErr w:type="spellEnd"/>
            <w:r w:rsidRPr="00305766">
              <w:rPr>
                <w:sz w:val="28"/>
                <w:szCs w:val="28"/>
              </w:rPr>
              <w:t>.</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7.0</w:t>
            </w:r>
            <w:r w:rsidRPr="00CA4EAD">
              <w:rPr>
                <w:sz w:val="32"/>
                <w:szCs w:val="32"/>
              </w:rPr>
              <w:t xml:space="preserve">0 </w:t>
            </w:r>
            <w:r>
              <w:rPr>
                <w:sz w:val="32"/>
                <w:szCs w:val="32"/>
              </w:rPr>
              <w:t>- 8.20</w:t>
            </w:r>
          </w:p>
        </w:tc>
      </w:tr>
      <w:tr w:rsidR="00CF0C20" w:rsidTr="00CF0C20">
        <w:trPr>
          <w:trHeight w:val="480"/>
        </w:trPr>
        <w:tc>
          <w:tcPr>
            <w:tcW w:w="5868" w:type="dxa"/>
            <w:tcBorders>
              <w:top w:val="single" w:sz="4" w:space="0" w:color="auto"/>
              <w:left w:val="single" w:sz="4" w:space="0" w:color="000000"/>
              <w:bottom w:val="single" w:sz="4" w:space="0" w:color="auto"/>
              <w:right w:val="single" w:sz="4" w:space="0" w:color="000000"/>
            </w:tcBorders>
          </w:tcPr>
          <w:p w:rsidR="00CF0C20" w:rsidRPr="00305766" w:rsidRDefault="00CF0C20" w:rsidP="00CF0C20">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auto"/>
              <w:right w:val="single" w:sz="4" w:space="0" w:color="000000"/>
            </w:tcBorders>
          </w:tcPr>
          <w:p w:rsidR="00CF0C20" w:rsidRDefault="00CF0C20" w:rsidP="00CF0C20">
            <w:pPr>
              <w:jc w:val="center"/>
              <w:rPr>
                <w:sz w:val="32"/>
                <w:szCs w:val="32"/>
              </w:rPr>
            </w:pPr>
            <w:r>
              <w:rPr>
                <w:sz w:val="32"/>
                <w:szCs w:val="32"/>
              </w:rPr>
              <w:t>7.05-7.15</w:t>
            </w:r>
          </w:p>
        </w:tc>
      </w:tr>
      <w:tr w:rsidR="00CF0C20" w:rsidTr="00CF0C20">
        <w:trPr>
          <w:trHeight w:val="352"/>
        </w:trPr>
        <w:tc>
          <w:tcPr>
            <w:tcW w:w="5868" w:type="dxa"/>
            <w:tcBorders>
              <w:top w:val="single" w:sz="4" w:space="0" w:color="auto"/>
              <w:left w:val="single" w:sz="4" w:space="0" w:color="000000"/>
              <w:bottom w:val="single" w:sz="4" w:space="0" w:color="000000"/>
              <w:right w:val="single" w:sz="4" w:space="0" w:color="000000"/>
            </w:tcBorders>
          </w:tcPr>
          <w:p w:rsidR="00CF0C20" w:rsidRDefault="00CF0C20" w:rsidP="00CF0C20">
            <w:pPr>
              <w:rPr>
                <w:sz w:val="28"/>
                <w:szCs w:val="28"/>
              </w:rPr>
            </w:pPr>
            <w:r w:rsidRPr="00305766">
              <w:rPr>
                <w:sz w:val="28"/>
                <w:szCs w:val="28"/>
              </w:rPr>
              <w:t>Подготовка к завтраку, завтрак</w:t>
            </w:r>
          </w:p>
        </w:tc>
        <w:tc>
          <w:tcPr>
            <w:tcW w:w="2880" w:type="dxa"/>
            <w:tcBorders>
              <w:top w:val="single" w:sz="4" w:space="0" w:color="auto"/>
              <w:left w:val="single" w:sz="4" w:space="0" w:color="000000"/>
              <w:bottom w:val="single" w:sz="4" w:space="0" w:color="000000"/>
              <w:right w:val="single" w:sz="4" w:space="0" w:color="000000"/>
            </w:tcBorders>
          </w:tcPr>
          <w:p w:rsidR="00CF0C20" w:rsidRDefault="00CF0C20" w:rsidP="00CF0C20">
            <w:pPr>
              <w:jc w:val="center"/>
              <w:rPr>
                <w:sz w:val="32"/>
                <w:szCs w:val="32"/>
              </w:rPr>
            </w:pPr>
            <w:r>
              <w:rPr>
                <w:sz w:val="32"/>
                <w:szCs w:val="32"/>
              </w:rPr>
              <w:t>8.20-8.50</w:t>
            </w:r>
          </w:p>
        </w:tc>
      </w:tr>
      <w:tr w:rsidR="00CF0C20" w:rsidRPr="00CA4EAD" w:rsidTr="00CF0C20">
        <w:trPr>
          <w:trHeight w:val="36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Pr>
                <w:sz w:val="28"/>
                <w:szCs w:val="28"/>
              </w:rPr>
              <w:t>Одностороннее проветривание</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8.50-9.00</w:t>
            </w:r>
          </w:p>
        </w:tc>
      </w:tr>
      <w:tr w:rsidR="00CF0C20" w:rsidRPr="00CA4EAD" w:rsidTr="00CF0C20">
        <w:trPr>
          <w:trHeight w:val="1140"/>
        </w:trPr>
        <w:tc>
          <w:tcPr>
            <w:tcW w:w="5868" w:type="dxa"/>
            <w:tcBorders>
              <w:top w:val="single" w:sz="4" w:space="0" w:color="000000"/>
              <w:left w:val="single" w:sz="4" w:space="0" w:color="000000"/>
              <w:bottom w:val="single" w:sz="4" w:space="0" w:color="auto"/>
              <w:right w:val="single" w:sz="4" w:space="0" w:color="000000"/>
            </w:tcBorders>
          </w:tcPr>
          <w:p w:rsidR="00CF0C20" w:rsidRDefault="00CF0C20" w:rsidP="00CF0C20">
            <w:pPr>
              <w:rPr>
                <w:sz w:val="28"/>
                <w:szCs w:val="28"/>
              </w:rPr>
            </w:pPr>
            <w:r>
              <w:rPr>
                <w:sz w:val="28"/>
                <w:szCs w:val="28"/>
              </w:rPr>
              <w:t>НОД</w:t>
            </w:r>
          </w:p>
          <w:p w:rsidR="00CF0C20" w:rsidRDefault="00CF0C20" w:rsidP="00CF0C20">
            <w:pPr>
              <w:rPr>
                <w:sz w:val="28"/>
                <w:szCs w:val="28"/>
              </w:rPr>
            </w:pPr>
            <w:r>
              <w:rPr>
                <w:sz w:val="28"/>
                <w:szCs w:val="28"/>
              </w:rPr>
              <w:t>Влажная уборка, одностороннее проветривание</w:t>
            </w:r>
          </w:p>
          <w:p w:rsidR="00CF0C20" w:rsidRPr="00305766" w:rsidRDefault="00CF0C20" w:rsidP="00CF0C20">
            <w:pPr>
              <w:rPr>
                <w:sz w:val="28"/>
                <w:szCs w:val="28"/>
              </w:rPr>
            </w:pPr>
            <w:r>
              <w:rPr>
                <w:sz w:val="28"/>
                <w:szCs w:val="28"/>
              </w:rPr>
              <w:t>НОД</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sidRPr="00CA4EAD">
              <w:rPr>
                <w:sz w:val="32"/>
                <w:szCs w:val="32"/>
              </w:rPr>
              <w:t xml:space="preserve">9.00 </w:t>
            </w:r>
            <w:r>
              <w:rPr>
                <w:sz w:val="32"/>
                <w:szCs w:val="32"/>
              </w:rPr>
              <w:t>-9.15</w:t>
            </w:r>
          </w:p>
          <w:p w:rsidR="00CF0C20" w:rsidRDefault="00CF0C20" w:rsidP="00CF0C20">
            <w:pPr>
              <w:jc w:val="center"/>
              <w:rPr>
                <w:sz w:val="32"/>
                <w:szCs w:val="32"/>
              </w:rPr>
            </w:pPr>
            <w:r>
              <w:rPr>
                <w:sz w:val="32"/>
                <w:szCs w:val="32"/>
              </w:rPr>
              <w:t>9.15-9.25</w:t>
            </w:r>
          </w:p>
          <w:p w:rsidR="00CF0C20" w:rsidRPr="00CA4EAD" w:rsidRDefault="00CF0C20" w:rsidP="00CF0C20">
            <w:pPr>
              <w:jc w:val="center"/>
              <w:rPr>
                <w:sz w:val="32"/>
                <w:szCs w:val="32"/>
              </w:rPr>
            </w:pPr>
            <w:r>
              <w:rPr>
                <w:sz w:val="32"/>
                <w:szCs w:val="32"/>
              </w:rPr>
              <w:t>9.25-9.40</w:t>
            </w:r>
          </w:p>
        </w:tc>
      </w:tr>
      <w:tr w:rsidR="00CF0C20" w:rsidRPr="00CA4EAD" w:rsidTr="00CF0C20">
        <w:trPr>
          <w:trHeight w:val="777"/>
        </w:trPr>
        <w:tc>
          <w:tcPr>
            <w:tcW w:w="5868" w:type="dxa"/>
            <w:tcBorders>
              <w:top w:val="single" w:sz="4" w:space="0" w:color="auto"/>
              <w:left w:val="single" w:sz="4" w:space="0" w:color="000000"/>
              <w:bottom w:val="single" w:sz="4" w:space="0" w:color="000000"/>
              <w:right w:val="single" w:sz="4" w:space="0" w:color="000000"/>
            </w:tcBorders>
          </w:tcPr>
          <w:p w:rsidR="00CF0C20" w:rsidRDefault="00CF0C20" w:rsidP="00CF0C20">
            <w:pPr>
              <w:rPr>
                <w:sz w:val="28"/>
                <w:szCs w:val="28"/>
              </w:rPr>
            </w:pPr>
            <w:r>
              <w:rPr>
                <w:sz w:val="28"/>
                <w:szCs w:val="28"/>
              </w:rPr>
              <w:t>Игровая деятельность, подготовка к прогулке, прогулка</w:t>
            </w:r>
          </w:p>
          <w:p w:rsidR="00CF0C20" w:rsidRDefault="00CF0C20" w:rsidP="00CF0C20">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000000"/>
              <w:right w:val="single" w:sz="4" w:space="0" w:color="000000"/>
            </w:tcBorders>
          </w:tcPr>
          <w:p w:rsidR="00CF0C20" w:rsidRDefault="00CF0C20" w:rsidP="00CF0C20">
            <w:pPr>
              <w:jc w:val="center"/>
              <w:rPr>
                <w:sz w:val="32"/>
                <w:szCs w:val="32"/>
              </w:rPr>
            </w:pPr>
            <w:r>
              <w:rPr>
                <w:sz w:val="32"/>
                <w:szCs w:val="32"/>
              </w:rPr>
              <w:t>9.40-12.00</w:t>
            </w:r>
          </w:p>
          <w:p w:rsidR="00CF0C20" w:rsidRDefault="00CF0C20" w:rsidP="00CF0C20">
            <w:pPr>
              <w:jc w:val="center"/>
              <w:rPr>
                <w:sz w:val="32"/>
                <w:szCs w:val="32"/>
              </w:rPr>
            </w:pPr>
          </w:p>
          <w:p w:rsidR="00CF0C20" w:rsidRPr="00CA4EAD" w:rsidRDefault="00CF0C20" w:rsidP="00CF0C20">
            <w:pPr>
              <w:jc w:val="center"/>
              <w:rPr>
                <w:sz w:val="32"/>
                <w:szCs w:val="32"/>
              </w:rPr>
            </w:pPr>
            <w:r>
              <w:rPr>
                <w:sz w:val="32"/>
                <w:szCs w:val="32"/>
              </w:rPr>
              <w:t>10.40-11.00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2 завтрак</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10.00</w:t>
            </w:r>
          </w:p>
        </w:tc>
      </w:tr>
      <w:tr w:rsidR="00CF0C20" w:rsidRPr="00CA4EAD" w:rsidTr="00CF0C20">
        <w:trPr>
          <w:trHeight w:val="240"/>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Возвращение с прогулки,  подготовка к обеду, обед</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12.0</w:t>
            </w:r>
            <w:r w:rsidRPr="00CA4EAD">
              <w:rPr>
                <w:sz w:val="32"/>
                <w:szCs w:val="32"/>
              </w:rPr>
              <w:t xml:space="preserve">0 </w:t>
            </w:r>
            <w:r>
              <w:rPr>
                <w:sz w:val="32"/>
                <w:szCs w:val="32"/>
              </w:rPr>
              <w:t>- 12.4</w:t>
            </w:r>
            <w:r w:rsidRPr="00CA4EAD">
              <w:rPr>
                <w:sz w:val="32"/>
                <w:szCs w:val="32"/>
              </w:rPr>
              <w:t>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Подготовка ко сну, дневной сон</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12.4</w:t>
            </w:r>
            <w:r w:rsidRPr="00CA4EAD">
              <w:rPr>
                <w:sz w:val="32"/>
                <w:szCs w:val="32"/>
              </w:rPr>
              <w:t>0</w:t>
            </w:r>
            <w:r>
              <w:rPr>
                <w:sz w:val="32"/>
                <w:szCs w:val="32"/>
              </w:rPr>
              <w:t>-</w:t>
            </w:r>
            <w:r w:rsidRPr="00CA4EAD">
              <w:rPr>
                <w:sz w:val="32"/>
                <w:szCs w:val="32"/>
              </w:rPr>
              <w:t xml:space="preserve"> 15.00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627947" w:rsidRDefault="00CF0C20" w:rsidP="00CF0C20">
            <w:pPr>
              <w:rPr>
                <w:sz w:val="28"/>
                <w:szCs w:val="28"/>
              </w:rPr>
            </w:pPr>
            <w:r w:rsidRPr="00305766">
              <w:rPr>
                <w:sz w:val="28"/>
                <w:szCs w:val="28"/>
              </w:rPr>
              <w:t>Подъем, воздушные и водные процедуры</w:t>
            </w:r>
            <w:r>
              <w:rPr>
                <w:sz w:val="28"/>
                <w:szCs w:val="28"/>
              </w:rPr>
              <w:t>. КГН</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sidRPr="00CA4EAD">
              <w:rPr>
                <w:sz w:val="32"/>
                <w:szCs w:val="32"/>
              </w:rPr>
              <w:t>15.00</w:t>
            </w:r>
            <w:r>
              <w:rPr>
                <w:sz w:val="32"/>
                <w:szCs w:val="32"/>
              </w:rPr>
              <w:t>- 15.1</w:t>
            </w:r>
            <w:r w:rsidRPr="00CA4EAD">
              <w:rPr>
                <w:sz w:val="32"/>
                <w:szCs w:val="32"/>
              </w:rPr>
              <w:t>0</w:t>
            </w:r>
          </w:p>
        </w:tc>
      </w:tr>
      <w:tr w:rsidR="00CF0C20" w:rsidRPr="00CA4EAD" w:rsidTr="00CF0C20">
        <w:trPr>
          <w:trHeight w:val="27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sidRPr="00305766">
              <w:rPr>
                <w:sz w:val="28"/>
                <w:szCs w:val="28"/>
              </w:rPr>
              <w:t>Подготовка к полднику,  полдник,</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15.1</w:t>
            </w:r>
            <w:r w:rsidRPr="00CA4EAD">
              <w:rPr>
                <w:sz w:val="32"/>
                <w:szCs w:val="32"/>
              </w:rPr>
              <w:t>0</w:t>
            </w:r>
            <w:r>
              <w:rPr>
                <w:sz w:val="32"/>
                <w:szCs w:val="32"/>
              </w:rPr>
              <w:t>-</w:t>
            </w:r>
            <w:r w:rsidRPr="00CA4EAD">
              <w:rPr>
                <w:sz w:val="32"/>
                <w:szCs w:val="32"/>
              </w:rPr>
              <w:t xml:space="preserve"> 15.30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Подготовка к прогулке, прогулка, уход детей домой</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15.3</w:t>
            </w:r>
            <w:r w:rsidRPr="00CA4EAD">
              <w:rPr>
                <w:sz w:val="32"/>
                <w:szCs w:val="32"/>
              </w:rPr>
              <w:t>0</w:t>
            </w:r>
            <w:r>
              <w:rPr>
                <w:sz w:val="32"/>
                <w:szCs w:val="32"/>
              </w:rPr>
              <w:t>- 17.3</w:t>
            </w:r>
            <w:r w:rsidRPr="00CA4EAD">
              <w:rPr>
                <w:sz w:val="32"/>
                <w:szCs w:val="32"/>
              </w:rPr>
              <w:t>0</w:t>
            </w:r>
          </w:p>
        </w:tc>
      </w:tr>
    </w:tbl>
    <w:p w:rsidR="00D05E4A" w:rsidRPr="00D05E4A" w:rsidRDefault="00D05E4A" w:rsidP="00D05E4A">
      <w:pPr>
        <w:rPr>
          <w:b/>
          <w:sz w:val="32"/>
          <w:szCs w:val="32"/>
          <w:lang w:val="en-US"/>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D05E4A">
      <w:pPr>
        <w:jc w:val="center"/>
        <w:rPr>
          <w:b/>
          <w:sz w:val="28"/>
          <w:szCs w:val="28"/>
        </w:rPr>
      </w:pPr>
    </w:p>
    <w:p w:rsidR="004F7CBD" w:rsidRDefault="004F7CBD" w:rsidP="0076793F">
      <w:pPr>
        <w:rPr>
          <w:b/>
          <w:sz w:val="28"/>
          <w:szCs w:val="28"/>
        </w:rPr>
      </w:pPr>
    </w:p>
    <w:p w:rsidR="004F7CBD" w:rsidRDefault="004F7CBD" w:rsidP="00D05E4A">
      <w:pPr>
        <w:jc w:val="center"/>
        <w:rPr>
          <w:b/>
          <w:sz w:val="28"/>
          <w:szCs w:val="28"/>
        </w:rPr>
      </w:pPr>
    </w:p>
    <w:p w:rsidR="00CF0C20" w:rsidRPr="00627947" w:rsidRDefault="00CF0C20" w:rsidP="00CF0C20">
      <w:pPr>
        <w:rPr>
          <w:b/>
          <w:sz w:val="32"/>
          <w:szCs w:val="32"/>
        </w:rPr>
      </w:pPr>
      <w:r>
        <w:rPr>
          <w:b/>
          <w:sz w:val="32"/>
          <w:szCs w:val="32"/>
        </w:rPr>
        <w:t xml:space="preserve">                </w:t>
      </w:r>
      <w:r w:rsidRPr="00627947">
        <w:rPr>
          <w:b/>
          <w:sz w:val="32"/>
          <w:szCs w:val="32"/>
        </w:rPr>
        <w:t>Модель дня  МБДОУ №</w:t>
      </w:r>
      <w:r>
        <w:rPr>
          <w:b/>
          <w:sz w:val="32"/>
          <w:szCs w:val="32"/>
        </w:rPr>
        <w:t>1</w:t>
      </w:r>
      <w:r w:rsidRPr="00627947">
        <w:rPr>
          <w:b/>
          <w:sz w:val="32"/>
          <w:szCs w:val="32"/>
        </w:rPr>
        <w:t>2</w:t>
      </w:r>
      <w:r w:rsidR="0076793F">
        <w:rPr>
          <w:b/>
          <w:sz w:val="32"/>
          <w:szCs w:val="32"/>
        </w:rPr>
        <w:t xml:space="preserve"> </w:t>
      </w:r>
      <w:r w:rsidRPr="00627947">
        <w:rPr>
          <w:b/>
          <w:sz w:val="32"/>
          <w:szCs w:val="32"/>
        </w:rPr>
        <w:t xml:space="preserve"> (распорядок дня)</w:t>
      </w:r>
    </w:p>
    <w:p w:rsidR="00CF0C20" w:rsidRDefault="00CF0C20" w:rsidP="00CF0C20">
      <w:pPr>
        <w:jc w:val="center"/>
        <w:rPr>
          <w:b/>
          <w:sz w:val="32"/>
          <w:szCs w:val="32"/>
        </w:rPr>
      </w:pPr>
      <w:r w:rsidRPr="00627947">
        <w:rPr>
          <w:b/>
          <w:sz w:val="32"/>
          <w:szCs w:val="32"/>
        </w:rPr>
        <w:t>на период с 1 сентября по 31 мая</w:t>
      </w:r>
    </w:p>
    <w:p w:rsidR="00CF0C20" w:rsidRDefault="00CF0C20" w:rsidP="00CF0C20">
      <w:pPr>
        <w:jc w:val="center"/>
        <w:rPr>
          <w:sz w:val="32"/>
          <w:szCs w:val="32"/>
        </w:rPr>
      </w:pPr>
      <w:r>
        <w:rPr>
          <w:sz w:val="32"/>
          <w:szCs w:val="32"/>
        </w:rPr>
        <w:t>Вторая младшая г</w:t>
      </w:r>
      <w:r w:rsidRPr="00AA45F8">
        <w:rPr>
          <w:sz w:val="32"/>
          <w:szCs w:val="32"/>
        </w:rPr>
        <w:t>руппа</w:t>
      </w:r>
      <w:r>
        <w:rPr>
          <w:sz w:val="32"/>
          <w:szCs w:val="32"/>
        </w:rPr>
        <w:t xml:space="preserve"> </w:t>
      </w:r>
    </w:p>
    <w:p w:rsidR="00CF0C20" w:rsidRPr="00AA45F8" w:rsidRDefault="00CF0C20" w:rsidP="00CF0C20">
      <w:pPr>
        <w:jc w:val="center"/>
        <w:rPr>
          <w:sz w:val="32"/>
          <w:szCs w:val="32"/>
        </w:rPr>
      </w:pPr>
    </w:p>
    <w:p w:rsidR="00CF0C20" w:rsidRPr="00AA45F8" w:rsidRDefault="00CF0C20" w:rsidP="00CF0C20">
      <w:pPr>
        <w:jc w:val="center"/>
        <w:rPr>
          <w:sz w:val="32"/>
          <w:szCs w:val="32"/>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2880"/>
      </w:tblGrid>
      <w:tr w:rsidR="00CF0C20" w:rsidRPr="00305766"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jc w:val="center"/>
              <w:rPr>
                <w:b/>
                <w:sz w:val="28"/>
                <w:szCs w:val="28"/>
              </w:rPr>
            </w:pPr>
            <w:r w:rsidRPr="00305766">
              <w:rPr>
                <w:b/>
                <w:sz w:val="28"/>
                <w:szCs w:val="28"/>
              </w:rPr>
              <w:t>Режимные моменты</w:t>
            </w:r>
          </w:p>
        </w:tc>
        <w:tc>
          <w:tcPr>
            <w:tcW w:w="2880"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jc w:val="center"/>
              <w:rPr>
                <w:b/>
                <w:sz w:val="28"/>
                <w:szCs w:val="28"/>
              </w:rPr>
            </w:pPr>
            <w:r w:rsidRPr="00305766">
              <w:rPr>
                <w:b/>
                <w:sz w:val="28"/>
                <w:szCs w:val="28"/>
              </w:rPr>
              <w:t xml:space="preserve">Время </w:t>
            </w:r>
          </w:p>
        </w:tc>
      </w:tr>
      <w:tr w:rsidR="00CF0C20" w:rsidRPr="00CA4EAD" w:rsidTr="00CF0C20">
        <w:trPr>
          <w:trHeight w:val="72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sidRPr="00305766">
              <w:rPr>
                <w:sz w:val="28"/>
                <w:szCs w:val="28"/>
              </w:rPr>
              <w:t xml:space="preserve">Прием детей на свежем воздухе, </w:t>
            </w:r>
            <w:proofErr w:type="gramStart"/>
            <w:r w:rsidRPr="00305766">
              <w:rPr>
                <w:sz w:val="28"/>
                <w:szCs w:val="28"/>
              </w:rPr>
              <w:t>утренняя</w:t>
            </w:r>
            <w:proofErr w:type="gramEnd"/>
          </w:p>
          <w:p w:rsidR="00CF0C20" w:rsidRPr="00305766" w:rsidRDefault="00CF0C20" w:rsidP="00CF0C20">
            <w:pPr>
              <w:rPr>
                <w:sz w:val="28"/>
                <w:szCs w:val="28"/>
              </w:rPr>
            </w:pPr>
            <w:r w:rsidRPr="00305766">
              <w:rPr>
                <w:sz w:val="28"/>
                <w:szCs w:val="28"/>
              </w:rPr>
              <w:t>гимнастика,</w:t>
            </w:r>
            <w:r>
              <w:rPr>
                <w:sz w:val="28"/>
                <w:szCs w:val="28"/>
              </w:rPr>
              <w:t xml:space="preserve"> игры, наблюдения</w:t>
            </w:r>
            <w:r w:rsidRPr="00305766">
              <w:rPr>
                <w:sz w:val="28"/>
                <w:szCs w:val="28"/>
              </w:rPr>
              <w:t>.</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7.0</w:t>
            </w:r>
            <w:r w:rsidRPr="00CA4EAD">
              <w:rPr>
                <w:sz w:val="32"/>
                <w:szCs w:val="32"/>
              </w:rPr>
              <w:t xml:space="preserve">0 </w:t>
            </w:r>
            <w:r>
              <w:rPr>
                <w:sz w:val="32"/>
                <w:szCs w:val="32"/>
              </w:rPr>
              <w:t>- 8.20</w:t>
            </w:r>
          </w:p>
        </w:tc>
      </w:tr>
      <w:tr w:rsidR="00CF0C20" w:rsidTr="00CF0C20">
        <w:trPr>
          <w:trHeight w:val="480"/>
        </w:trPr>
        <w:tc>
          <w:tcPr>
            <w:tcW w:w="5868" w:type="dxa"/>
            <w:tcBorders>
              <w:top w:val="single" w:sz="4" w:space="0" w:color="auto"/>
              <w:left w:val="single" w:sz="4" w:space="0" w:color="000000"/>
              <w:bottom w:val="single" w:sz="4" w:space="0" w:color="auto"/>
              <w:right w:val="single" w:sz="4" w:space="0" w:color="000000"/>
            </w:tcBorders>
          </w:tcPr>
          <w:p w:rsidR="00CF0C20" w:rsidRPr="00305766" w:rsidRDefault="00CF0C20" w:rsidP="00CF0C20">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auto"/>
              <w:right w:val="single" w:sz="4" w:space="0" w:color="000000"/>
            </w:tcBorders>
          </w:tcPr>
          <w:p w:rsidR="00CF0C20" w:rsidRDefault="00CF0C20" w:rsidP="00CF0C20">
            <w:pPr>
              <w:jc w:val="center"/>
              <w:rPr>
                <w:sz w:val="32"/>
                <w:szCs w:val="32"/>
              </w:rPr>
            </w:pPr>
            <w:r>
              <w:rPr>
                <w:sz w:val="32"/>
                <w:szCs w:val="32"/>
              </w:rPr>
              <w:t>7.05-7.15</w:t>
            </w:r>
          </w:p>
        </w:tc>
      </w:tr>
      <w:tr w:rsidR="00CF0C20" w:rsidTr="00CF0C20">
        <w:trPr>
          <w:trHeight w:val="352"/>
        </w:trPr>
        <w:tc>
          <w:tcPr>
            <w:tcW w:w="5868" w:type="dxa"/>
            <w:tcBorders>
              <w:top w:val="single" w:sz="4" w:space="0" w:color="auto"/>
              <w:left w:val="single" w:sz="4" w:space="0" w:color="000000"/>
              <w:bottom w:val="single" w:sz="4" w:space="0" w:color="000000"/>
              <w:right w:val="single" w:sz="4" w:space="0" w:color="000000"/>
            </w:tcBorders>
          </w:tcPr>
          <w:p w:rsidR="00CF0C20" w:rsidRDefault="00CF0C20" w:rsidP="00CF0C20">
            <w:pPr>
              <w:rPr>
                <w:sz w:val="28"/>
                <w:szCs w:val="28"/>
              </w:rPr>
            </w:pPr>
            <w:r w:rsidRPr="00305766">
              <w:rPr>
                <w:sz w:val="28"/>
                <w:szCs w:val="28"/>
              </w:rPr>
              <w:t>Подготовка к завтраку, завтрак</w:t>
            </w:r>
          </w:p>
        </w:tc>
        <w:tc>
          <w:tcPr>
            <w:tcW w:w="2880" w:type="dxa"/>
            <w:tcBorders>
              <w:top w:val="single" w:sz="4" w:space="0" w:color="auto"/>
              <w:left w:val="single" w:sz="4" w:space="0" w:color="000000"/>
              <w:bottom w:val="single" w:sz="4" w:space="0" w:color="000000"/>
              <w:right w:val="single" w:sz="4" w:space="0" w:color="000000"/>
            </w:tcBorders>
          </w:tcPr>
          <w:p w:rsidR="00CF0C20" w:rsidRDefault="00CF0C20" w:rsidP="00CF0C20">
            <w:pPr>
              <w:jc w:val="center"/>
              <w:rPr>
                <w:sz w:val="32"/>
                <w:szCs w:val="32"/>
              </w:rPr>
            </w:pPr>
            <w:r>
              <w:rPr>
                <w:sz w:val="32"/>
                <w:szCs w:val="32"/>
              </w:rPr>
              <w:t>8.20-8.50</w:t>
            </w:r>
          </w:p>
        </w:tc>
      </w:tr>
      <w:tr w:rsidR="00CF0C20" w:rsidRPr="00CA4EAD" w:rsidTr="00CF0C20">
        <w:trPr>
          <w:trHeight w:val="36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Pr>
                <w:sz w:val="28"/>
                <w:szCs w:val="28"/>
              </w:rPr>
              <w:t>Одностороннее проветривание</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8.50-9.00</w:t>
            </w:r>
          </w:p>
        </w:tc>
      </w:tr>
      <w:tr w:rsidR="00CF0C20" w:rsidRPr="00CA4EAD" w:rsidTr="00CF0C20">
        <w:trPr>
          <w:trHeight w:val="1140"/>
        </w:trPr>
        <w:tc>
          <w:tcPr>
            <w:tcW w:w="5868" w:type="dxa"/>
            <w:tcBorders>
              <w:top w:val="single" w:sz="4" w:space="0" w:color="000000"/>
              <w:left w:val="single" w:sz="4" w:space="0" w:color="000000"/>
              <w:bottom w:val="single" w:sz="4" w:space="0" w:color="auto"/>
              <w:right w:val="single" w:sz="4" w:space="0" w:color="000000"/>
            </w:tcBorders>
          </w:tcPr>
          <w:p w:rsidR="00CF0C20" w:rsidRDefault="00CF0C20" w:rsidP="00CF0C20">
            <w:pPr>
              <w:rPr>
                <w:sz w:val="28"/>
                <w:szCs w:val="28"/>
              </w:rPr>
            </w:pPr>
            <w:r>
              <w:rPr>
                <w:sz w:val="28"/>
                <w:szCs w:val="28"/>
              </w:rPr>
              <w:t>НОД</w:t>
            </w:r>
          </w:p>
          <w:p w:rsidR="00CF0C20" w:rsidRDefault="00CF0C20" w:rsidP="00CF0C20">
            <w:pPr>
              <w:rPr>
                <w:sz w:val="28"/>
                <w:szCs w:val="28"/>
              </w:rPr>
            </w:pPr>
            <w:r>
              <w:rPr>
                <w:sz w:val="28"/>
                <w:szCs w:val="28"/>
              </w:rPr>
              <w:t>Влажная уборка, одностороннее проветривание</w:t>
            </w:r>
          </w:p>
          <w:p w:rsidR="00CF0C20" w:rsidRPr="00305766" w:rsidRDefault="00CF0C20" w:rsidP="00CF0C20">
            <w:pPr>
              <w:rPr>
                <w:sz w:val="28"/>
                <w:szCs w:val="28"/>
              </w:rPr>
            </w:pPr>
            <w:r>
              <w:rPr>
                <w:sz w:val="28"/>
                <w:szCs w:val="28"/>
              </w:rPr>
              <w:t>НОД</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sidRPr="00CA4EAD">
              <w:rPr>
                <w:sz w:val="32"/>
                <w:szCs w:val="32"/>
              </w:rPr>
              <w:t xml:space="preserve">9.00 </w:t>
            </w:r>
            <w:r>
              <w:rPr>
                <w:sz w:val="32"/>
                <w:szCs w:val="32"/>
              </w:rPr>
              <w:t>-9.15</w:t>
            </w:r>
          </w:p>
          <w:p w:rsidR="00CF0C20" w:rsidRDefault="00CF0C20" w:rsidP="00CF0C20">
            <w:pPr>
              <w:jc w:val="center"/>
              <w:rPr>
                <w:sz w:val="32"/>
                <w:szCs w:val="32"/>
              </w:rPr>
            </w:pPr>
            <w:r>
              <w:rPr>
                <w:sz w:val="32"/>
                <w:szCs w:val="32"/>
              </w:rPr>
              <w:t>9.15-9.25</w:t>
            </w:r>
          </w:p>
          <w:p w:rsidR="00CF0C20" w:rsidRPr="00CA4EAD" w:rsidRDefault="00CF0C20" w:rsidP="00CF0C20">
            <w:pPr>
              <w:jc w:val="center"/>
              <w:rPr>
                <w:sz w:val="32"/>
                <w:szCs w:val="32"/>
              </w:rPr>
            </w:pPr>
            <w:r>
              <w:rPr>
                <w:sz w:val="32"/>
                <w:szCs w:val="32"/>
              </w:rPr>
              <w:t>9.25-9.40</w:t>
            </w:r>
          </w:p>
        </w:tc>
      </w:tr>
      <w:tr w:rsidR="00CF0C20" w:rsidRPr="00CA4EAD" w:rsidTr="00CF0C20">
        <w:trPr>
          <w:trHeight w:val="777"/>
        </w:trPr>
        <w:tc>
          <w:tcPr>
            <w:tcW w:w="5868" w:type="dxa"/>
            <w:tcBorders>
              <w:top w:val="single" w:sz="4" w:space="0" w:color="auto"/>
              <w:left w:val="single" w:sz="4" w:space="0" w:color="000000"/>
              <w:bottom w:val="single" w:sz="4" w:space="0" w:color="000000"/>
              <w:right w:val="single" w:sz="4" w:space="0" w:color="000000"/>
            </w:tcBorders>
          </w:tcPr>
          <w:p w:rsidR="00CF0C20" w:rsidRDefault="00CF0C20" w:rsidP="00CF0C20">
            <w:pPr>
              <w:rPr>
                <w:sz w:val="28"/>
                <w:szCs w:val="28"/>
              </w:rPr>
            </w:pPr>
            <w:r>
              <w:rPr>
                <w:sz w:val="28"/>
                <w:szCs w:val="28"/>
              </w:rPr>
              <w:t>Игровая деятельность, подготовка к прогулке, прогулка</w:t>
            </w:r>
          </w:p>
          <w:p w:rsidR="00CF0C20" w:rsidRDefault="00CF0C20" w:rsidP="00CF0C20">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000000"/>
              <w:right w:val="single" w:sz="4" w:space="0" w:color="000000"/>
            </w:tcBorders>
          </w:tcPr>
          <w:p w:rsidR="00CF0C20" w:rsidRDefault="00CF0C20" w:rsidP="00CF0C20">
            <w:pPr>
              <w:jc w:val="center"/>
              <w:rPr>
                <w:sz w:val="32"/>
                <w:szCs w:val="32"/>
              </w:rPr>
            </w:pPr>
            <w:r>
              <w:rPr>
                <w:sz w:val="32"/>
                <w:szCs w:val="32"/>
              </w:rPr>
              <w:t>9.40-12.00</w:t>
            </w:r>
          </w:p>
          <w:p w:rsidR="00CF0C20" w:rsidRDefault="00CF0C20" w:rsidP="00CF0C20">
            <w:pPr>
              <w:jc w:val="center"/>
              <w:rPr>
                <w:sz w:val="32"/>
                <w:szCs w:val="32"/>
              </w:rPr>
            </w:pPr>
          </w:p>
          <w:p w:rsidR="00CF0C20" w:rsidRPr="00CA4EAD" w:rsidRDefault="00CF0C20" w:rsidP="00CF0C20">
            <w:pPr>
              <w:jc w:val="center"/>
              <w:rPr>
                <w:sz w:val="32"/>
                <w:szCs w:val="32"/>
              </w:rPr>
            </w:pPr>
            <w:r>
              <w:rPr>
                <w:sz w:val="32"/>
                <w:szCs w:val="32"/>
              </w:rPr>
              <w:t>10.40-11.00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2 завтрак</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10.00</w:t>
            </w:r>
          </w:p>
        </w:tc>
      </w:tr>
      <w:tr w:rsidR="00CF0C20" w:rsidRPr="00CA4EAD" w:rsidTr="00CF0C20">
        <w:trPr>
          <w:trHeight w:val="240"/>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Возвращение с прогулки,  подготовка к обеду, обед</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12.0</w:t>
            </w:r>
            <w:r w:rsidRPr="00CA4EAD">
              <w:rPr>
                <w:sz w:val="32"/>
                <w:szCs w:val="32"/>
              </w:rPr>
              <w:t xml:space="preserve">0 </w:t>
            </w:r>
            <w:r>
              <w:rPr>
                <w:sz w:val="32"/>
                <w:szCs w:val="32"/>
              </w:rPr>
              <w:t>- 12.4</w:t>
            </w:r>
            <w:r w:rsidRPr="00CA4EAD">
              <w:rPr>
                <w:sz w:val="32"/>
                <w:szCs w:val="32"/>
              </w:rPr>
              <w:t>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Подготовка ко сну, дневной сон</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12.4</w:t>
            </w:r>
            <w:r w:rsidRPr="00CA4EAD">
              <w:rPr>
                <w:sz w:val="32"/>
                <w:szCs w:val="32"/>
              </w:rPr>
              <w:t>0</w:t>
            </w:r>
            <w:r>
              <w:rPr>
                <w:sz w:val="32"/>
                <w:szCs w:val="32"/>
              </w:rPr>
              <w:t>-</w:t>
            </w:r>
            <w:r w:rsidRPr="00CA4EAD">
              <w:rPr>
                <w:sz w:val="32"/>
                <w:szCs w:val="32"/>
              </w:rPr>
              <w:t xml:space="preserve"> 15.00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627947" w:rsidRDefault="00CF0C20" w:rsidP="00CF0C20">
            <w:pPr>
              <w:rPr>
                <w:sz w:val="28"/>
                <w:szCs w:val="28"/>
              </w:rPr>
            </w:pPr>
            <w:r w:rsidRPr="00305766">
              <w:rPr>
                <w:sz w:val="28"/>
                <w:szCs w:val="28"/>
              </w:rPr>
              <w:t>Подъем, воздушные и водные процедуры</w:t>
            </w:r>
            <w:r>
              <w:rPr>
                <w:sz w:val="28"/>
                <w:szCs w:val="28"/>
              </w:rPr>
              <w:t>. КГН</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sidRPr="00CA4EAD">
              <w:rPr>
                <w:sz w:val="32"/>
                <w:szCs w:val="32"/>
              </w:rPr>
              <w:t>15.00</w:t>
            </w:r>
            <w:r>
              <w:rPr>
                <w:sz w:val="32"/>
                <w:szCs w:val="32"/>
              </w:rPr>
              <w:t>- 15.1</w:t>
            </w:r>
            <w:r w:rsidRPr="00CA4EAD">
              <w:rPr>
                <w:sz w:val="32"/>
                <w:szCs w:val="32"/>
              </w:rPr>
              <w:t>0</w:t>
            </w:r>
          </w:p>
        </w:tc>
      </w:tr>
      <w:tr w:rsidR="00CF0C20" w:rsidRPr="00CA4EAD" w:rsidTr="00CF0C20">
        <w:trPr>
          <w:trHeight w:val="27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sidRPr="00305766">
              <w:rPr>
                <w:sz w:val="28"/>
                <w:szCs w:val="28"/>
              </w:rPr>
              <w:t>Подготовка к полднику,  полдник,</w:t>
            </w:r>
          </w:p>
        </w:tc>
        <w:tc>
          <w:tcPr>
            <w:tcW w:w="2880" w:type="dxa"/>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15.1</w:t>
            </w:r>
            <w:r w:rsidRPr="00CA4EAD">
              <w:rPr>
                <w:sz w:val="32"/>
                <w:szCs w:val="32"/>
              </w:rPr>
              <w:t>0</w:t>
            </w:r>
            <w:r>
              <w:rPr>
                <w:sz w:val="32"/>
                <w:szCs w:val="32"/>
              </w:rPr>
              <w:t>-</w:t>
            </w:r>
            <w:r w:rsidRPr="00CA4EAD">
              <w:rPr>
                <w:sz w:val="32"/>
                <w:szCs w:val="32"/>
              </w:rPr>
              <w:t xml:space="preserve"> 15.30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Подготовка к прогулке, прогулка, уход детей домой</w:t>
            </w:r>
          </w:p>
        </w:tc>
        <w:tc>
          <w:tcPr>
            <w:tcW w:w="2880" w:type="dxa"/>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Pr>
                <w:sz w:val="32"/>
                <w:szCs w:val="32"/>
              </w:rPr>
              <w:t>15.3</w:t>
            </w:r>
            <w:r w:rsidRPr="00CA4EAD">
              <w:rPr>
                <w:sz w:val="32"/>
                <w:szCs w:val="32"/>
              </w:rPr>
              <w:t>0</w:t>
            </w:r>
            <w:r>
              <w:rPr>
                <w:sz w:val="32"/>
                <w:szCs w:val="32"/>
              </w:rPr>
              <w:t>- 17.3</w:t>
            </w:r>
            <w:r w:rsidRPr="00CA4EAD">
              <w:rPr>
                <w:sz w:val="32"/>
                <w:szCs w:val="32"/>
              </w:rPr>
              <w:t>0</w:t>
            </w:r>
          </w:p>
        </w:tc>
      </w:tr>
    </w:tbl>
    <w:p w:rsidR="00CF0C20" w:rsidRPr="00D05E4A" w:rsidRDefault="00CF0C20" w:rsidP="00CF0C20">
      <w:pPr>
        <w:rPr>
          <w:b/>
          <w:sz w:val="32"/>
          <w:szCs w:val="32"/>
          <w:lang w:val="en-US"/>
        </w:rPr>
      </w:pPr>
    </w:p>
    <w:p w:rsidR="004F7CBD" w:rsidRDefault="004F7CBD" w:rsidP="00D05E4A">
      <w:pPr>
        <w:jc w:val="center"/>
        <w:rPr>
          <w:b/>
          <w:sz w:val="32"/>
          <w:szCs w:val="32"/>
        </w:rPr>
      </w:pPr>
    </w:p>
    <w:p w:rsidR="004F7CBD" w:rsidRDefault="004F7CBD" w:rsidP="00D05E4A">
      <w:pPr>
        <w:jc w:val="center"/>
        <w:rPr>
          <w:b/>
          <w:sz w:val="32"/>
          <w:szCs w:val="32"/>
        </w:rPr>
      </w:pPr>
    </w:p>
    <w:p w:rsidR="004F7CBD" w:rsidRDefault="004F7CBD"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Pr="00627947" w:rsidRDefault="00CF0C20" w:rsidP="00CF0C20">
      <w:pPr>
        <w:rPr>
          <w:b/>
          <w:sz w:val="32"/>
          <w:szCs w:val="32"/>
        </w:rPr>
      </w:pPr>
      <w:r>
        <w:rPr>
          <w:b/>
          <w:sz w:val="32"/>
          <w:szCs w:val="32"/>
        </w:rPr>
        <w:lastRenderedPageBreak/>
        <w:t xml:space="preserve">                     </w:t>
      </w:r>
      <w:r w:rsidRPr="00627947">
        <w:rPr>
          <w:b/>
          <w:sz w:val="32"/>
          <w:szCs w:val="32"/>
        </w:rPr>
        <w:t>Модель дня  МБДОУ №</w:t>
      </w:r>
      <w:r>
        <w:rPr>
          <w:b/>
          <w:sz w:val="32"/>
          <w:szCs w:val="32"/>
        </w:rPr>
        <w:t>1</w:t>
      </w:r>
      <w:r w:rsidRPr="00627947">
        <w:rPr>
          <w:b/>
          <w:sz w:val="32"/>
          <w:szCs w:val="32"/>
        </w:rPr>
        <w:t>2 (распорядок дня)</w:t>
      </w:r>
    </w:p>
    <w:p w:rsidR="00CF0C20" w:rsidRDefault="00CF0C20" w:rsidP="00CF0C20">
      <w:pPr>
        <w:jc w:val="center"/>
        <w:rPr>
          <w:b/>
          <w:sz w:val="32"/>
          <w:szCs w:val="32"/>
        </w:rPr>
      </w:pPr>
      <w:r w:rsidRPr="00627947">
        <w:rPr>
          <w:b/>
          <w:sz w:val="32"/>
          <w:szCs w:val="32"/>
        </w:rPr>
        <w:t>на период с 1 сентября по 31 мая</w:t>
      </w:r>
    </w:p>
    <w:p w:rsidR="00CF0C20" w:rsidRDefault="00CF0C20" w:rsidP="00CF0C20">
      <w:pPr>
        <w:jc w:val="center"/>
        <w:rPr>
          <w:sz w:val="32"/>
          <w:szCs w:val="32"/>
        </w:rPr>
      </w:pPr>
      <w:r>
        <w:rPr>
          <w:sz w:val="32"/>
          <w:szCs w:val="32"/>
        </w:rPr>
        <w:t>Средняя старшая г</w:t>
      </w:r>
      <w:r w:rsidRPr="00AA45F8">
        <w:rPr>
          <w:sz w:val="32"/>
          <w:szCs w:val="32"/>
        </w:rPr>
        <w:t>руппа</w:t>
      </w:r>
      <w:r>
        <w:rPr>
          <w:sz w:val="32"/>
          <w:szCs w:val="32"/>
        </w:rPr>
        <w:t xml:space="preserve"> </w:t>
      </w:r>
    </w:p>
    <w:p w:rsidR="00CF0C20" w:rsidRPr="00AA45F8" w:rsidRDefault="00CF0C20" w:rsidP="00CF0C20">
      <w:pPr>
        <w:jc w:val="center"/>
        <w:rPr>
          <w:sz w:val="32"/>
          <w:szCs w:val="32"/>
        </w:rPr>
      </w:pPr>
    </w:p>
    <w:p w:rsidR="00CF0C20" w:rsidRPr="00AA45F8" w:rsidRDefault="00CF0C20" w:rsidP="00CF0C20">
      <w:pPr>
        <w:jc w:val="center"/>
        <w:rPr>
          <w:sz w:val="32"/>
          <w:szCs w:val="32"/>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455"/>
        <w:gridCol w:w="1425"/>
      </w:tblGrid>
      <w:tr w:rsidR="00CF0C20" w:rsidRPr="00305766"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jc w:val="center"/>
              <w:rPr>
                <w:b/>
                <w:sz w:val="28"/>
                <w:szCs w:val="28"/>
              </w:rPr>
            </w:pPr>
            <w:r w:rsidRPr="00305766">
              <w:rPr>
                <w:b/>
                <w:sz w:val="28"/>
                <w:szCs w:val="28"/>
              </w:rPr>
              <w:t>Режимные моменты</w:t>
            </w:r>
          </w:p>
        </w:tc>
        <w:tc>
          <w:tcPr>
            <w:tcW w:w="2880" w:type="dxa"/>
            <w:gridSpan w:val="2"/>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jc w:val="center"/>
              <w:rPr>
                <w:b/>
                <w:sz w:val="28"/>
                <w:szCs w:val="28"/>
              </w:rPr>
            </w:pPr>
            <w:r w:rsidRPr="00305766">
              <w:rPr>
                <w:b/>
                <w:sz w:val="28"/>
                <w:szCs w:val="28"/>
              </w:rPr>
              <w:t xml:space="preserve">Время </w:t>
            </w:r>
          </w:p>
        </w:tc>
      </w:tr>
      <w:tr w:rsidR="00CF0C20" w:rsidRPr="00CA4EAD" w:rsidTr="00CF0C20">
        <w:trPr>
          <w:trHeight w:val="72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sidRPr="00305766">
              <w:rPr>
                <w:sz w:val="28"/>
                <w:szCs w:val="28"/>
              </w:rPr>
              <w:t xml:space="preserve">Прием детей на свежем воздухе, </w:t>
            </w:r>
            <w:proofErr w:type="gramStart"/>
            <w:r w:rsidRPr="00305766">
              <w:rPr>
                <w:sz w:val="28"/>
                <w:szCs w:val="28"/>
              </w:rPr>
              <w:t>утренняя</w:t>
            </w:r>
            <w:proofErr w:type="gramEnd"/>
          </w:p>
          <w:p w:rsidR="00CF0C20" w:rsidRPr="00305766" w:rsidRDefault="00CF0C20" w:rsidP="00CF0C20">
            <w:pPr>
              <w:rPr>
                <w:sz w:val="28"/>
                <w:szCs w:val="28"/>
              </w:rPr>
            </w:pPr>
            <w:r w:rsidRPr="00305766">
              <w:rPr>
                <w:sz w:val="28"/>
                <w:szCs w:val="28"/>
              </w:rPr>
              <w:t>гимнастика,</w:t>
            </w:r>
            <w:r>
              <w:rPr>
                <w:sz w:val="28"/>
                <w:szCs w:val="28"/>
              </w:rPr>
              <w:t xml:space="preserve"> игры, наблюдения</w:t>
            </w:r>
            <w:r w:rsidRPr="00305766">
              <w:rPr>
                <w:sz w:val="28"/>
                <w:szCs w:val="28"/>
              </w:rPr>
              <w:t>.</w:t>
            </w:r>
          </w:p>
        </w:tc>
        <w:tc>
          <w:tcPr>
            <w:tcW w:w="2880" w:type="dxa"/>
            <w:gridSpan w:val="2"/>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7.0</w:t>
            </w:r>
            <w:r w:rsidRPr="00CA4EAD">
              <w:rPr>
                <w:sz w:val="32"/>
                <w:szCs w:val="32"/>
              </w:rPr>
              <w:t xml:space="preserve">0 </w:t>
            </w:r>
            <w:r w:rsidR="005461B9">
              <w:rPr>
                <w:sz w:val="32"/>
                <w:szCs w:val="32"/>
              </w:rPr>
              <w:t>- 8.25</w:t>
            </w:r>
          </w:p>
        </w:tc>
      </w:tr>
      <w:tr w:rsidR="00CF0C20" w:rsidTr="00CF0C20">
        <w:trPr>
          <w:trHeight w:val="480"/>
        </w:trPr>
        <w:tc>
          <w:tcPr>
            <w:tcW w:w="5868" w:type="dxa"/>
            <w:tcBorders>
              <w:top w:val="single" w:sz="4" w:space="0" w:color="auto"/>
              <w:left w:val="single" w:sz="4" w:space="0" w:color="000000"/>
              <w:bottom w:val="single" w:sz="4" w:space="0" w:color="auto"/>
              <w:right w:val="single" w:sz="4" w:space="0" w:color="000000"/>
            </w:tcBorders>
          </w:tcPr>
          <w:p w:rsidR="00CF0C20" w:rsidRPr="00305766" w:rsidRDefault="00CF0C20" w:rsidP="00CF0C20">
            <w:pPr>
              <w:rPr>
                <w:sz w:val="28"/>
                <w:szCs w:val="28"/>
              </w:rPr>
            </w:pPr>
            <w:r>
              <w:rPr>
                <w:sz w:val="28"/>
                <w:szCs w:val="28"/>
              </w:rPr>
              <w:t>Проветривание сквозное</w:t>
            </w:r>
          </w:p>
        </w:tc>
        <w:tc>
          <w:tcPr>
            <w:tcW w:w="2880" w:type="dxa"/>
            <w:gridSpan w:val="2"/>
            <w:tcBorders>
              <w:top w:val="single" w:sz="4" w:space="0" w:color="auto"/>
              <w:left w:val="single" w:sz="4" w:space="0" w:color="000000"/>
              <w:bottom w:val="single" w:sz="4" w:space="0" w:color="auto"/>
              <w:right w:val="single" w:sz="4" w:space="0" w:color="000000"/>
            </w:tcBorders>
          </w:tcPr>
          <w:p w:rsidR="00CF0C20" w:rsidRDefault="00CF0C20" w:rsidP="00CF0C20">
            <w:pPr>
              <w:jc w:val="center"/>
              <w:rPr>
                <w:sz w:val="32"/>
                <w:szCs w:val="32"/>
              </w:rPr>
            </w:pPr>
            <w:r>
              <w:rPr>
                <w:sz w:val="32"/>
                <w:szCs w:val="32"/>
              </w:rPr>
              <w:t>7.05-7.15</w:t>
            </w:r>
          </w:p>
        </w:tc>
      </w:tr>
      <w:tr w:rsidR="00CF0C20" w:rsidTr="00CF0C20">
        <w:trPr>
          <w:trHeight w:val="352"/>
        </w:trPr>
        <w:tc>
          <w:tcPr>
            <w:tcW w:w="5868" w:type="dxa"/>
            <w:tcBorders>
              <w:top w:val="single" w:sz="4" w:space="0" w:color="auto"/>
              <w:left w:val="single" w:sz="4" w:space="0" w:color="000000"/>
              <w:bottom w:val="single" w:sz="4" w:space="0" w:color="000000"/>
              <w:right w:val="single" w:sz="4" w:space="0" w:color="000000"/>
            </w:tcBorders>
          </w:tcPr>
          <w:p w:rsidR="00CF0C20" w:rsidRDefault="00CF0C20" w:rsidP="00CF0C20">
            <w:pPr>
              <w:rPr>
                <w:sz w:val="28"/>
                <w:szCs w:val="28"/>
              </w:rPr>
            </w:pPr>
            <w:r w:rsidRPr="00305766">
              <w:rPr>
                <w:sz w:val="28"/>
                <w:szCs w:val="28"/>
              </w:rPr>
              <w:t>Подготовка к завтраку, завтрак</w:t>
            </w:r>
          </w:p>
        </w:tc>
        <w:tc>
          <w:tcPr>
            <w:tcW w:w="2880" w:type="dxa"/>
            <w:gridSpan w:val="2"/>
            <w:tcBorders>
              <w:top w:val="single" w:sz="4" w:space="0" w:color="auto"/>
              <w:left w:val="single" w:sz="4" w:space="0" w:color="000000"/>
              <w:bottom w:val="single" w:sz="4" w:space="0" w:color="000000"/>
              <w:right w:val="single" w:sz="4" w:space="0" w:color="000000"/>
            </w:tcBorders>
          </w:tcPr>
          <w:p w:rsidR="00CF0C20" w:rsidRDefault="005461B9" w:rsidP="00CF0C20">
            <w:pPr>
              <w:jc w:val="center"/>
              <w:rPr>
                <w:sz w:val="32"/>
                <w:szCs w:val="32"/>
              </w:rPr>
            </w:pPr>
            <w:r>
              <w:rPr>
                <w:sz w:val="32"/>
                <w:szCs w:val="32"/>
              </w:rPr>
              <w:t>8.25</w:t>
            </w:r>
            <w:r w:rsidR="00CF0C20">
              <w:rPr>
                <w:sz w:val="32"/>
                <w:szCs w:val="32"/>
              </w:rPr>
              <w:t>-8.50</w:t>
            </w:r>
          </w:p>
        </w:tc>
      </w:tr>
      <w:tr w:rsidR="00CF0C20" w:rsidRPr="00CA4EAD" w:rsidTr="00CF0C20">
        <w:trPr>
          <w:trHeight w:val="360"/>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Pr>
                <w:sz w:val="28"/>
                <w:szCs w:val="28"/>
              </w:rPr>
              <w:t>Одностороннее проветривание</w:t>
            </w:r>
          </w:p>
        </w:tc>
        <w:tc>
          <w:tcPr>
            <w:tcW w:w="2880" w:type="dxa"/>
            <w:gridSpan w:val="2"/>
            <w:tcBorders>
              <w:top w:val="single" w:sz="4" w:space="0" w:color="000000"/>
              <w:left w:val="single" w:sz="4" w:space="0" w:color="000000"/>
              <w:bottom w:val="single" w:sz="4" w:space="0" w:color="auto"/>
              <w:right w:val="single" w:sz="4" w:space="0" w:color="000000"/>
            </w:tcBorders>
          </w:tcPr>
          <w:p w:rsidR="00CF0C20" w:rsidRPr="00CA4EAD" w:rsidRDefault="00CF0C20" w:rsidP="00CF0C20">
            <w:pPr>
              <w:jc w:val="center"/>
              <w:rPr>
                <w:sz w:val="32"/>
                <w:szCs w:val="32"/>
              </w:rPr>
            </w:pPr>
            <w:r>
              <w:rPr>
                <w:sz w:val="32"/>
                <w:szCs w:val="32"/>
              </w:rPr>
              <w:t>8.50-9.00</w:t>
            </w:r>
          </w:p>
        </w:tc>
      </w:tr>
      <w:tr w:rsidR="005461B9" w:rsidRPr="00CA4EAD" w:rsidTr="005461B9">
        <w:trPr>
          <w:trHeight w:val="335"/>
        </w:trPr>
        <w:tc>
          <w:tcPr>
            <w:tcW w:w="5868" w:type="dxa"/>
            <w:vMerge w:val="restart"/>
            <w:tcBorders>
              <w:top w:val="single" w:sz="4" w:space="0" w:color="000000"/>
              <w:left w:val="single" w:sz="4" w:space="0" w:color="000000"/>
              <w:right w:val="single" w:sz="4" w:space="0" w:color="000000"/>
            </w:tcBorders>
          </w:tcPr>
          <w:p w:rsidR="005461B9" w:rsidRDefault="005461B9" w:rsidP="00CF0C20">
            <w:pPr>
              <w:rPr>
                <w:sz w:val="28"/>
                <w:szCs w:val="28"/>
              </w:rPr>
            </w:pPr>
            <w:r>
              <w:rPr>
                <w:sz w:val="28"/>
                <w:szCs w:val="28"/>
              </w:rPr>
              <w:t>НОД</w:t>
            </w:r>
          </w:p>
          <w:p w:rsidR="005461B9" w:rsidRDefault="005461B9" w:rsidP="00CF0C20">
            <w:pPr>
              <w:rPr>
                <w:sz w:val="28"/>
                <w:szCs w:val="28"/>
              </w:rPr>
            </w:pPr>
          </w:p>
          <w:p w:rsidR="005461B9" w:rsidRDefault="005461B9" w:rsidP="00CF0C20">
            <w:pPr>
              <w:rPr>
                <w:sz w:val="28"/>
                <w:szCs w:val="28"/>
              </w:rPr>
            </w:pPr>
            <w:r>
              <w:rPr>
                <w:sz w:val="28"/>
                <w:szCs w:val="28"/>
              </w:rPr>
              <w:t>Влажная уборка, одностороннее проветривание</w:t>
            </w:r>
          </w:p>
          <w:p w:rsidR="005461B9" w:rsidRPr="00305766" w:rsidRDefault="005461B9" w:rsidP="00CF0C20">
            <w:pPr>
              <w:rPr>
                <w:sz w:val="28"/>
                <w:szCs w:val="28"/>
              </w:rPr>
            </w:pPr>
          </w:p>
        </w:tc>
        <w:tc>
          <w:tcPr>
            <w:tcW w:w="1455" w:type="dxa"/>
            <w:tcBorders>
              <w:top w:val="single" w:sz="4" w:space="0" w:color="000000"/>
              <w:left w:val="single" w:sz="4" w:space="0" w:color="000000"/>
              <w:bottom w:val="single" w:sz="4" w:space="0" w:color="auto"/>
              <w:right w:val="single" w:sz="4" w:space="0" w:color="auto"/>
            </w:tcBorders>
          </w:tcPr>
          <w:p w:rsidR="005461B9" w:rsidRPr="005461B9" w:rsidRDefault="005461B9" w:rsidP="005461B9">
            <w:pPr>
              <w:jc w:val="center"/>
              <w:rPr>
                <w:sz w:val="28"/>
                <w:szCs w:val="28"/>
              </w:rPr>
            </w:pPr>
            <w:r w:rsidRPr="005461B9">
              <w:rPr>
                <w:sz w:val="28"/>
                <w:szCs w:val="28"/>
              </w:rPr>
              <w:t>9.00-9.20</w:t>
            </w:r>
          </w:p>
        </w:tc>
        <w:tc>
          <w:tcPr>
            <w:tcW w:w="1425" w:type="dxa"/>
            <w:tcBorders>
              <w:top w:val="single" w:sz="4" w:space="0" w:color="000000"/>
              <w:left w:val="single" w:sz="4" w:space="0" w:color="auto"/>
              <w:bottom w:val="single" w:sz="4" w:space="0" w:color="auto"/>
              <w:right w:val="single" w:sz="4" w:space="0" w:color="000000"/>
            </w:tcBorders>
          </w:tcPr>
          <w:p w:rsidR="005461B9" w:rsidRPr="005461B9" w:rsidRDefault="005461B9" w:rsidP="005461B9">
            <w:pPr>
              <w:jc w:val="center"/>
              <w:rPr>
                <w:sz w:val="28"/>
                <w:szCs w:val="28"/>
              </w:rPr>
            </w:pPr>
            <w:r w:rsidRPr="005461B9">
              <w:rPr>
                <w:sz w:val="28"/>
                <w:szCs w:val="28"/>
              </w:rPr>
              <w:t>9.00-9.25</w:t>
            </w:r>
          </w:p>
        </w:tc>
      </w:tr>
      <w:tr w:rsidR="005461B9" w:rsidRPr="00CA4EAD" w:rsidTr="00C0321E">
        <w:trPr>
          <w:trHeight w:val="270"/>
        </w:trPr>
        <w:tc>
          <w:tcPr>
            <w:tcW w:w="5868" w:type="dxa"/>
            <w:vMerge/>
            <w:tcBorders>
              <w:left w:val="single" w:sz="4" w:space="0" w:color="000000"/>
              <w:right w:val="single" w:sz="4" w:space="0" w:color="000000"/>
            </w:tcBorders>
          </w:tcPr>
          <w:p w:rsidR="005461B9" w:rsidRDefault="005461B9" w:rsidP="00CF0C20">
            <w:pPr>
              <w:rPr>
                <w:sz w:val="28"/>
                <w:szCs w:val="28"/>
              </w:rPr>
            </w:pPr>
          </w:p>
        </w:tc>
        <w:tc>
          <w:tcPr>
            <w:tcW w:w="2880" w:type="dxa"/>
            <w:gridSpan w:val="2"/>
            <w:tcBorders>
              <w:top w:val="single" w:sz="4" w:space="0" w:color="auto"/>
              <w:left w:val="single" w:sz="4" w:space="0" w:color="000000"/>
              <w:bottom w:val="single" w:sz="4" w:space="0" w:color="auto"/>
              <w:right w:val="single" w:sz="4" w:space="0" w:color="000000"/>
            </w:tcBorders>
          </w:tcPr>
          <w:p w:rsidR="005461B9" w:rsidRPr="00CA4EAD" w:rsidRDefault="005461B9" w:rsidP="005461B9">
            <w:pPr>
              <w:jc w:val="center"/>
              <w:rPr>
                <w:sz w:val="32"/>
                <w:szCs w:val="32"/>
              </w:rPr>
            </w:pPr>
            <w:r>
              <w:rPr>
                <w:sz w:val="32"/>
                <w:szCs w:val="32"/>
              </w:rPr>
              <w:t>9.30-9.50</w:t>
            </w:r>
          </w:p>
        </w:tc>
      </w:tr>
      <w:tr w:rsidR="005461B9" w:rsidRPr="00CA4EAD" w:rsidTr="00C0321E">
        <w:trPr>
          <w:trHeight w:val="975"/>
        </w:trPr>
        <w:tc>
          <w:tcPr>
            <w:tcW w:w="5868" w:type="dxa"/>
            <w:vMerge/>
            <w:tcBorders>
              <w:left w:val="single" w:sz="4" w:space="0" w:color="000000"/>
              <w:bottom w:val="single" w:sz="4" w:space="0" w:color="auto"/>
              <w:right w:val="single" w:sz="4" w:space="0" w:color="000000"/>
            </w:tcBorders>
          </w:tcPr>
          <w:p w:rsidR="005461B9" w:rsidRDefault="005461B9" w:rsidP="00CF0C20">
            <w:pPr>
              <w:rPr>
                <w:sz w:val="28"/>
                <w:szCs w:val="28"/>
              </w:rPr>
            </w:pPr>
          </w:p>
        </w:tc>
        <w:tc>
          <w:tcPr>
            <w:tcW w:w="2880" w:type="dxa"/>
            <w:gridSpan w:val="2"/>
            <w:tcBorders>
              <w:top w:val="single" w:sz="4" w:space="0" w:color="auto"/>
              <w:left w:val="single" w:sz="4" w:space="0" w:color="000000"/>
              <w:bottom w:val="single" w:sz="4" w:space="0" w:color="auto"/>
              <w:right w:val="single" w:sz="4" w:space="0" w:color="000000"/>
            </w:tcBorders>
          </w:tcPr>
          <w:p w:rsidR="005461B9" w:rsidRPr="00CA4EAD" w:rsidRDefault="005461B9" w:rsidP="005461B9">
            <w:pPr>
              <w:jc w:val="center"/>
              <w:rPr>
                <w:sz w:val="32"/>
                <w:szCs w:val="32"/>
              </w:rPr>
            </w:pPr>
            <w:r>
              <w:rPr>
                <w:sz w:val="32"/>
                <w:szCs w:val="32"/>
              </w:rPr>
              <w:t>9.20-9.30</w:t>
            </w:r>
          </w:p>
        </w:tc>
      </w:tr>
      <w:tr w:rsidR="00CF0C20" w:rsidRPr="00CA4EAD" w:rsidTr="00CF0C20">
        <w:trPr>
          <w:trHeight w:val="777"/>
        </w:trPr>
        <w:tc>
          <w:tcPr>
            <w:tcW w:w="5868" w:type="dxa"/>
            <w:tcBorders>
              <w:top w:val="single" w:sz="4" w:space="0" w:color="auto"/>
              <w:left w:val="single" w:sz="4" w:space="0" w:color="000000"/>
              <w:bottom w:val="single" w:sz="4" w:space="0" w:color="000000"/>
              <w:right w:val="single" w:sz="4" w:space="0" w:color="000000"/>
            </w:tcBorders>
          </w:tcPr>
          <w:p w:rsidR="00CF0C20" w:rsidRDefault="00CF0C20" w:rsidP="00CF0C20">
            <w:pPr>
              <w:rPr>
                <w:sz w:val="28"/>
                <w:szCs w:val="28"/>
              </w:rPr>
            </w:pPr>
            <w:r>
              <w:rPr>
                <w:sz w:val="28"/>
                <w:szCs w:val="28"/>
              </w:rPr>
              <w:t>Игровая деятельность, подготовка к прогулке, прогулка</w:t>
            </w:r>
          </w:p>
          <w:p w:rsidR="00CF0C20" w:rsidRDefault="00CF0C20" w:rsidP="00CF0C20">
            <w:pPr>
              <w:rPr>
                <w:sz w:val="28"/>
                <w:szCs w:val="28"/>
              </w:rPr>
            </w:pPr>
            <w:r>
              <w:rPr>
                <w:sz w:val="28"/>
                <w:szCs w:val="28"/>
              </w:rPr>
              <w:t>Проветривание сквозное</w:t>
            </w:r>
          </w:p>
        </w:tc>
        <w:tc>
          <w:tcPr>
            <w:tcW w:w="2880" w:type="dxa"/>
            <w:gridSpan w:val="2"/>
            <w:tcBorders>
              <w:top w:val="single" w:sz="4" w:space="0" w:color="auto"/>
              <w:left w:val="single" w:sz="4" w:space="0" w:color="000000"/>
              <w:bottom w:val="single" w:sz="4" w:space="0" w:color="000000"/>
              <w:right w:val="single" w:sz="4" w:space="0" w:color="000000"/>
            </w:tcBorders>
          </w:tcPr>
          <w:p w:rsidR="005461B9" w:rsidRDefault="005461B9" w:rsidP="00CF0C20">
            <w:pPr>
              <w:jc w:val="center"/>
              <w:rPr>
                <w:sz w:val="32"/>
                <w:szCs w:val="32"/>
              </w:rPr>
            </w:pPr>
            <w:r>
              <w:rPr>
                <w:sz w:val="32"/>
                <w:szCs w:val="32"/>
              </w:rPr>
              <w:t>9.50 - 12.20</w:t>
            </w:r>
          </w:p>
          <w:p w:rsidR="005461B9" w:rsidRDefault="005461B9" w:rsidP="00CF0C20">
            <w:pPr>
              <w:jc w:val="center"/>
              <w:rPr>
                <w:sz w:val="32"/>
                <w:szCs w:val="32"/>
              </w:rPr>
            </w:pPr>
          </w:p>
          <w:p w:rsidR="00CF0C20" w:rsidRPr="00CA4EAD" w:rsidRDefault="00CF0C20" w:rsidP="00CF0C20">
            <w:pPr>
              <w:jc w:val="center"/>
              <w:rPr>
                <w:sz w:val="32"/>
                <w:szCs w:val="32"/>
              </w:rPr>
            </w:pPr>
            <w:r>
              <w:rPr>
                <w:sz w:val="32"/>
                <w:szCs w:val="32"/>
              </w:rPr>
              <w:t>1</w:t>
            </w:r>
            <w:r w:rsidR="005461B9">
              <w:rPr>
                <w:sz w:val="32"/>
                <w:szCs w:val="32"/>
              </w:rPr>
              <w:t>1.40-11.5</w:t>
            </w:r>
            <w:r>
              <w:rPr>
                <w:sz w:val="32"/>
                <w:szCs w:val="32"/>
              </w:rPr>
              <w:t>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2 завтрак</w:t>
            </w:r>
          </w:p>
        </w:tc>
        <w:tc>
          <w:tcPr>
            <w:tcW w:w="2880" w:type="dxa"/>
            <w:gridSpan w:val="2"/>
            <w:tcBorders>
              <w:top w:val="single" w:sz="4" w:space="0" w:color="000000"/>
              <w:left w:val="single" w:sz="4" w:space="0" w:color="000000"/>
              <w:bottom w:val="single" w:sz="4" w:space="0" w:color="000000"/>
              <w:right w:val="single" w:sz="4" w:space="0" w:color="000000"/>
            </w:tcBorders>
          </w:tcPr>
          <w:p w:rsidR="00CF0C20" w:rsidRPr="00CA4EAD" w:rsidRDefault="005461B9" w:rsidP="00CF0C20">
            <w:pPr>
              <w:jc w:val="center"/>
              <w:rPr>
                <w:sz w:val="32"/>
                <w:szCs w:val="32"/>
              </w:rPr>
            </w:pPr>
            <w:r>
              <w:rPr>
                <w:sz w:val="32"/>
                <w:szCs w:val="32"/>
              </w:rPr>
              <w:t>10.3</w:t>
            </w:r>
            <w:r w:rsidR="00CF0C20">
              <w:rPr>
                <w:sz w:val="32"/>
                <w:szCs w:val="32"/>
              </w:rPr>
              <w:t>0</w:t>
            </w:r>
          </w:p>
        </w:tc>
      </w:tr>
      <w:tr w:rsidR="00CF0C20" w:rsidRPr="00CA4EAD" w:rsidTr="00CF0C20">
        <w:trPr>
          <w:trHeight w:val="240"/>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Возвращение с прогулки,  подготовка к обеду, обед</w:t>
            </w:r>
          </w:p>
        </w:tc>
        <w:tc>
          <w:tcPr>
            <w:tcW w:w="2880" w:type="dxa"/>
            <w:gridSpan w:val="2"/>
            <w:tcBorders>
              <w:top w:val="single" w:sz="4" w:space="0" w:color="000000"/>
              <w:left w:val="single" w:sz="4" w:space="0" w:color="000000"/>
              <w:bottom w:val="single" w:sz="4" w:space="0" w:color="000000"/>
              <w:right w:val="single" w:sz="4" w:space="0" w:color="000000"/>
            </w:tcBorders>
          </w:tcPr>
          <w:p w:rsidR="00CF0C20" w:rsidRPr="00CA4EAD" w:rsidRDefault="005461B9" w:rsidP="00CF0C20">
            <w:pPr>
              <w:jc w:val="center"/>
              <w:rPr>
                <w:sz w:val="32"/>
                <w:szCs w:val="32"/>
              </w:rPr>
            </w:pPr>
            <w:r>
              <w:rPr>
                <w:sz w:val="32"/>
                <w:szCs w:val="32"/>
              </w:rPr>
              <w:t>12.2</w:t>
            </w:r>
            <w:r w:rsidR="00CF0C20" w:rsidRPr="00CA4EAD">
              <w:rPr>
                <w:sz w:val="32"/>
                <w:szCs w:val="32"/>
              </w:rPr>
              <w:t xml:space="preserve">0 </w:t>
            </w:r>
            <w:r>
              <w:rPr>
                <w:sz w:val="32"/>
                <w:szCs w:val="32"/>
              </w:rPr>
              <w:t>- 13.0</w:t>
            </w:r>
            <w:r w:rsidR="00CF0C20" w:rsidRPr="00CA4EAD">
              <w:rPr>
                <w:sz w:val="32"/>
                <w:szCs w:val="32"/>
              </w:rPr>
              <w:t>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305766" w:rsidRDefault="00CF0C20" w:rsidP="00CF0C20">
            <w:pPr>
              <w:rPr>
                <w:sz w:val="28"/>
                <w:szCs w:val="28"/>
              </w:rPr>
            </w:pPr>
            <w:r w:rsidRPr="00305766">
              <w:rPr>
                <w:sz w:val="28"/>
                <w:szCs w:val="28"/>
              </w:rPr>
              <w:t>Подготовка ко сну, дневной сон</w:t>
            </w:r>
          </w:p>
        </w:tc>
        <w:tc>
          <w:tcPr>
            <w:tcW w:w="2880" w:type="dxa"/>
            <w:gridSpan w:val="2"/>
            <w:tcBorders>
              <w:top w:val="single" w:sz="4" w:space="0" w:color="000000"/>
              <w:left w:val="single" w:sz="4" w:space="0" w:color="000000"/>
              <w:bottom w:val="single" w:sz="4" w:space="0" w:color="000000"/>
              <w:right w:val="single" w:sz="4" w:space="0" w:color="000000"/>
            </w:tcBorders>
          </w:tcPr>
          <w:p w:rsidR="00CF0C20" w:rsidRPr="00CA4EAD" w:rsidRDefault="005461B9" w:rsidP="00CF0C20">
            <w:pPr>
              <w:jc w:val="center"/>
              <w:rPr>
                <w:sz w:val="32"/>
                <w:szCs w:val="32"/>
              </w:rPr>
            </w:pPr>
            <w:r>
              <w:rPr>
                <w:sz w:val="32"/>
                <w:szCs w:val="32"/>
              </w:rPr>
              <w:t>13.0</w:t>
            </w:r>
            <w:r w:rsidR="00CF0C20" w:rsidRPr="00CA4EAD">
              <w:rPr>
                <w:sz w:val="32"/>
                <w:szCs w:val="32"/>
              </w:rPr>
              <w:t>0</w:t>
            </w:r>
            <w:r w:rsidR="00CF0C20">
              <w:rPr>
                <w:sz w:val="32"/>
                <w:szCs w:val="32"/>
              </w:rPr>
              <w:t>-</w:t>
            </w:r>
            <w:r w:rsidR="00CF0C20" w:rsidRPr="00CA4EAD">
              <w:rPr>
                <w:sz w:val="32"/>
                <w:szCs w:val="32"/>
              </w:rPr>
              <w:t xml:space="preserve"> 15.00</w:t>
            </w:r>
          </w:p>
        </w:tc>
      </w:tr>
      <w:tr w:rsidR="00CF0C20" w:rsidRPr="00CA4EAD" w:rsidTr="00CF0C20">
        <w:trPr>
          <w:trHeight w:val="121"/>
        </w:trPr>
        <w:tc>
          <w:tcPr>
            <w:tcW w:w="5868" w:type="dxa"/>
            <w:tcBorders>
              <w:top w:val="single" w:sz="4" w:space="0" w:color="000000"/>
              <w:left w:val="single" w:sz="4" w:space="0" w:color="000000"/>
              <w:bottom w:val="single" w:sz="4" w:space="0" w:color="000000"/>
              <w:right w:val="single" w:sz="4" w:space="0" w:color="000000"/>
            </w:tcBorders>
          </w:tcPr>
          <w:p w:rsidR="00CF0C20" w:rsidRPr="00627947" w:rsidRDefault="00CF0C20" w:rsidP="00CF0C20">
            <w:pPr>
              <w:rPr>
                <w:sz w:val="28"/>
                <w:szCs w:val="28"/>
              </w:rPr>
            </w:pPr>
            <w:r w:rsidRPr="00305766">
              <w:rPr>
                <w:sz w:val="28"/>
                <w:szCs w:val="28"/>
              </w:rPr>
              <w:t>Подъем, воздушные и водные процедуры</w:t>
            </w:r>
            <w:r>
              <w:rPr>
                <w:sz w:val="28"/>
                <w:szCs w:val="28"/>
              </w:rPr>
              <w:t>. КГН</w:t>
            </w:r>
          </w:p>
        </w:tc>
        <w:tc>
          <w:tcPr>
            <w:tcW w:w="2880" w:type="dxa"/>
            <w:gridSpan w:val="2"/>
            <w:tcBorders>
              <w:top w:val="single" w:sz="4" w:space="0" w:color="000000"/>
              <w:left w:val="single" w:sz="4" w:space="0" w:color="000000"/>
              <w:bottom w:val="single" w:sz="4" w:space="0" w:color="000000"/>
              <w:right w:val="single" w:sz="4" w:space="0" w:color="000000"/>
            </w:tcBorders>
          </w:tcPr>
          <w:p w:rsidR="00CF0C20" w:rsidRPr="00CA4EAD" w:rsidRDefault="00CF0C20" w:rsidP="00CF0C20">
            <w:pPr>
              <w:jc w:val="center"/>
              <w:rPr>
                <w:sz w:val="32"/>
                <w:szCs w:val="32"/>
              </w:rPr>
            </w:pPr>
            <w:r w:rsidRPr="00CA4EAD">
              <w:rPr>
                <w:sz w:val="32"/>
                <w:szCs w:val="32"/>
              </w:rPr>
              <w:t>15.00</w:t>
            </w:r>
            <w:r>
              <w:rPr>
                <w:sz w:val="32"/>
                <w:szCs w:val="32"/>
              </w:rPr>
              <w:t>- 15.1</w:t>
            </w:r>
            <w:r w:rsidRPr="00CA4EAD">
              <w:rPr>
                <w:sz w:val="32"/>
                <w:szCs w:val="32"/>
              </w:rPr>
              <w:t>0</w:t>
            </w:r>
          </w:p>
        </w:tc>
      </w:tr>
      <w:tr w:rsidR="00CF0C20" w:rsidRPr="00CA4EAD" w:rsidTr="005461B9">
        <w:trPr>
          <w:trHeight w:val="422"/>
        </w:trPr>
        <w:tc>
          <w:tcPr>
            <w:tcW w:w="5868" w:type="dxa"/>
            <w:tcBorders>
              <w:top w:val="single" w:sz="4" w:space="0" w:color="000000"/>
              <w:left w:val="single" w:sz="4" w:space="0" w:color="000000"/>
              <w:bottom w:val="single" w:sz="4" w:space="0" w:color="auto"/>
              <w:right w:val="single" w:sz="4" w:space="0" w:color="000000"/>
            </w:tcBorders>
          </w:tcPr>
          <w:p w:rsidR="00CF0C20" w:rsidRPr="00305766" w:rsidRDefault="00CF0C20" w:rsidP="00CF0C20">
            <w:pPr>
              <w:rPr>
                <w:sz w:val="28"/>
                <w:szCs w:val="28"/>
              </w:rPr>
            </w:pPr>
            <w:r w:rsidRPr="00305766">
              <w:rPr>
                <w:sz w:val="28"/>
                <w:szCs w:val="28"/>
              </w:rPr>
              <w:t>Подготовка к полднику,  полдник,</w:t>
            </w:r>
          </w:p>
        </w:tc>
        <w:tc>
          <w:tcPr>
            <w:tcW w:w="2880" w:type="dxa"/>
            <w:gridSpan w:val="2"/>
            <w:tcBorders>
              <w:top w:val="single" w:sz="4" w:space="0" w:color="000000"/>
              <w:left w:val="single" w:sz="4" w:space="0" w:color="000000"/>
              <w:bottom w:val="single" w:sz="4" w:space="0" w:color="auto"/>
              <w:right w:val="single" w:sz="4" w:space="0" w:color="000000"/>
            </w:tcBorders>
          </w:tcPr>
          <w:p w:rsidR="005461B9" w:rsidRPr="00CA4EAD" w:rsidRDefault="00CF0C20" w:rsidP="00CF0C20">
            <w:pPr>
              <w:jc w:val="center"/>
              <w:rPr>
                <w:sz w:val="32"/>
                <w:szCs w:val="32"/>
              </w:rPr>
            </w:pPr>
            <w:r>
              <w:rPr>
                <w:sz w:val="32"/>
                <w:szCs w:val="32"/>
              </w:rPr>
              <w:t>15.1</w:t>
            </w:r>
            <w:r w:rsidRPr="00CA4EAD">
              <w:rPr>
                <w:sz w:val="32"/>
                <w:szCs w:val="32"/>
              </w:rPr>
              <w:t>0</w:t>
            </w:r>
            <w:r>
              <w:rPr>
                <w:sz w:val="32"/>
                <w:szCs w:val="32"/>
              </w:rPr>
              <w:t>-</w:t>
            </w:r>
            <w:r w:rsidRPr="00CA4EAD">
              <w:rPr>
                <w:sz w:val="32"/>
                <w:szCs w:val="32"/>
              </w:rPr>
              <w:t xml:space="preserve"> 15.30</w:t>
            </w:r>
          </w:p>
        </w:tc>
      </w:tr>
      <w:tr w:rsidR="005461B9" w:rsidRPr="00CA4EAD" w:rsidTr="005461B9">
        <w:trPr>
          <w:trHeight w:val="504"/>
        </w:trPr>
        <w:tc>
          <w:tcPr>
            <w:tcW w:w="5868" w:type="dxa"/>
            <w:tcBorders>
              <w:top w:val="single" w:sz="4" w:space="0" w:color="auto"/>
              <w:left w:val="single" w:sz="4" w:space="0" w:color="000000"/>
              <w:bottom w:val="single" w:sz="4" w:space="0" w:color="auto"/>
              <w:right w:val="single" w:sz="4" w:space="0" w:color="000000"/>
            </w:tcBorders>
          </w:tcPr>
          <w:p w:rsidR="005461B9" w:rsidRPr="00305766" w:rsidRDefault="005461B9" w:rsidP="00CF0C20">
            <w:pPr>
              <w:rPr>
                <w:sz w:val="28"/>
                <w:szCs w:val="28"/>
              </w:rPr>
            </w:pPr>
            <w:r>
              <w:rPr>
                <w:sz w:val="28"/>
                <w:szCs w:val="28"/>
              </w:rPr>
              <w:t>НОД</w:t>
            </w:r>
          </w:p>
        </w:tc>
        <w:tc>
          <w:tcPr>
            <w:tcW w:w="2880" w:type="dxa"/>
            <w:gridSpan w:val="2"/>
            <w:tcBorders>
              <w:top w:val="single" w:sz="4" w:space="0" w:color="auto"/>
              <w:left w:val="single" w:sz="4" w:space="0" w:color="000000"/>
              <w:bottom w:val="single" w:sz="4" w:space="0" w:color="auto"/>
              <w:right w:val="single" w:sz="4" w:space="0" w:color="000000"/>
            </w:tcBorders>
          </w:tcPr>
          <w:p w:rsidR="005461B9" w:rsidRDefault="005461B9" w:rsidP="00CF0C20">
            <w:pPr>
              <w:jc w:val="center"/>
              <w:rPr>
                <w:sz w:val="32"/>
                <w:szCs w:val="32"/>
              </w:rPr>
            </w:pPr>
            <w:r>
              <w:rPr>
                <w:sz w:val="32"/>
                <w:szCs w:val="32"/>
              </w:rPr>
              <w:t>15.30-15.50</w:t>
            </w:r>
          </w:p>
          <w:p w:rsidR="005461B9" w:rsidRDefault="005461B9" w:rsidP="00CF0C20">
            <w:pPr>
              <w:jc w:val="center"/>
              <w:rPr>
                <w:sz w:val="32"/>
                <w:szCs w:val="32"/>
              </w:rPr>
            </w:pPr>
          </w:p>
        </w:tc>
      </w:tr>
      <w:tr w:rsidR="005461B9" w:rsidRPr="00CA4EAD" w:rsidTr="005461B9">
        <w:trPr>
          <w:trHeight w:val="585"/>
        </w:trPr>
        <w:tc>
          <w:tcPr>
            <w:tcW w:w="5868" w:type="dxa"/>
            <w:tcBorders>
              <w:top w:val="single" w:sz="4" w:space="0" w:color="auto"/>
              <w:left w:val="single" w:sz="4" w:space="0" w:color="000000"/>
              <w:bottom w:val="single" w:sz="4" w:space="0" w:color="auto"/>
              <w:right w:val="single" w:sz="4" w:space="0" w:color="000000"/>
            </w:tcBorders>
          </w:tcPr>
          <w:p w:rsidR="005461B9" w:rsidRPr="00305766" w:rsidRDefault="005461B9" w:rsidP="00CF0C20">
            <w:pPr>
              <w:rPr>
                <w:sz w:val="28"/>
                <w:szCs w:val="28"/>
              </w:rPr>
            </w:pPr>
            <w:r>
              <w:rPr>
                <w:sz w:val="28"/>
                <w:szCs w:val="28"/>
              </w:rPr>
              <w:t>Подготовка к прогулке</w:t>
            </w:r>
            <w:proofErr w:type="gramStart"/>
            <w:r>
              <w:rPr>
                <w:sz w:val="28"/>
                <w:szCs w:val="28"/>
              </w:rPr>
              <w:t xml:space="preserve"> ,</w:t>
            </w:r>
            <w:proofErr w:type="gramEnd"/>
            <w:r>
              <w:rPr>
                <w:sz w:val="28"/>
                <w:szCs w:val="28"/>
              </w:rPr>
              <w:t>прогулка, уход домой</w:t>
            </w:r>
          </w:p>
        </w:tc>
        <w:tc>
          <w:tcPr>
            <w:tcW w:w="2880" w:type="dxa"/>
            <w:gridSpan w:val="2"/>
            <w:tcBorders>
              <w:top w:val="single" w:sz="4" w:space="0" w:color="auto"/>
              <w:left w:val="single" w:sz="4" w:space="0" w:color="000000"/>
              <w:bottom w:val="single" w:sz="4" w:space="0" w:color="auto"/>
              <w:right w:val="single" w:sz="4" w:space="0" w:color="000000"/>
            </w:tcBorders>
          </w:tcPr>
          <w:p w:rsidR="005461B9" w:rsidRDefault="005461B9" w:rsidP="00CF0C20">
            <w:pPr>
              <w:jc w:val="center"/>
              <w:rPr>
                <w:sz w:val="32"/>
                <w:szCs w:val="32"/>
              </w:rPr>
            </w:pPr>
            <w:r>
              <w:rPr>
                <w:sz w:val="32"/>
                <w:szCs w:val="32"/>
              </w:rPr>
              <w:t>15.50-17.30</w:t>
            </w:r>
          </w:p>
        </w:tc>
      </w:tr>
    </w:tbl>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5461B9" w:rsidRPr="00627947" w:rsidRDefault="005461B9" w:rsidP="005461B9">
      <w:pPr>
        <w:rPr>
          <w:b/>
          <w:sz w:val="32"/>
          <w:szCs w:val="32"/>
        </w:rPr>
      </w:pPr>
      <w:r>
        <w:rPr>
          <w:b/>
          <w:sz w:val="32"/>
          <w:szCs w:val="32"/>
        </w:rPr>
        <w:t xml:space="preserve">                   </w:t>
      </w:r>
      <w:r w:rsidRPr="00627947">
        <w:rPr>
          <w:b/>
          <w:sz w:val="32"/>
          <w:szCs w:val="32"/>
        </w:rPr>
        <w:t>Модель дня  МБДОУ №</w:t>
      </w:r>
      <w:r>
        <w:rPr>
          <w:b/>
          <w:sz w:val="32"/>
          <w:szCs w:val="32"/>
        </w:rPr>
        <w:t>1</w:t>
      </w:r>
      <w:r w:rsidRPr="00627947">
        <w:rPr>
          <w:b/>
          <w:sz w:val="32"/>
          <w:szCs w:val="32"/>
        </w:rPr>
        <w:t>2 (распорядок дня)</w:t>
      </w:r>
    </w:p>
    <w:p w:rsidR="005461B9" w:rsidRDefault="005461B9" w:rsidP="005461B9">
      <w:pPr>
        <w:jc w:val="center"/>
        <w:rPr>
          <w:b/>
          <w:sz w:val="32"/>
          <w:szCs w:val="32"/>
        </w:rPr>
      </w:pPr>
      <w:r w:rsidRPr="00627947">
        <w:rPr>
          <w:b/>
          <w:sz w:val="32"/>
          <w:szCs w:val="32"/>
        </w:rPr>
        <w:t>на период с 1 сентября по 31 мая</w:t>
      </w:r>
    </w:p>
    <w:p w:rsidR="005461B9" w:rsidRDefault="005461B9" w:rsidP="005461B9">
      <w:pPr>
        <w:jc w:val="center"/>
        <w:rPr>
          <w:sz w:val="32"/>
          <w:szCs w:val="32"/>
        </w:rPr>
      </w:pPr>
      <w:r>
        <w:rPr>
          <w:sz w:val="32"/>
          <w:szCs w:val="32"/>
        </w:rPr>
        <w:t>Старшая г</w:t>
      </w:r>
      <w:r w:rsidRPr="00AA45F8">
        <w:rPr>
          <w:sz w:val="32"/>
          <w:szCs w:val="32"/>
        </w:rPr>
        <w:t>руппа</w:t>
      </w:r>
      <w:r>
        <w:rPr>
          <w:sz w:val="32"/>
          <w:szCs w:val="32"/>
        </w:rPr>
        <w:t xml:space="preserve"> </w:t>
      </w:r>
    </w:p>
    <w:p w:rsidR="005461B9" w:rsidRPr="00AA45F8" w:rsidRDefault="005461B9" w:rsidP="005461B9">
      <w:pPr>
        <w:jc w:val="center"/>
        <w:rPr>
          <w:sz w:val="32"/>
          <w:szCs w:val="32"/>
        </w:rPr>
      </w:pPr>
    </w:p>
    <w:p w:rsidR="005461B9" w:rsidRPr="00AA45F8" w:rsidRDefault="005461B9" w:rsidP="005461B9">
      <w:pPr>
        <w:jc w:val="center"/>
        <w:rPr>
          <w:sz w:val="32"/>
          <w:szCs w:val="32"/>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2880"/>
      </w:tblGrid>
      <w:tr w:rsidR="005461B9" w:rsidRPr="00305766"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5461B9" w:rsidRPr="00305766" w:rsidRDefault="005461B9" w:rsidP="00C0321E">
            <w:pPr>
              <w:jc w:val="center"/>
              <w:rPr>
                <w:b/>
                <w:sz w:val="28"/>
                <w:szCs w:val="28"/>
              </w:rPr>
            </w:pPr>
            <w:r w:rsidRPr="00305766">
              <w:rPr>
                <w:b/>
                <w:sz w:val="28"/>
                <w:szCs w:val="28"/>
              </w:rPr>
              <w:t>Режимные моменты</w:t>
            </w:r>
          </w:p>
        </w:tc>
        <w:tc>
          <w:tcPr>
            <w:tcW w:w="2880" w:type="dxa"/>
            <w:tcBorders>
              <w:top w:val="single" w:sz="4" w:space="0" w:color="000000"/>
              <w:left w:val="single" w:sz="4" w:space="0" w:color="000000"/>
              <w:bottom w:val="single" w:sz="4" w:space="0" w:color="000000"/>
              <w:right w:val="single" w:sz="4" w:space="0" w:color="000000"/>
            </w:tcBorders>
          </w:tcPr>
          <w:p w:rsidR="005461B9" w:rsidRPr="00305766" w:rsidRDefault="005461B9" w:rsidP="00C0321E">
            <w:pPr>
              <w:jc w:val="center"/>
              <w:rPr>
                <w:b/>
                <w:sz w:val="28"/>
                <w:szCs w:val="28"/>
              </w:rPr>
            </w:pPr>
            <w:r w:rsidRPr="00305766">
              <w:rPr>
                <w:b/>
                <w:sz w:val="28"/>
                <w:szCs w:val="28"/>
              </w:rPr>
              <w:t xml:space="preserve">Время </w:t>
            </w:r>
          </w:p>
        </w:tc>
      </w:tr>
      <w:tr w:rsidR="005461B9" w:rsidRPr="00CA4EAD" w:rsidTr="00C0321E">
        <w:trPr>
          <w:trHeight w:val="720"/>
        </w:trPr>
        <w:tc>
          <w:tcPr>
            <w:tcW w:w="5868" w:type="dxa"/>
            <w:tcBorders>
              <w:top w:val="single" w:sz="4" w:space="0" w:color="000000"/>
              <w:left w:val="single" w:sz="4" w:space="0" w:color="000000"/>
              <w:bottom w:val="single" w:sz="4" w:space="0" w:color="auto"/>
              <w:right w:val="single" w:sz="4" w:space="0" w:color="000000"/>
            </w:tcBorders>
          </w:tcPr>
          <w:p w:rsidR="005461B9" w:rsidRPr="00305766" w:rsidRDefault="005461B9" w:rsidP="00C0321E">
            <w:pPr>
              <w:rPr>
                <w:sz w:val="28"/>
                <w:szCs w:val="28"/>
              </w:rPr>
            </w:pPr>
            <w:r w:rsidRPr="00305766">
              <w:rPr>
                <w:sz w:val="28"/>
                <w:szCs w:val="28"/>
              </w:rPr>
              <w:t xml:space="preserve">Прием детей на свежем воздухе, </w:t>
            </w:r>
            <w:proofErr w:type="gramStart"/>
            <w:r w:rsidRPr="00305766">
              <w:rPr>
                <w:sz w:val="28"/>
                <w:szCs w:val="28"/>
              </w:rPr>
              <w:t>утренняя</w:t>
            </w:r>
            <w:proofErr w:type="gramEnd"/>
          </w:p>
          <w:p w:rsidR="005461B9" w:rsidRPr="00305766" w:rsidRDefault="005461B9" w:rsidP="00C0321E">
            <w:pPr>
              <w:rPr>
                <w:sz w:val="28"/>
                <w:szCs w:val="28"/>
              </w:rPr>
            </w:pPr>
            <w:r w:rsidRPr="00305766">
              <w:rPr>
                <w:sz w:val="28"/>
                <w:szCs w:val="28"/>
              </w:rPr>
              <w:t>гимнастика,</w:t>
            </w:r>
            <w:r>
              <w:rPr>
                <w:sz w:val="28"/>
                <w:szCs w:val="28"/>
              </w:rPr>
              <w:t xml:space="preserve"> игры, наблюдения</w:t>
            </w:r>
            <w:r w:rsidRPr="00305766">
              <w:rPr>
                <w:sz w:val="28"/>
                <w:szCs w:val="28"/>
              </w:rPr>
              <w:t>.</w:t>
            </w:r>
          </w:p>
        </w:tc>
        <w:tc>
          <w:tcPr>
            <w:tcW w:w="2880" w:type="dxa"/>
            <w:tcBorders>
              <w:top w:val="single" w:sz="4" w:space="0" w:color="000000"/>
              <w:left w:val="single" w:sz="4" w:space="0" w:color="000000"/>
              <w:bottom w:val="single" w:sz="4" w:space="0" w:color="auto"/>
              <w:right w:val="single" w:sz="4" w:space="0" w:color="000000"/>
            </w:tcBorders>
          </w:tcPr>
          <w:p w:rsidR="005461B9" w:rsidRPr="00CA4EAD" w:rsidRDefault="005461B9" w:rsidP="00C0321E">
            <w:pPr>
              <w:jc w:val="center"/>
              <w:rPr>
                <w:sz w:val="32"/>
                <w:szCs w:val="32"/>
              </w:rPr>
            </w:pPr>
            <w:r>
              <w:rPr>
                <w:sz w:val="32"/>
                <w:szCs w:val="32"/>
              </w:rPr>
              <w:t>7.0</w:t>
            </w:r>
            <w:r w:rsidRPr="00CA4EAD">
              <w:rPr>
                <w:sz w:val="32"/>
                <w:szCs w:val="32"/>
              </w:rPr>
              <w:t xml:space="preserve">0 </w:t>
            </w:r>
            <w:r>
              <w:rPr>
                <w:sz w:val="32"/>
                <w:szCs w:val="32"/>
              </w:rPr>
              <w:t>- 8.25</w:t>
            </w:r>
          </w:p>
        </w:tc>
      </w:tr>
      <w:tr w:rsidR="005461B9" w:rsidTr="00C0321E">
        <w:trPr>
          <w:trHeight w:val="480"/>
        </w:trPr>
        <w:tc>
          <w:tcPr>
            <w:tcW w:w="5868" w:type="dxa"/>
            <w:tcBorders>
              <w:top w:val="single" w:sz="4" w:space="0" w:color="auto"/>
              <w:left w:val="single" w:sz="4" w:space="0" w:color="000000"/>
              <w:bottom w:val="single" w:sz="4" w:space="0" w:color="auto"/>
              <w:right w:val="single" w:sz="4" w:space="0" w:color="000000"/>
            </w:tcBorders>
          </w:tcPr>
          <w:p w:rsidR="005461B9" w:rsidRPr="00305766" w:rsidRDefault="005461B9" w:rsidP="00C0321E">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auto"/>
              <w:right w:val="single" w:sz="4" w:space="0" w:color="000000"/>
            </w:tcBorders>
          </w:tcPr>
          <w:p w:rsidR="005461B9" w:rsidRDefault="005461B9" w:rsidP="00C0321E">
            <w:pPr>
              <w:jc w:val="center"/>
              <w:rPr>
                <w:sz w:val="32"/>
                <w:szCs w:val="32"/>
              </w:rPr>
            </w:pPr>
            <w:r>
              <w:rPr>
                <w:sz w:val="32"/>
                <w:szCs w:val="32"/>
              </w:rPr>
              <w:t>7.05-7.15</w:t>
            </w:r>
          </w:p>
        </w:tc>
      </w:tr>
      <w:tr w:rsidR="005461B9" w:rsidTr="00C0321E">
        <w:trPr>
          <w:trHeight w:val="352"/>
        </w:trPr>
        <w:tc>
          <w:tcPr>
            <w:tcW w:w="5868" w:type="dxa"/>
            <w:tcBorders>
              <w:top w:val="single" w:sz="4" w:space="0" w:color="auto"/>
              <w:left w:val="single" w:sz="4" w:space="0" w:color="000000"/>
              <w:bottom w:val="single" w:sz="4" w:space="0" w:color="000000"/>
              <w:right w:val="single" w:sz="4" w:space="0" w:color="000000"/>
            </w:tcBorders>
          </w:tcPr>
          <w:p w:rsidR="005461B9" w:rsidRDefault="005461B9" w:rsidP="00C0321E">
            <w:pPr>
              <w:rPr>
                <w:sz w:val="28"/>
                <w:szCs w:val="28"/>
              </w:rPr>
            </w:pPr>
            <w:r w:rsidRPr="00305766">
              <w:rPr>
                <w:sz w:val="28"/>
                <w:szCs w:val="28"/>
              </w:rPr>
              <w:t>Подготовка к завтраку, завтрак</w:t>
            </w:r>
          </w:p>
        </w:tc>
        <w:tc>
          <w:tcPr>
            <w:tcW w:w="2880" w:type="dxa"/>
            <w:tcBorders>
              <w:top w:val="single" w:sz="4" w:space="0" w:color="auto"/>
              <w:left w:val="single" w:sz="4" w:space="0" w:color="000000"/>
              <w:bottom w:val="single" w:sz="4" w:space="0" w:color="000000"/>
              <w:right w:val="single" w:sz="4" w:space="0" w:color="000000"/>
            </w:tcBorders>
          </w:tcPr>
          <w:p w:rsidR="005461B9" w:rsidRDefault="005461B9" w:rsidP="00C0321E">
            <w:pPr>
              <w:jc w:val="center"/>
              <w:rPr>
                <w:sz w:val="32"/>
                <w:szCs w:val="32"/>
              </w:rPr>
            </w:pPr>
            <w:r>
              <w:rPr>
                <w:sz w:val="32"/>
                <w:szCs w:val="32"/>
              </w:rPr>
              <w:t>8.25-8.50</w:t>
            </w:r>
          </w:p>
        </w:tc>
      </w:tr>
      <w:tr w:rsidR="005461B9" w:rsidRPr="00CA4EAD" w:rsidTr="00C0321E">
        <w:trPr>
          <w:trHeight w:val="360"/>
        </w:trPr>
        <w:tc>
          <w:tcPr>
            <w:tcW w:w="5868" w:type="dxa"/>
            <w:tcBorders>
              <w:top w:val="single" w:sz="4" w:space="0" w:color="000000"/>
              <w:left w:val="single" w:sz="4" w:space="0" w:color="000000"/>
              <w:bottom w:val="single" w:sz="4" w:space="0" w:color="auto"/>
              <w:right w:val="single" w:sz="4" w:space="0" w:color="000000"/>
            </w:tcBorders>
          </w:tcPr>
          <w:p w:rsidR="005461B9" w:rsidRPr="00305766" w:rsidRDefault="005461B9" w:rsidP="00C0321E">
            <w:pPr>
              <w:rPr>
                <w:sz w:val="28"/>
                <w:szCs w:val="28"/>
              </w:rPr>
            </w:pPr>
            <w:r>
              <w:rPr>
                <w:sz w:val="28"/>
                <w:szCs w:val="28"/>
              </w:rPr>
              <w:t>Одностороннее проветривание</w:t>
            </w:r>
          </w:p>
        </w:tc>
        <w:tc>
          <w:tcPr>
            <w:tcW w:w="2880" w:type="dxa"/>
            <w:tcBorders>
              <w:top w:val="single" w:sz="4" w:space="0" w:color="000000"/>
              <w:left w:val="single" w:sz="4" w:space="0" w:color="000000"/>
              <w:bottom w:val="single" w:sz="4" w:space="0" w:color="auto"/>
              <w:right w:val="single" w:sz="4" w:space="0" w:color="000000"/>
            </w:tcBorders>
          </w:tcPr>
          <w:p w:rsidR="005461B9" w:rsidRPr="00CA4EAD" w:rsidRDefault="005461B9" w:rsidP="00C0321E">
            <w:pPr>
              <w:jc w:val="center"/>
              <w:rPr>
                <w:sz w:val="32"/>
                <w:szCs w:val="32"/>
              </w:rPr>
            </w:pPr>
            <w:r>
              <w:rPr>
                <w:sz w:val="32"/>
                <w:szCs w:val="32"/>
              </w:rPr>
              <w:t>8.50-9.00</w:t>
            </w:r>
          </w:p>
        </w:tc>
      </w:tr>
      <w:tr w:rsidR="005461B9" w:rsidRPr="00CA4EAD" w:rsidTr="00C0321E">
        <w:trPr>
          <w:trHeight w:val="1140"/>
        </w:trPr>
        <w:tc>
          <w:tcPr>
            <w:tcW w:w="5868" w:type="dxa"/>
            <w:tcBorders>
              <w:top w:val="single" w:sz="4" w:space="0" w:color="000000"/>
              <w:left w:val="single" w:sz="4" w:space="0" w:color="000000"/>
              <w:bottom w:val="single" w:sz="4" w:space="0" w:color="auto"/>
              <w:right w:val="single" w:sz="4" w:space="0" w:color="000000"/>
            </w:tcBorders>
          </w:tcPr>
          <w:p w:rsidR="005461B9" w:rsidRDefault="00266460" w:rsidP="00C0321E">
            <w:pPr>
              <w:rPr>
                <w:sz w:val="28"/>
                <w:szCs w:val="28"/>
              </w:rPr>
            </w:pPr>
            <w:r>
              <w:rPr>
                <w:sz w:val="28"/>
                <w:szCs w:val="28"/>
              </w:rPr>
              <w:t>1</w:t>
            </w:r>
            <w:r w:rsidR="005461B9">
              <w:rPr>
                <w:sz w:val="28"/>
                <w:szCs w:val="28"/>
              </w:rPr>
              <w:t>НОД</w:t>
            </w:r>
            <w:r w:rsidR="00EF1088">
              <w:rPr>
                <w:sz w:val="28"/>
                <w:szCs w:val="28"/>
              </w:rPr>
              <w:t xml:space="preserve">   </w:t>
            </w:r>
            <w:r w:rsidR="005461B9">
              <w:rPr>
                <w:sz w:val="28"/>
                <w:szCs w:val="28"/>
              </w:rPr>
              <w:t>1 подгруппа</w:t>
            </w:r>
          </w:p>
          <w:p w:rsidR="005461B9" w:rsidRDefault="00EF1088" w:rsidP="00C0321E">
            <w:pPr>
              <w:rPr>
                <w:sz w:val="28"/>
                <w:szCs w:val="28"/>
              </w:rPr>
            </w:pPr>
            <w:r>
              <w:rPr>
                <w:sz w:val="28"/>
                <w:szCs w:val="28"/>
              </w:rPr>
              <w:t xml:space="preserve">             </w:t>
            </w:r>
            <w:r w:rsidR="005461B9">
              <w:rPr>
                <w:sz w:val="28"/>
                <w:szCs w:val="28"/>
              </w:rPr>
              <w:t>2 подгруппа</w:t>
            </w:r>
          </w:p>
          <w:p w:rsidR="00266460" w:rsidRDefault="00266460" w:rsidP="00C0321E">
            <w:pPr>
              <w:rPr>
                <w:sz w:val="28"/>
                <w:szCs w:val="28"/>
              </w:rPr>
            </w:pPr>
            <w:r>
              <w:rPr>
                <w:sz w:val="28"/>
                <w:szCs w:val="28"/>
              </w:rPr>
              <w:t>2 НОД</w:t>
            </w:r>
            <w:r w:rsidR="00EF1088">
              <w:rPr>
                <w:sz w:val="28"/>
                <w:szCs w:val="28"/>
              </w:rPr>
              <w:t xml:space="preserve">  </w:t>
            </w:r>
            <w:r>
              <w:rPr>
                <w:sz w:val="28"/>
                <w:szCs w:val="28"/>
              </w:rPr>
              <w:t>1 подгруппа</w:t>
            </w:r>
          </w:p>
          <w:p w:rsidR="00266460" w:rsidRDefault="00EF1088" w:rsidP="00C0321E">
            <w:pPr>
              <w:rPr>
                <w:sz w:val="28"/>
                <w:szCs w:val="28"/>
              </w:rPr>
            </w:pPr>
            <w:r>
              <w:rPr>
                <w:sz w:val="28"/>
                <w:szCs w:val="28"/>
              </w:rPr>
              <w:t xml:space="preserve">             </w:t>
            </w:r>
            <w:r w:rsidR="00266460">
              <w:rPr>
                <w:sz w:val="28"/>
                <w:szCs w:val="28"/>
              </w:rPr>
              <w:t>2</w:t>
            </w:r>
            <w:r>
              <w:rPr>
                <w:sz w:val="28"/>
                <w:szCs w:val="28"/>
              </w:rPr>
              <w:t xml:space="preserve">  </w:t>
            </w:r>
            <w:r w:rsidR="00266460">
              <w:rPr>
                <w:sz w:val="28"/>
                <w:szCs w:val="28"/>
              </w:rPr>
              <w:t>подг</w:t>
            </w:r>
            <w:r>
              <w:rPr>
                <w:sz w:val="28"/>
                <w:szCs w:val="28"/>
              </w:rPr>
              <w:t>р</w:t>
            </w:r>
            <w:r w:rsidR="00266460">
              <w:rPr>
                <w:sz w:val="28"/>
                <w:szCs w:val="28"/>
              </w:rPr>
              <w:t>уппа</w:t>
            </w:r>
          </w:p>
          <w:p w:rsidR="00EF1088" w:rsidRDefault="00EF1088" w:rsidP="00C0321E">
            <w:pPr>
              <w:rPr>
                <w:sz w:val="28"/>
                <w:szCs w:val="28"/>
              </w:rPr>
            </w:pPr>
          </w:p>
          <w:p w:rsidR="005461B9" w:rsidRDefault="005461B9" w:rsidP="00C0321E">
            <w:pPr>
              <w:rPr>
                <w:sz w:val="28"/>
                <w:szCs w:val="28"/>
              </w:rPr>
            </w:pPr>
            <w:r>
              <w:rPr>
                <w:sz w:val="28"/>
                <w:szCs w:val="28"/>
              </w:rPr>
              <w:t>Влажная уборка, одностороннее проветривание</w:t>
            </w:r>
          </w:p>
          <w:p w:rsidR="005461B9" w:rsidRPr="00305766" w:rsidRDefault="005461B9" w:rsidP="005461B9">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5461B9" w:rsidRPr="00CA4EAD" w:rsidRDefault="00EF1088" w:rsidP="00EF1088">
            <w:pPr>
              <w:rPr>
                <w:sz w:val="32"/>
                <w:szCs w:val="32"/>
              </w:rPr>
            </w:pPr>
            <w:r>
              <w:rPr>
                <w:sz w:val="32"/>
                <w:szCs w:val="32"/>
              </w:rPr>
              <w:t xml:space="preserve">         </w:t>
            </w:r>
            <w:r w:rsidR="005461B9" w:rsidRPr="00CA4EAD">
              <w:rPr>
                <w:sz w:val="32"/>
                <w:szCs w:val="32"/>
              </w:rPr>
              <w:t xml:space="preserve">9.00 </w:t>
            </w:r>
            <w:r w:rsidR="005461B9">
              <w:rPr>
                <w:sz w:val="32"/>
                <w:szCs w:val="32"/>
              </w:rPr>
              <w:t>-9.20</w:t>
            </w:r>
          </w:p>
          <w:p w:rsidR="005461B9" w:rsidRDefault="005461B9" w:rsidP="00C0321E">
            <w:pPr>
              <w:jc w:val="center"/>
              <w:rPr>
                <w:sz w:val="32"/>
                <w:szCs w:val="32"/>
              </w:rPr>
            </w:pPr>
            <w:r>
              <w:rPr>
                <w:sz w:val="32"/>
                <w:szCs w:val="32"/>
              </w:rPr>
              <w:t>9.3</w:t>
            </w:r>
            <w:r w:rsidR="00EF1088">
              <w:rPr>
                <w:sz w:val="32"/>
                <w:szCs w:val="32"/>
              </w:rPr>
              <w:t>5</w:t>
            </w:r>
            <w:r>
              <w:rPr>
                <w:sz w:val="32"/>
                <w:szCs w:val="32"/>
              </w:rPr>
              <w:t>-9.5</w:t>
            </w:r>
            <w:r w:rsidR="00EF1088">
              <w:rPr>
                <w:sz w:val="32"/>
                <w:szCs w:val="32"/>
              </w:rPr>
              <w:t>5</w:t>
            </w:r>
          </w:p>
          <w:p w:rsidR="005461B9" w:rsidRDefault="00266460" w:rsidP="00266460">
            <w:pPr>
              <w:rPr>
                <w:sz w:val="32"/>
                <w:szCs w:val="32"/>
              </w:rPr>
            </w:pPr>
            <w:r>
              <w:rPr>
                <w:sz w:val="32"/>
                <w:szCs w:val="32"/>
              </w:rPr>
              <w:t xml:space="preserve">        </w:t>
            </w:r>
            <w:r w:rsidR="00EF1088">
              <w:rPr>
                <w:sz w:val="32"/>
                <w:szCs w:val="32"/>
              </w:rPr>
              <w:t xml:space="preserve"> </w:t>
            </w:r>
            <w:r>
              <w:rPr>
                <w:sz w:val="32"/>
                <w:szCs w:val="32"/>
              </w:rPr>
              <w:t>9.30-9.55</w:t>
            </w:r>
          </w:p>
          <w:p w:rsidR="00EF1088" w:rsidRDefault="00266460" w:rsidP="00266460">
            <w:pPr>
              <w:rPr>
                <w:sz w:val="32"/>
                <w:szCs w:val="32"/>
              </w:rPr>
            </w:pPr>
            <w:r>
              <w:rPr>
                <w:sz w:val="32"/>
                <w:szCs w:val="32"/>
              </w:rPr>
              <w:t xml:space="preserve">         9.00-9.25 </w:t>
            </w:r>
          </w:p>
          <w:p w:rsidR="00D370C8" w:rsidRDefault="00266460" w:rsidP="00266460">
            <w:pPr>
              <w:rPr>
                <w:sz w:val="32"/>
                <w:szCs w:val="32"/>
              </w:rPr>
            </w:pPr>
            <w:r>
              <w:rPr>
                <w:sz w:val="32"/>
                <w:szCs w:val="32"/>
              </w:rPr>
              <w:t xml:space="preserve">     </w:t>
            </w:r>
            <w:r w:rsidR="00EF1088">
              <w:rPr>
                <w:sz w:val="32"/>
                <w:szCs w:val="32"/>
              </w:rPr>
              <w:t xml:space="preserve">    </w:t>
            </w:r>
          </w:p>
          <w:p w:rsidR="00266460" w:rsidRPr="00CA4EAD" w:rsidRDefault="00D370C8" w:rsidP="00266460">
            <w:pPr>
              <w:rPr>
                <w:sz w:val="32"/>
                <w:szCs w:val="32"/>
              </w:rPr>
            </w:pPr>
            <w:r>
              <w:rPr>
                <w:sz w:val="32"/>
                <w:szCs w:val="32"/>
              </w:rPr>
              <w:t xml:space="preserve">         </w:t>
            </w:r>
            <w:r w:rsidR="00EF1088">
              <w:rPr>
                <w:sz w:val="32"/>
                <w:szCs w:val="32"/>
              </w:rPr>
              <w:t>9.20-9-30</w:t>
            </w:r>
          </w:p>
        </w:tc>
      </w:tr>
      <w:tr w:rsidR="005461B9" w:rsidRPr="00CA4EAD" w:rsidTr="00C0321E">
        <w:trPr>
          <w:trHeight w:val="777"/>
        </w:trPr>
        <w:tc>
          <w:tcPr>
            <w:tcW w:w="5868" w:type="dxa"/>
            <w:tcBorders>
              <w:top w:val="single" w:sz="4" w:space="0" w:color="auto"/>
              <w:left w:val="single" w:sz="4" w:space="0" w:color="000000"/>
              <w:bottom w:val="single" w:sz="4" w:space="0" w:color="000000"/>
              <w:right w:val="single" w:sz="4" w:space="0" w:color="000000"/>
            </w:tcBorders>
          </w:tcPr>
          <w:p w:rsidR="005461B9" w:rsidRDefault="005461B9" w:rsidP="00C0321E">
            <w:pPr>
              <w:rPr>
                <w:sz w:val="28"/>
                <w:szCs w:val="28"/>
              </w:rPr>
            </w:pPr>
            <w:r>
              <w:rPr>
                <w:sz w:val="28"/>
                <w:szCs w:val="28"/>
              </w:rPr>
              <w:t>Игровая деятельность, подготовка к прогулке, прогулка</w:t>
            </w:r>
          </w:p>
          <w:p w:rsidR="005461B9" w:rsidRDefault="005461B9" w:rsidP="00C0321E">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000000"/>
              <w:right w:val="single" w:sz="4" w:space="0" w:color="000000"/>
            </w:tcBorders>
          </w:tcPr>
          <w:p w:rsidR="005461B9" w:rsidRDefault="00EF1088" w:rsidP="00EF1088">
            <w:pPr>
              <w:rPr>
                <w:sz w:val="32"/>
                <w:szCs w:val="32"/>
              </w:rPr>
            </w:pPr>
            <w:r>
              <w:rPr>
                <w:sz w:val="32"/>
                <w:szCs w:val="32"/>
              </w:rPr>
              <w:t xml:space="preserve">      10.25-12.25</w:t>
            </w:r>
          </w:p>
          <w:p w:rsidR="005461B9" w:rsidRDefault="005461B9" w:rsidP="00C0321E">
            <w:pPr>
              <w:jc w:val="center"/>
              <w:rPr>
                <w:sz w:val="32"/>
                <w:szCs w:val="32"/>
              </w:rPr>
            </w:pPr>
          </w:p>
          <w:p w:rsidR="005461B9" w:rsidRPr="00CA4EAD" w:rsidRDefault="00EF1088" w:rsidP="00C0321E">
            <w:pPr>
              <w:jc w:val="center"/>
              <w:rPr>
                <w:sz w:val="32"/>
                <w:szCs w:val="32"/>
              </w:rPr>
            </w:pPr>
            <w:r>
              <w:rPr>
                <w:sz w:val="32"/>
                <w:szCs w:val="32"/>
              </w:rPr>
              <w:t>11.40-11.5</w:t>
            </w:r>
            <w:r w:rsidR="005461B9">
              <w:rPr>
                <w:sz w:val="32"/>
                <w:szCs w:val="32"/>
              </w:rPr>
              <w:t>0</w:t>
            </w:r>
          </w:p>
        </w:tc>
      </w:tr>
      <w:tr w:rsidR="005461B9" w:rsidRPr="00CA4EAD"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5461B9" w:rsidRPr="00305766" w:rsidRDefault="005461B9" w:rsidP="00C0321E">
            <w:pPr>
              <w:rPr>
                <w:sz w:val="28"/>
                <w:szCs w:val="28"/>
              </w:rPr>
            </w:pPr>
            <w:r w:rsidRPr="00305766">
              <w:rPr>
                <w:sz w:val="28"/>
                <w:szCs w:val="28"/>
              </w:rPr>
              <w:t>2 завтрак</w:t>
            </w:r>
          </w:p>
        </w:tc>
        <w:tc>
          <w:tcPr>
            <w:tcW w:w="2880" w:type="dxa"/>
            <w:tcBorders>
              <w:top w:val="single" w:sz="4" w:space="0" w:color="000000"/>
              <w:left w:val="single" w:sz="4" w:space="0" w:color="000000"/>
              <w:bottom w:val="single" w:sz="4" w:space="0" w:color="000000"/>
              <w:right w:val="single" w:sz="4" w:space="0" w:color="000000"/>
            </w:tcBorders>
          </w:tcPr>
          <w:p w:rsidR="005461B9" w:rsidRPr="00CA4EAD" w:rsidRDefault="00EF1088" w:rsidP="00C0321E">
            <w:pPr>
              <w:jc w:val="center"/>
              <w:rPr>
                <w:sz w:val="32"/>
                <w:szCs w:val="32"/>
              </w:rPr>
            </w:pPr>
            <w:r>
              <w:rPr>
                <w:sz w:val="32"/>
                <w:szCs w:val="32"/>
              </w:rPr>
              <w:t>10.3</w:t>
            </w:r>
            <w:r w:rsidR="005461B9">
              <w:rPr>
                <w:sz w:val="32"/>
                <w:szCs w:val="32"/>
              </w:rPr>
              <w:t>0</w:t>
            </w:r>
          </w:p>
        </w:tc>
      </w:tr>
      <w:tr w:rsidR="005461B9" w:rsidRPr="00CA4EAD" w:rsidTr="00C0321E">
        <w:trPr>
          <w:trHeight w:val="240"/>
        </w:trPr>
        <w:tc>
          <w:tcPr>
            <w:tcW w:w="5868" w:type="dxa"/>
            <w:tcBorders>
              <w:top w:val="single" w:sz="4" w:space="0" w:color="000000"/>
              <w:left w:val="single" w:sz="4" w:space="0" w:color="000000"/>
              <w:bottom w:val="single" w:sz="4" w:space="0" w:color="000000"/>
              <w:right w:val="single" w:sz="4" w:space="0" w:color="000000"/>
            </w:tcBorders>
          </w:tcPr>
          <w:p w:rsidR="005461B9" w:rsidRPr="00305766" w:rsidRDefault="005461B9" w:rsidP="00C0321E">
            <w:pPr>
              <w:rPr>
                <w:sz w:val="28"/>
                <w:szCs w:val="28"/>
              </w:rPr>
            </w:pPr>
            <w:r w:rsidRPr="00305766">
              <w:rPr>
                <w:sz w:val="28"/>
                <w:szCs w:val="28"/>
              </w:rPr>
              <w:t>Возвращение с прогулки,  подготовка к обеду, обед</w:t>
            </w:r>
          </w:p>
        </w:tc>
        <w:tc>
          <w:tcPr>
            <w:tcW w:w="2880" w:type="dxa"/>
            <w:tcBorders>
              <w:top w:val="single" w:sz="4" w:space="0" w:color="000000"/>
              <w:left w:val="single" w:sz="4" w:space="0" w:color="000000"/>
              <w:bottom w:val="single" w:sz="4" w:space="0" w:color="000000"/>
              <w:right w:val="single" w:sz="4" w:space="0" w:color="000000"/>
            </w:tcBorders>
          </w:tcPr>
          <w:p w:rsidR="005461B9" w:rsidRPr="00CA4EAD" w:rsidRDefault="00EF1088" w:rsidP="00C0321E">
            <w:pPr>
              <w:jc w:val="center"/>
              <w:rPr>
                <w:sz w:val="32"/>
                <w:szCs w:val="32"/>
              </w:rPr>
            </w:pPr>
            <w:r>
              <w:rPr>
                <w:sz w:val="32"/>
                <w:szCs w:val="32"/>
              </w:rPr>
              <w:t>12.25</w:t>
            </w:r>
            <w:r w:rsidR="005461B9" w:rsidRPr="00CA4EAD">
              <w:rPr>
                <w:sz w:val="32"/>
                <w:szCs w:val="32"/>
              </w:rPr>
              <w:t xml:space="preserve"> </w:t>
            </w:r>
            <w:r>
              <w:rPr>
                <w:sz w:val="32"/>
                <w:szCs w:val="32"/>
              </w:rPr>
              <w:t>- 13.0</w:t>
            </w:r>
            <w:r w:rsidR="005461B9" w:rsidRPr="00CA4EAD">
              <w:rPr>
                <w:sz w:val="32"/>
                <w:szCs w:val="32"/>
              </w:rPr>
              <w:t>0</w:t>
            </w:r>
          </w:p>
        </w:tc>
      </w:tr>
      <w:tr w:rsidR="005461B9" w:rsidRPr="00CA4EAD"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5461B9" w:rsidRPr="00305766" w:rsidRDefault="005461B9" w:rsidP="00C0321E">
            <w:pPr>
              <w:rPr>
                <w:sz w:val="28"/>
                <w:szCs w:val="28"/>
              </w:rPr>
            </w:pPr>
            <w:r w:rsidRPr="00305766">
              <w:rPr>
                <w:sz w:val="28"/>
                <w:szCs w:val="28"/>
              </w:rPr>
              <w:t>Подготовка ко сну, дневной сон</w:t>
            </w:r>
          </w:p>
        </w:tc>
        <w:tc>
          <w:tcPr>
            <w:tcW w:w="2880" w:type="dxa"/>
            <w:tcBorders>
              <w:top w:val="single" w:sz="4" w:space="0" w:color="000000"/>
              <w:left w:val="single" w:sz="4" w:space="0" w:color="000000"/>
              <w:bottom w:val="single" w:sz="4" w:space="0" w:color="000000"/>
              <w:right w:val="single" w:sz="4" w:space="0" w:color="000000"/>
            </w:tcBorders>
          </w:tcPr>
          <w:p w:rsidR="005461B9" w:rsidRPr="00CA4EAD" w:rsidRDefault="00EF1088" w:rsidP="00C0321E">
            <w:pPr>
              <w:jc w:val="center"/>
              <w:rPr>
                <w:sz w:val="32"/>
                <w:szCs w:val="32"/>
              </w:rPr>
            </w:pPr>
            <w:r>
              <w:rPr>
                <w:sz w:val="32"/>
                <w:szCs w:val="32"/>
              </w:rPr>
              <w:t>13.0</w:t>
            </w:r>
            <w:r w:rsidR="005461B9" w:rsidRPr="00CA4EAD">
              <w:rPr>
                <w:sz w:val="32"/>
                <w:szCs w:val="32"/>
              </w:rPr>
              <w:t>0</w:t>
            </w:r>
            <w:r w:rsidR="005461B9">
              <w:rPr>
                <w:sz w:val="32"/>
                <w:szCs w:val="32"/>
              </w:rPr>
              <w:t>-</w:t>
            </w:r>
            <w:r w:rsidR="005461B9" w:rsidRPr="00CA4EAD">
              <w:rPr>
                <w:sz w:val="32"/>
                <w:szCs w:val="32"/>
              </w:rPr>
              <w:t xml:space="preserve"> 15.00</w:t>
            </w:r>
          </w:p>
        </w:tc>
      </w:tr>
      <w:tr w:rsidR="005461B9" w:rsidRPr="00CA4EAD"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5461B9" w:rsidRPr="00627947" w:rsidRDefault="005461B9" w:rsidP="00C0321E">
            <w:pPr>
              <w:rPr>
                <w:sz w:val="28"/>
                <w:szCs w:val="28"/>
              </w:rPr>
            </w:pPr>
            <w:r w:rsidRPr="00305766">
              <w:rPr>
                <w:sz w:val="28"/>
                <w:szCs w:val="28"/>
              </w:rPr>
              <w:t>Подъем, воздушные и водные процедуры</w:t>
            </w:r>
            <w:r>
              <w:rPr>
                <w:sz w:val="28"/>
                <w:szCs w:val="28"/>
              </w:rPr>
              <w:t>. КГН</w:t>
            </w:r>
          </w:p>
        </w:tc>
        <w:tc>
          <w:tcPr>
            <w:tcW w:w="2880" w:type="dxa"/>
            <w:tcBorders>
              <w:top w:val="single" w:sz="4" w:space="0" w:color="000000"/>
              <w:left w:val="single" w:sz="4" w:space="0" w:color="000000"/>
              <w:bottom w:val="single" w:sz="4" w:space="0" w:color="000000"/>
              <w:right w:val="single" w:sz="4" w:space="0" w:color="000000"/>
            </w:tcBorders>
          </w:tcPr>
          <w:p w:rsidR="005461B9" w:rsidRPr="00CA4EAD" w:rsidRDefault="005461B9" w:rsidP="00C0321E">
            <w:pPr>
              <w:jc w:val="center"/>
              <w:rPr>
                <w:sz w:val="32"/>
                <w:szCs w:val="32"/>
              </w:rPr>
            </w:pPr>
            <w:r w:rsidRPr="00CA4EAD">
              <w:rPr>
                <w:sz w:val="32"/>
                <w:szCs w:val="32"/>
              </w:rPr>
              <w:t>15.00</w:t>
            </w:r>
            <w:r>
              <w:rPr>
                <w:sz w:val="32"/>
                <w:szCs w:val="32"/>
              </w:rPr>
              <w:t>- 15.1</w:t>
            </w:r>
            <w:r w:rsidRPr="00CA4EAD">
              <w:rPr>
                <w:sz w:val="32"/>
                <w:szCs w:val="32"/>
              </w:rPr>
              <w:t>0</w:t>
            </w:r>
          </w:p>
        </w:tc>
      </w:tr>
      <w:tr w:rsidR="005461B9" w:rsidRPr="00CA4EAD" w:rsidTr="00EF1088">
        <w:trPr>
          <w:trHeight w:val="525"/>
        </w:trPr>
        <w:tc>
          <w:tcPr>
            <w:tcW w:w="5868" w:type="dxa"/>
            <w:tcBorders>
              <w:top w:val="single" w:sz="4" w:space="0" w:color="000000"/>
              <w:left w:val="single" w:sz="4" w:space="0" w:color="000000"/>
              <w:bottom w:val="single" w:sz="4" w:space="0" w:color="auto"/>
              <w:right w:val="single" w:sz="4" w:space="0" w:color="000000"/>
            </w:tcBorders>
          </w:tcPr>
          <w:p w:rsidR="005461B9" w:rsidRDefault="00EF1088" w:rsidP="00C0321E">
            <w:pPr>
              <w:rPr>
                <w:sz w:val="28"/>
                <w:szCs w:val="28"/>
              </w:rPr>
            </w:pPr>
            <w:r>
              <w:rPr>
                <w:sz w:val="28"/>
                <w:szCs w:val="28"/>
              </w:rPr>
              <w:t>Подготовка к полднику,  полдник</w:t>
            </w:r>
          </w:p>
          <w:p w:rsidR="00EF1088" w:rsidRPr="00305766" w:rsidRDefault="00EF1088" w:rsidP="00C0321E">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5461B9" w:rsidRPr="00CA4EAD" w:rsidRDefault="005461B9" w:rsidP="00C0321E">
            <w:pPr>
              <w:jc w:val="center"/>
              <w:rPr>
                <w:sz w:val="32"/>
                <w:szCs w:val="32"/>
              </w:rPr>
            </w:pPr>
            <w:r>
              <w:rPr>
                <w:sz w:val="32"/>
                <w:szCs w:val="32"/>
              </w:rPr>
              <w:t>15.1</w:t>
            </w:r>
            <w:r w:rsidRPr="00CA4EAD">
              <w:rPr>
                <w:sz w:val="32"/>
                <w:szCs w:val="32"/>
              </w:rPr>
              <w:t>0</w:t>
            </w:r>
            <w:r>
              <w:rPr>
                <w:sz w:val="32"/>
                <w:szCs w:val="32"/>
              </w:rPr>
              <w:t>-</w:t>
            </w:r>
            <w:r w:rsidR="00EF1088">
              <w:rPr>
                <w:sz w:val="32"/>
                <w:szCs w:val="32"/>
              </w:rPr>
              <w:t xml:space="preserve"> 15.35</w:t>
            </w:r>
          </w:p>
        </w:tc>
      </w:tr>
      <w:tr w:rsidR="00EF1088" w:rsidRPr="00CA4EAD" w:rsidTr="00EF1088">
        <w:trPr>
          <w:trHeight w:val="426"/>
        </w:trPr>
        <w:tc>
          <w:tcPr>
            <w:tcW w:w="5868" w:type="dxa"/>
            <w:tcBorders>
              <w:top w:val="single" w:sz="4" w:space="0" w:color="auto"/>
              <w:left w:val="single" w:sz="4" w:space="0" w:color="000000"/>
              <w:bottom w:val="single" w:sz="4" w:space="0" w:color="auto"/>
              <w:right w:val="single" w:sz="4" w:space="0" w:color="000000"/>
            </w:tcBorders>
          </w:tcPr>
          <w:p w:rsidR="00EF1088" w:rsidRDefault="00EF1088" w:rsidP="00C0321E">
            <w:pPr>
              <w:rPr>
                <w:sz w:val="28"/>
                <w:szCs w:val="28"/>
              </w:rPr>
            </w:pPr>
            <w:r>
              <w:rPr>
                <w:sz w:val="28"/>
                <w:szCs w:val="28"/>
              </w:rPr>
              <w:t>НОД</w:t>
            </w:r>
          </w:p>
        </w:tc>
        <w:tc>
          <w:tcPr>
            <w:tcW w:w="2880" w:type="dxa"/>
            <w:tcBorders>
              <w:top w:val="single" w:sz="4" w:space="0" w:color="auto"/>
              <w:left w:val="single" w:sz="4" w:space="0" w:color="000000"/>
              <w:bottom w:val="single" w:sz="4" w:space="0" w:color="auto"/>
              <w:right w:val="single" w:sz="4" w:space="0" w:color="000000"/>
            </w:tcBorders>
          </w:tcPr>
          <w:p w:rsidR="00EF1088" w:rsidRDefault="00EF1088" w:rsidP="00C0321E">
            <w:pPr>
              <w:jc w:val="center"/>
              <w:rPr>
                <w:sz w:val="32"/>
                <w:szCs w:val="32"/>
              </w:rPr>
            </w:pPr>
            <w:r>
              <w:rPr>
                <w:sz w:val="32"/>
                <w:szCs w:val="32"/>
              </w:rPr>
              <w:t>15.35-16.00</w:t>
            </w:r>
          </w:p>
        </w:tc>
      </w:tr>
      <w:tr w:rsidR="005461B9" w:rsidRPr="00CA4EAD" w:rsidTr="00EF1088">
        <w:trPr>
          <w:trHeight w:val="478"/>
        </w:trPr>
        <w:tc>
          <w:tcPr>
            <w:tcW w:w="5868" w:type="dxa"/>
            <w:tcBorders>
              <w:top w:val="single" w:sz="4" w:space="0" w:color="000000"/>
              <w:left w:val="single" w:sz="4" w:space="0" w:color="000000"/>
              <w:bottom w:val="single" w:sz="4" w:space="0" w:color="auto"/>
              <w:right w:val="single" w:sz="4" w:space="0" w:color="000000"/>
            </w:tcBorders>
          </w:tcPr>
          <w:p w:rsidR="00EF1088" w:rsidRDefault="005461B9" w:rsidP="00C0321E">
            <w:pPr>
              <w:rPr>
                <w:sz w:val="28"/>
                <w:szCs w:val="28"/>
              </w:rPr>
            </w:pPr>
            <w:r w:rsidRPr="00305766">
              <w:rPr>
                <w:sz w:val="28"/>
                <w:szCs w:val="28"/>
              </w:rPr>
              <w:t>П</w:t>
            </w:r>
            <w:r w:rsidR="00EF1088">
              <w:rPr>
                <w:sz w:val="28"/>
                <w:szCs w:val="28"/>
              </w:rPr>
              <w:t>одготовка к прогулке, прогулка</w:t>
            </w:r>
          </w:p>
          <w:p w:rsidR="00EF1088" w:rsidRPr="00305766" w:rsidRDefault="00EF1088" w:rsidP="00C0321E">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5461B9" w:rsidRPr="00CA4EAD" w:rsidRDefault="00EF1088" w:rsidP="00C0321E">
            <w:pPr>
              <w:jc w:val="center"/>
              <w:rPr>
                <w:sz w:val="32"/>
                <w:szCs w:val="32"/>
              </w:rPr>
            </w:pPr>
            <w:r>
              <w:rPr>
                <w:sz w:val="32"/>
                <w:szCs w:val="32"/>
              </w:rPr>
              <w:t>16.0</w:t>
            </w:r>
            <w:r w:rsidR="005461B9" w:rsidRPr="00CA4EAD">
              <w:rPr>
                <w:sz w:val="32"/>
                <w:szCs w:val="32"/>
              </w:rPr>
              <w:t>0</w:t>
            </w:r>
            <w:r w:rsidR="005461B9">
              <w:rPr>
                <w:sz w:val="32"/>
                <w:szCs w:val="32"/>
              </w:rPr>
              <w:t>- 17.3</w:t>
            </w:r>
            <w:r w:rsidR="005461B9" w:rsidRPr="00CA4EAD">
              <w:rPr>
                <w:sz w:val="32"/>
                <w:szCs w:val="32"/>
              </w:rPr>
              <w:t>0</w:t>
            </w:r>
          </w:p>
        </w:tc>
      </w:tr>
      <w:tr w:rsidR="00EF1088" w:rsidRPr="00CA4EAD" w:rsidTr="00EF1088">
        <w:trPr>
          <w:trHeight w:val="465"/>
        </w:trPr>
        <w:tc>
          <w:tcPr>
            <w:tcW w:w="5868" w:type="dxa"/>
            <w:tcBorders>
              <w:top w:val="single" w:sz="4" w:space="0" w:color="auto"/>
              <w:left w:val="single" w:sz="4" w:space="0" w:color="000000"/>
              <w:bottom w:val="single" w:sz="4" w:space="0" w:color="auto"/>
              <w:right w:val="single" w:sz="4" w:space="0" w:color="000000"/>
            </w:tcBorders>
          </w:tcPr>
          <w:p w:rsidR="00EF1088" w:rsidRDefault="00EF1088" w:rsidP="00C0321E">
            <w:pPr>
              <w:rPr>
                <w:sz w:val="28"/>
                <w:szCs w:val="28"/>
              </w:rPr>
            </w:pPr>
            <w:r>
              <w:rPr>
                <w:sz w:val="28"/>
                <w:szCs w:val="28"/>
              </w:rPr>
              <w:t>Подготовка к ужину,</w:t>
            </w:r>
            <w:r w:rsidR="00D370C8">
              <w:rPr>
                <w:sz w:val="28"/>
                <w:szCs w:val="28"/>
              </w:rPr>
              <w:t xml:space="preserve"> </w:t>
            </w:r>
            <w:r>
              <w:rPr>
                <w:sz w:val="28"/>
                <w:szCs w:val="28"/>
              </w:rPr>
              <w:t>ужин</w:t>
            </w:r>
          </w:p>
          <w:p w:rsidR="00EF1088" w:rsidRPr="00305766" w:rsidRDefault="00EF1088" w:rsidP="00C0321E">
            <w:pPr>
              <w:rPr>
                <w:sz w:val="28"/>
                <w:szCs w:val="28"/>
              </w:rPr>
            </w:pPr>
          </w:p>
        </w:tc>
        <w:tc>
          <w:tcPr>
            <w:tcW w:w="2880" w:type="dxa"/>
            <w:tcBorders>
              <w:top w:val="single" w:sz="4" w:space="0" w:color="auto"/>
              <w:left w:val="single" w:sz="4" w:space="0" w:color="000000"/>
              <w:bottom w:val="single" w:sz="4" w:space="0" w:color="auto"/>
              <w:right w:val="single" w:sz="4" w:space="0" w:color="000000"/>
            </w:tcBorders>
          </w:tcPr>
          <w:p w:rsidR="00EF1088" w:rsidRDefault="00D370C8" w:rsidP="00C0321E">
            <w:pPr>
              <w:jc w:val="center"/>
              <w:rPr>
                <w:sz w:val="32"/>
                <w:szCs w:val="32"/>
              </w:rPr>
            </w:pPr>
            <w:r>
              <w:rPr>
                <w:sz w:val="32"/>
                <w:szCs w:val="32"/>
              </w:rPr>
              <w:t>17.30-18.00</w:t>
            </w:r>
          </w:p>
        </w:tc>
      </w:tr>
      <w:tr w:rsidR="00EF1088" w:rsidRPr="00CA4EAD" w:rsidTr="00EF1088">
        <w:trPr>
          <w:trHeight w:val="315"/>
        </w:trPr>
        <w:tc>
          <w:tcPr>
            <w:tcW w:w="5868" w:type="dxa"/>
            <w:tcBorders>
              <w:top w:val="single" w:sz="4" w:space="0" w:color="auto"/>
              <w:left w:val="single" w:sz="4" w:space="0" w:color="000000"/>
              <w:bottom w:val="single" w:sz="4" w:space="0" w:color="000000"/>
              <w:right w:val="single" w:sz="4" w:space="0" w:color="000000"/>
            </w:tcBorders>
          </w:tcPr>
          <w:p w:rsidR="00EF1088" w:rsidRDefault="00D370C8" w:rsidP="00C0321E">
            <w:pPr>
              <w:rPr>
                <w:sz w:val="28"/>
                <w:szCs w:val="28"/>
              </w:rPr>
            </w:pPr>
            <w:r>
              <w:rPr>
                <w:sz w:val="28"/>
                <w:szCs w:val="28"/>
              </w:rPr>
              <w:t>Прогулка, уход домой</w:t>
            </w:r>
          </w:p>
        </w:tc>
        <w:tc>
          <w:tcPr>
            <w:tcW w:w="2880" w:type="dxa"/>
            <w:tcBorders>
              <w:top w:val="single" w:sz="4" w:space="0" w:color="auto"/>
              <w:left w:val="single" w:sz="4" w:space="0" w:color="000000"/>
              <w:bottom w:val="single" w:sz="4" w:space="0" w:color="000000"/>
              <w:right w:val="single" w:sz="4" w:space="0" w:color="000000"/>
            </w:tcBorders>
          </w:tcPr>
          <w:p w:rsidR="00EF1088" w:rsidRDefault="00D370C8" w:rsidP="00C0321E">
            <w:pPr>
              <w:jc w:val="center"/>
              <w:rPr>
                <w:sz w:val="32"/>
                <w:szCs w:val="32"/>
              </w:rPr>
            </w:pPr>
            <w:r>
              <w:rPr>
                <w:sz w:val="32"/>
                <w:szCs w:val="32"/>
              </w:rPr>
              <w:t>18.00-19.00</w:t>
            </w:r>
          </w:p>
        </w:tc>
      </w:tr>
    </w:tbl>
    <w:p w:rsidR="005461B9" w:rsidRPr="00D05E4A" w:rsidRDefault="005461B9" w:rsidP="005461B9">
      <w:pPr>
        <w:rPr>
          <w:b/>
          <w:sz w:val="32"/>
          <w:szCs w:val="32"/>
          <w:lang w:val="en-US"/>
        </w:rPr>
      </w:pPr>
    </w:p>
    <w:p w:rsidR="005461B9" w:rsidRDefault="005461B9" w:rsidP="005461B9">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D370C8" w:rsidRPr="00627947" w:rsidRDefault="00D370C8" w:rsidP="00D370C8">
      <w:pPr>
        <w:rPr>
          <w:b/>
          <w:sz w:val="32"/>
          <w:szCs w:val="32"/>
        </w:rPr>
      </w:pPr>
      <w:r>
        <w:rPr>
          <w:b/>
          <w:sz w:val="32"/>
          <w:szCs w:val="32"/>
        </w:rPr>
        <w:t xml:space="preserve">                       </w:t>
      </w:r>
      <w:r w:rsidRPr="00627947">
        <w:rPr>
          <w:b/>
          <w:sz w:val="32"/>
          <w:szCs w:val="32"/>
        </w:rPr>
        <w:t>Модель дня  МБДОУ №</w:t>
      </w:r>
      <w:r>
        <w:rPr>
          <w:b/>
          <w:sz w:val="32"/>
          <w:szCs w:val="32"/>
        </w:rPr>
        <w:t>1</w:t>
      </w:r>
      <w:r w:rsidRPr="00627947">
        <w:rPr>
          <w:b/>
          <w:sz w:val="32"/>
          <w:szCs w:val="32"/>
        </w:rPr>
        <w:t>2 (распорядок дня)</w:t>
      </w:r>
    </w:p>
    <w:p w:rsidR="00D370C8" w:rsidRDefault="00D370C8" w:rsidP="00D370C8">
      <w:pPr>
        <w:jc w:val="center"/>
        <w:rPr>
          <w:b/>
          <w:sz w:val="32"/>
          <w:szCs w:val="32"/>
        </w:rPr>
      </w:pPr>
      <w:r w:rsidRPr="00627947">
        <w:rPr>
          <w:b/>
          <w:sz w:val="32"/>
          <w:szCs w:val="32"/>
        </w:rPr>
        <w:t>на период с 1 сентября по 31 мая</w:t>
      </w:r>
    </w:p>
    <w:p w:rsidR="00D370C8" w:rsidRDefault="00D370C8" w:rsidP="00D370C8">
      <w:pPr>
        <w:jc w:val="center"/>
        <w:rPr>
          <w:sz w:val="32"/>
          <w:szCs w:val="32"/>
        </w:rPr>
      </w:pPr>
      <w:r>
        <w:rPr>
          <w:sz w:val="32"/>
          <w:szCs w:val="32"/>
        </w:rPr>
        <w:t>Подготовительная г</w:t>
      </w:r>
      <w:r w:rsidRPr="00AA45F8">
        <w:rPr>
          <w:sz w:val="32"/>
          <w:szCs w:val="32"/>
        </w:rPr>
        <w:t>руппа</w:t>
      </w:r>
      <w:r>
        <w:rPr>
          <w:sz w:val="32"/>
          <w:szCs w:val="32"/>
        </w:rPr>
        <w:t xml:space="preserve"> </w:t>
      </w:r>
    </w:p>
    <w:p w:rsidR="00D370C8" w:rsidRPr="00AA45F8" w:rsidRDefault="00D370C8" w:rsidP="00D370C8">
      <w:pPr>
        <w:jc w:val="center"/>
        <w:rPr>
          <w:sz w:val="32"/>
          <w:szCs w:val="32"/>
        </w:rPr>
      </w:pPr>
    </w:p>
    <w:p w:rsidR="00D370C8" w:rsidRPr="00AA45F8" w:rsidRDefault="00D370C8" w:rsidP="00D370C8">
      <w:pPr>
        <w:jc w:val="center"/>
        <w:rPr>
          <w:sz w:val="32"/>
          <w:szCs w:val="32"/>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2880"/>
      </w:tblGrid>
      <w:tr w:rsidR="00D370C8" w:rsidRPr="00305766"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D370C8" w:rsidRPr="00305766" w:rsidRDefault="00D370C8" w:rsidP="00C0321E">
            <w:pPr>
              <w:jc w:val="center"/>
              <w:rPr>
                <w:b/>
                <w:sz w:val="28"/>
                <w:szCs w:val="28"/>
              </w:rPr>
            </w:pPr>
            <w:r w:rsidRPr="00305766">
              <w:rPr>
                <w:b/>
                <w:sz w:val="28"/>
                <w:szCs w:val="28"/>
              </w:rPr>
              <w:t>Режимные моменты</w:t>
            </w:r>
          </w:p>
        </w:tc>
        <w:tc>
          <w:tcPr>
            <w:tcW w:w="2880" w:type="dxa"/>
            <w:tcBorders>
              <w:top w:val="single" w:sz="4" w:space="0" w:color="000000"/>
              <w:left w:val="single" w:sz="4" w:space="0" w:color="000000"/>
              <w:bottom w:val="single" w:sz="4" w:space="0" w:color="000000"/>
              <w:right w:val="single" w:sz="4" w:space="0" w:color="000000"/>
            </w:tcBorders>
          </w:tcPr>
          <w:p w:rsidR="00D370C8" w:rsidRPr="00305766" w:rsidRDefault="00D370C8" w:rsidP="00C0321E">
            <w:pPr>
              <w:jc w:val="center"/>
              <w:rPr>
                <w:b/>
                <w:sz w:val="28"/>
                <w:szCs w:val="28"/>
              </w:rPr>
            </w:pPr>
            <w:r w:rsidRPr="00305766">
              <w:rPr>
                <w:b/>
                <w:sz w:val="28"/>
                <w:szCs w:val="28"/>
              </w:rPr>
              <w:t xml:space="preserve">Время </w:t>
            </w:r>
          </w:p>
        </w:tc>
      </w:tr>
      <w:tr w:rsidR="00D370C8" w:rsidRPr="00CA4EAD" w:rsidTr="00C0321E">
        <w:trPr>
          <w:trHeight w:val="720"/>
        </w:trPr>
        <w:tc>
          <w:tcPr>
            <w:tcW w:w="5868" w:type="dxa"/>
            <w:tcBorders>
              <w:top w:val="single" w:sz="4" w:space="0" w:color="000000"/>
              <w:left w:val="single" w:sz="4" w:space="0" w:color="000000"/>
              <w:bottom w:val="single" w:sz="4" w:space="0" w:color="auto"/>
              <w:right w:val="single" w:sz="4" w:space="0" w:color="000000"/>
            </w:tcBorders>
          </w:tcPr>
          <w:p w:rsidR="00D370C8" w:rsidRPr="00305766" w:rsidRDefault="00D370C8" w:rsidP="00C0321E">
            <w:pPr>
              <w:rPr>
                <w:sz w:val="28"/>
                <w:szCs w:val="28"/>
              </w:rPr>
            </w:pPr>
            <w:r w:rsidRPr="00305766">
              <w:rPr>
                <w:sz w:val="28"/>
                <w:szCs w:val="28"/>
              </w:rPr>
              <w:t xml:space="preserve">Прием детей на свежем воздухе, </w:t>
            </w:r>
            <w:proofErr w:type="gramStart"/>
            <w:r w:rsidRPr="00305766">
              <w:rPr>
                <w:sz w:val="28"/>
                <w:szCs w:val="28"/>
              </w:rPr>
              <w:t>утренняя</w:t>
            </w:r>
            <w:proofErr w:type="gramEnd"/>
          </w:p>
          <w:p w:rsidR="00D370C8" w:rsidRPr="00305766" w:rsidRDefault="00D370C8" w:rsidP="00C0321E">
            <w:pPr>
              <w:rPr>
                <w:sz w:val="28"/>
                <w:szCs w:val="28"/>
              </w:rPr>
            </w:pPr>
            <w:r w:rsidRPr="00305766">
              <w:rPr>
                <w:sz w:val="28"/>
                <w:szCs w:val="28"/>
              </w:rPr>
              <w:t>гимнастика,</w:t>
            </w:r>
            <w:r>
              <w:rPr>
                <w:sz w:val="28"/>
                <w:szCs w:val="28"/>
              </w:rPr>
              <w:t xml:space="preserve"> игры, наблюдения</w:t>
            </w:r>
            <w:r w:rsidRPr="00305766">
              <w:rPr>
                <w:sz w:val="28"/>
                <w:szCs w:val="28"/>
              </w:rPr>
              <w:t>.</w:t>
            </w:r>
          </w:p>
        </w:tc>
        <w:tc>
          <w:tcPr>
            <w:tcW w:w="2880" w:type="dxa"/>
            <w:tcBorders>
              <w:top w:val="single" w:sz="4" w:space="0" w:color="000000"/>
              <w:left w:val="single" w:sz="4" w:space="0" w:color="000000"/>
              <w:bottom w:val="single" w:sz="4" w:space="0" w:color="auto"/>
              <w:right w:val="single" w:sz="4" w:space="0" w:color="000000"/>
            </w:tcBorders>
          </w:tcPr>
          <w:p w:rsidR="00D370C8" w:rsidRPr="00CA4EAD" w:rsidRDefault="00D370C8" w:rsidP="00C0321E">
            <w:pPr>
              <w:jc w:val="center"/>
              <w:rPr>
                <w:sz w:val="32"/>
                <w:szCs w:val="32"/>
              </w:rPr>
            </w:pPr>
            <w:r>
              <w:rPr>
                <w:sz w:val="32"/>
                <w:szCs w:val="32"/>
              </w:rPr>
              <w:t>7.0</w:t>
            </w:r>
            <w:r w:rsidRPr="00CA4EAD">
              <w:rPr>
                <w:sz w:val="32"/>
                <w:szCs w:val="32"/>
              </w:rPr>
              <w:t xml:space="preserve">0 </w:t>
            </w:r>
            <w:r>
              <w:rPr>
                <w:sz w:val="32"/>
                <w:szCs w:val="32"/>
              </w:rPr>
              <w:t>- 8.25</w:t>
            </w:r>
          </w:p>
        </w:tc>
      </w:tr>
      <w:tr w:rsidR="00D370C8" w:rsidTr="00C0321E">
        <w:trPr>
          <w:trHeight w:val="480"/>
        </w:trPr>
        <w:tc>
          <w:tcPr>
            <w:tcW w:w="5868" w:type="dxa"/>
            <w:tcBorders>
              <w:top w:val="single" w:sz="4" w:space="0" w:color="auto"/>
              <w:left w:val="single" w:sz="4" w:space="0" w:color="000000"/>
              <w:bottom w:val="single" w:sz="4" w:space="0" w:color="auto"/>
              <w:right w:val="single" w:sz="4" w:space="0" w:color="000000"/>
            </w:tcBorders>
          </w:tcPr>
          <w:p w:rsidR="00D370C8" w:rsidRPr="00305766" w:rsidRDefault="00D370C8" w:rsidP="00C0321E">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auto"/>
              <w:right w:val="single" w:sz="4" w:space="0" w:color="000000"/>
            </w:tcBorders>
          </w:tcPr>
          <w:p w:rsidR="00D370C8" w:rsidRDefault="00D370C8" w:rsidP="00C0321E">
            <w:pPr>
              <w:jc w:val="center"/>
              <w:rPr>
                <w:sz w:val="32"/>
                <w:szCs w:val="32"/>
              </w:rPr>
            </w:pPr>
            <w:r>
              <w:rPr>
                <w:sz w:val="32"/>
                <w:szCs w:val="32"/>
              </w:rPr>
              <w:t>7.05-7.15</w:t>
            </w:r>
          </w:p>
        </w:tc>
      </w:tr>
      <w:tr w:rsidR="00D370C8" w:rsidTr="00C0321E">
        <w:trPr>
          <w:trHeight w:val="352"/>
        </w:trPr>
        <w:tc>
          <w:tcPr>
            <w:tcW w:w="5868" w:type="dxa"/>
            <w:tcBorders>
              <w:top w:val="single" w:sz="4" w:space="0" w:color="auto"/>
              <w:left w:val="single" w:sz="4" w:space="0" w:color="000000"/>
              <w:bottom w:val="single" w:sz="4" w:space="0" w:color="000000"/>
              <w:right w:val="single" w:sz="4" w:space="0" w:color="000000"/>
            </w:tcBorders>
          </w:tcPr>
          <w:p w:rsidR="00D370C8" w:rsidRDefault="00D370C8" w:rsidP="00C0321E">
            <w:pPr>
              <w:rPr>
                <w:sz w:val="28"/>
                <w:szCs w:val="28"/>
              </w:rPr>
            </w:pPr>
            <w:r w:rsidRPr="00305766">
              <w:rPr>
                <w:sz w:val="28"/>
                <w:szCs w:val="28"/>
              </w:rPr>
              <w:t>Подготовка к завтраку, завтрак</w:t>
            </w:r>
          </w:p>
        </w:tc>
        <w:tc>
          <w:tcPr>
            <w:tcW w:w="2880" w:type="dxa"/>
            <w:tcBorders>
              <w:top w:val="single" w:sz="4" w:space="0" w:color="auto"/>
              <w:left w:val="single" w:sz="4" w:space="0" w:color="000000"/>
              <w:bottom w:val="single" w:sz="4" w:space="0" w:color="000000"/>
              <w:right w:val="single" w:sz="4" w:space="0" w:color="000000"/>
            </w:tcBorders>
          </w:tcPr>
          <w:p w:rsidR="00D370C8" w:rsidRDefault="00D370C8" w:rsidP="00C0321E">
            <w:pPr>
              <w:jc w:val="center"/>
              <w:rPr>
                <w:sz w:val="32"/>
                <w:szCs w:val="32"/>
              </w:rPr>
            </w:pPr>
            <w:r>
              <w:rPr>
                <w:sz w:val="32"/>
                <w:szCs w:val="32"/>
              </w:rPr>
              <w:t>8.25-8.50</w:t>
            </w:r>
          </w:p>
        </w:tc>
      </w:tr>
      <w:tr w:rsidR="00D370C8" w:rsidRPr="00CA4EAD" w:rsidTr="00C0321E">
        <w:trPr>
          <w:trHeight w:val="360"/>
        </w:trPr>
        <w:tc>
          <w:tcPr>
            <w:tcW w:w="5868" w:type="dxa"/>
            <w:tcBorders>
              <w:top w:val="single" w:sz="4" w:space="0" w:color="000000"/>
              <w:left w:val="single" w:sz="4" w:space="0" w:color="000000"/>
              <w:bottom w:val="single" w:sz="4" w:space="0" w:color="auto"/>
              <w:right w:val="single" w:sz="4" w:space="0" w:color="000000"/>
            </w:tcBorders>
          </w:tcPr>
          <w:p w:rsidR="00D370C8" w:rsidRPr="00305766" w:rsidRDefault="00D370C8" w:rsidP="00C0321E">
            <w:pPr>
              <w:rPr>
                <w:sz w:val="28"/>
                <w:szCs w:val="28"/>
              </w:rPr>
            </w:pPr>
            <w:r>
              <w:rPr>
                <w:sz w:val="28"/>
                <w:szCs w:val="28"/>
              </w:rPr>
              <w:t>Одностороннее проветривание</w:t>
            </w:r>
          </w:p>
        </w:tc>
        <w:tc>
          <w:tcPr>
            <w:tcW w:w="2880" w:type="dxa"/>
            <w:tcBorders>
              <w:top w:val="single" w:sz="4" w:space="0" w:color="000000"/>
              <w:left w:val="single" w:sz="4" w:space="0" w:color="000000"/>
              <w:bottom w:val="single" w:sz="4" w:space="0" w:color="auto"/>
              <w:right w:val="single" w:sz="4" w:space="0" w:color="000000"/>
            </w:tcBorders>
          </w:tcPr>
          <w:p w:rsidR="00D370C8" w:rsidRPr="00CA4EAD" w:rsidRDefault="00D370C8" w:rsidP="00C0321E">
            <w:pPr>
              <w:jc w:val="center"/>
              <w:rPr>
                <w:sz w:val="32"/>
                <w:szCs w:val="32"/>
              </w:rPr>
            </w:pPr>
            <w:r>
              <w:rPr>
                <w:sz w:val="32"/>
                <w:szCs w:val="32"/>
              </w:rPr>
              <w:t>8.50-9.00</w:t>
            </w:r>
          </w:p>
        </w:tc>
      </w:tr>
      <w:tr w:rsidR="00D370C8" w:rsidRPr="00CA4EAD" w:rsidTr="00C0321E">
        <w:trPr>
          <w:trHeight w:val="1140"/>
        </w:trPr>
        <w:tc>
          <w:tcPr>
            <w:tcW w:w="5868" w:type="dxa"/>
            <w:tcBorders>
              <w:top w:val="single" w:sz="4" w:space="0" w:color="000000"/>
              <w:left w:val="single" w:sz="4" w:space="0" w:color="000000"/>
              <w:bottom w:val="single" w:sz="4" w:space="0" w:color="auto"/>
              <w:right w:val="single" w:sz="4" w:space="0" w:color="000000"/>
            </w:tcBorders>
          </w:tcPr>
          <w:p w:rsidR="00D370C8" w:rsidRDefault="00D370C8" w:rsidP="00D370C8">
            <w:pPr>
              <w:rPr>
                <w:sz w:val="28"/>
                <w:szCs w:val="28"/>
              </w:rPr>
            </w:pPr>
            <w:r>
              <w:rPr>
                <w:sz w:val="28"/>
                <w:szCs w:val="28"/>
              </w:rPr>
              <w:t xml:space="preserve">НОД   </w:t>
            </w:r>
          </w:p>
          <w:p w:rsidR="00D370C8" w:rsidRDefault="00D370C8" w:rsidP="00C0321E">
            <w:pPr>
              <w:rPr>
                <w:sz w:val="28"/>
                <w:szCs w:val="28"/>
              </w:rPr>
            </w:pPr>
            <w:r>
              <w:rPr>
                <w:sz w:val="28"/>
                <w:szCs w:val="28"/>
              </w:rPr>
              <w:t>Влажная уборка, одностороннее проветривание</w:t>
            </w:r>
          </w:p>
          <w:p w:rsidR="00D370C8" w:rsidRPr="00305766" w:rsidRDefault="00D370C8" w:rsidP="00C0321E">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D370C8" w:rsidRDefault="00D370C8" w:rsidP="00D370C8">
            <w:pPr>
              <w:rPr>
                <w:sz w:val="32"/>
                <w:szCs w:val="32"/>
              </w:rPr>
            </w:pPr>
            <w:r>
              <w:rPr>
                <w:sz w:val="32"/>
                <w:szCs w:val="32"/>
              </w:rPr>
              <w:t xml:space="preserve">         9.00-11.00</w:t>
            </w:r>
          </w:p>
          <w:p w:rsidR="00D370C8" w:rsidRPr="00CA4EAD" w:rsidRDefault="00D370C8" w:rsidP="00C0321E">
            <w:pPr>
              <w:rPr>
                <w:sz w:val="32"/>
                <w:szCs w:val="32"/>
              </w:rPr>
            </w:pPr>
            <w:r>
              <w:rPr>
                <w:sz w:val="32"/>
                <w:szCs w:val="32"/>
              </w:rPr>
              <w:t xml:space="preserve">         9.30-9-40</w:t>
            </w:r>
          </w:p>
        </w:tc>
      </w:tr>
      <w:tr w:rsidR="00D370C8" w:rsidRPr="00CA4EAD" w:rsidTr="00C0321E">
        <w:trPr>
          <w:trHeight w:val="777"/>
        </w:trPr>
        <w:tc>
          <w:tcPr>
            <w:tcW w:w="5868" w:type="dxa"/>
            <w:tcBorders>
              <w:top w:val="single" w:sz="4" w:space="0" w:color="auto"/>
              <w:left w:val="single" w:sz="4" w:space="0" w:color="000000"/>
              <w:bottom w:val="single" w:sz="4" w:space="0" w:color="000000"/>
              <w:right w:val="single" w:sz="4" w:space="0" w:color="000000"/>
            </w:tcBorders>
          </w:tcPr>
          <w:p w:rsidR="00D370C8" w:rsidRDefault="00D370C8" w:rsidP="00C0321E">
            <w:pPr>
              <w:rPr>
                <w:sz w:val="28"/>
                <w:szCs w:val="28"/>
              </w:rPr>
            </w:pPr>
            <w:r>
              <w:rPr>
                <w:sz w:val="28"/>
                <w:szCs w:val="28"/>
              </w:rPr>
              <w:t>Игровая деятельность, подготовка к прогулке, прогулка</w:t>
            </w:r>
          </w:p>
          <w:p w:rsidR="00D370C8" w:rsidRDefault="00D370C8" w:rsidP="00C0321E">
            <w:pPr>
              <w:rPr>
                <w:sz w:val="28"/>
                <w:szCs w:val="28"/>
              </w:rPr>
            </w:pPr>
            <w:r>
              <w:rPr>
                <w:sz w:val="28"/>
                <w:szCs w:val="28"/>
              </w:rPr>
              <w:t>Проветривание сквозное</w:t>
            </w:r>
          </w:p>
        </w:tc>
        <w:tc>
          <w:tcPr>
            <w:tcW w:w="2880" w:type="dxa"/>
            <w:tcBorders>
              <w:top w:val="single" w:sz="4" w:space="0" w:color="auto"/>
              <w:left w:val="single" w:sz="4" w:space="0" w:color="000000"/>
              <w:bottom w:val="single" w:sz="4" w:space="0" w:color="000000"/>
              <w:right w:val="single" w:sz="4" w:space="0" w:color="000000"/>
            </w:tcBorders>
          </w:tcPr>
          <w:p w:rsidR="00D370C8" w:rsidRDefault="00D370C8" w:rsidP="00C0321E">
            <w:pPr>
              <w:rPr>
                <w:sz w:val="32"/>
                <w:szCs w:val="32"/>
              </w:rPr>
            </w:pPr>
            <w:r>
              <w:rPr>
                <w:sz w:val="32"/>
                <w:szCs w:val="32"/>
              </w:rPr>
              <w:t xml:space="preserve">         11.00-12.25</w:t>
            </w:r>
          </w:p>
          <w:p w:rsidR="00D370C8" w:rsidRDefault="00D370C8" w:rsidP="00C0321E">
            <w:pPr>
              <w:jc w:val="center"/>
              <w:rPr>
                <w:sz w:val="32"/>
                <w:szCs w:val="32"/>
              </w:rPr>
            </w:pPr>
          </w:p>
          <w:p w:rsidR="00D370C8" w:rsidRPr="00CA4EAD" w:rsidRDefault="00D370C8" w:rsidP="00C0321E">
            <w:pPr>
              <w:jc w:val="center"/>
              <w:rPr>
                <w:sz w:val="32"/>
                <w:szCs w:val="32"/>
              </w:rPr>
            </w:pPr>
            <w:r>
              <w:rPr>
                <w:sz w:val="32"/>
                <w:szCs w:val="32"/>
              </w:rPr>
              <w:t>11.40-11.50</w:t>
            </w:r>
          </w:p>
        </w:tc>
      </w:tr>
      <w:tr w:rsidR="00D370C8" w:rsidRPr="00CA4EAD"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D370C8" w:rsidRPr="00305766" w:rsidRDefault="00D370C8" w:rsidP="00C0321E">
            <w:pPr>
              <w:rPr>
                <w:sz w:val="28"/>
                <w:szCs w:val="28"/>
              </w:rPr>
            </w:pPr>
            <w:r w:rsidRPr="00305766">
              <w:rPr>
                <w:sz w:val="28"/>
                <w:szCs w:val="28"/>
              </w:rPr>
              <w:t>2 завтрак</w:t>
            </w:r>
          </w:p>
        </w:tc>
        <w:tc>
          <w:tcPr>
            <w:tcW w:w="2880" w:type="dxa"/>
            <w:tcBorders>
              <w:top w:val="single" w:sz="4" w:space="0" w:color="000000"/>
              <w:left w:val="single" w:sz="4" w:space="0" w:color="000000"/>
              <w:bottom w:val="single" w:sz="4" w:space="0" w:color="000000"/>
              <w:right w:val="single" w:sz="4" w:space="0" w:color="000000"/>
            </w:tcBorders>
          </w:tcPr>
          <w:p w:rsidR="00D370C8" w:rsidRPr="00CA4EAD" w:rsidRDefault="00D370C8" w:rsidP="00C0321E">
            <w:pPr>
              <w:jc w:val="center"/>
              <w:rPr>
                <w:sz w:val="32"/>
                <w:szCs w:val="32"/>
              </w:rPr>
            </w:pPr>
            <w:r>
              <w:rPr>
                <w:sz w:val="32"/>
                <w:szCs w:val="32"/>
              </w:rPr>
              <w:t>10.30</w:t>
            </w:r>
          </w:p>
        </w:tc>
      </w:tr>
      <w:tr w:rsidR="00D370C8" w:rsidRPr="00CA4EAD" w:rsidTr="00C0321E">
        <w:trPr>
          <w:trHeight w:val="240"/>
        </w:trPr>
        <w:tc>
          <w:tcPr>
            <w:tcW w:w="5868" w:type="dxa"/>
            <w:tcBorders>
              <w:top w:val="single" w:sz="4" w:space="0" w:color="000000"/>
              <w:left w:val="single" w:sz="4" w:space="0" w:color="000000"/>
              <w:bottom w:val="single" w:sz="4" w:space="0" w:color="000000"/>
              <w:right w:val="single" w:sz="4" w:space="0" w:color="000000"/>
            </w:tcBorders>
          </w:tcPr>
          <w:p w:rsidR="00D370C8" w:rsidRPr="00305766" w:rsidRDefault="00D370C8" w:rsidP="00C0321E">
            <w:pPr>
              <w:rPr>
                <w:sz w:val="28"/>
                <w:szCs w:val="28"/>
              </w:rPr>
            </w:pPr>
            <w:r w:rsidRPr="00305766">
              <w:rPr>
                <w:sz w:val="28"/>
                <w:szCs w:val="28"/>
              </w:rPr>
              <w:t>Возвращение с прогулки,  подготовка к обеду, обед</w:t>
            </w:r>
          </w:p>
        </w:tc>
        <w:tc>
          <w:tcPr>
            <w:tcW w:w="2880" w:type="dxa"/>
            <w:tcBorders>
              <w:top w:val="single" w:sz="4" w:space="0" w:color="000000"/>
              <w:left w:val="single" w:sz="4" w:space="0" w:color="000000"/>
              <w:bottom w:val="single" w:sz="4" w:space="0" w:color="000000"/>
              <w:right w:val="single" w:sz="4" w:space="0" w:color="000000"/>
            </w:tcBorders>
          </w:tcPr>
          <w:p w:rsidR="00D370C8" w:rsidRPr="00CA4EAD" w:rsidRDefault="00D370C8" w:rsidP="00C0321E">
            <w:pPr>
              <w:jc w:val="center"/>
              <w:rPr>
                <w:sz w:val="32"/>
                <w:szCs w:val="32"/>
              </w:rPr>
            </w:pPr>
            <w:r>
              <w:rPr>
                <w:sz w:val="32"/>
                <w:szCs w:val="32"/>
              </w:rPr>
              <w:t>12.25</w:t>
            </w:r>
            <w:r w:rsidRPr="00CA4EAD">
              <w:rPr>
                <w:sz w:val="32"/>
                <w:szCs w:val="32"/>
              </w:rPr>
              <w:t xml:space="preserve"> </w:t>
            </w:r>
            <w:r>
              <w:rPr>
                <w:sz w:val="32"/>
                <w:szCs w:val="32"/>
              </w:rPr>
              <w:t>- 13.0</w:t>
            </w:r>
            <w:r w:rsidRPr="00CA4EAD">
              <w:rPr>
                <w:sz w:val="32"/>
                <w:szCs w:val="32"/>
              </w:rPr>
              <w:t>0</w:t>
            </w:r>
          </w:p>
        </w:tc>
      </w:tr>
      <w:tr w:rsidR="00D370C8" w:rsidRPr="00CA4EAD"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D370C8" w:rsidRPr="00305766" w:rsidRDefault="00D370C8" w:rsidP="00C0321E">
            <w:pPr>
              <w:rPr>
                <w:sz w:val="28"/>
                <w:szCs w:val="28"/>
              </w:rPr>
            </w:pPr>
            <w:r w:rsidRPr="00305766">
              <w:rPr>
                <w:sz w:val="28"/>
                <w:szCs w:val="28"/>
              </w:rPr>
              <w:t>Подготовка ко сну, дневной сон</w:t>
            </w:r>
          </w:p>
        </w:tc>
        <w:tc>
          <w:tcPr>
            <w:tcW w:w="2880" w:type="dxa"/>
            <w:tcBorders>
              <w:top w:val="single" w:sz="4" w:space="0" w:color="000000"/>
              <w:left w:val="single" w:sz="4" w:space="0" w:color="000000"/>
              <w:bottom w:val="single" w:sz="4" w:space="0" w:color="000000"/>
              <w:right w:val="single" w:sz="4" w:space="0" w:color="000000"/>
            </w:tcBorders>
          </w:tcPr>
          <w:p w:rsidR="00D370C8" w:rsidRPr="00CA4EAD" w:rsidRDefault="00D370C8" w:rsidP="00C0321E">
            <w:pPr>
              <w:jc w:val="center"/>
              <w:rPr>
                <w:sz w:val="32"/>
                <w:szCs w:val="32"/>
              </w:rPr>
            </w:pPr>
            <w:r>
              <w:rPr>
                <w:sz w:val="32"/>
                <w:szCs w:val="32"/>
              </w:rPr>
              <w:t>13.0</w:t>
            </w:r>
            <w:r w:rsidRPr="00CA4EAD">
              <w:rPr>
                <w:sz w:val="32"/>
                <w:szCs w:val="32"/>
              </w:rPr>
              <w:t>0</w:t>
            </w:r>
            <w:r>
              <w:rPr>
                <w:sz w:val="32"/>
                <w:szCs w:val="32"/>
              </w:rPr>
              <w:t>-</w:t>
            </w:r>
            <w:r w:rsidRPr="00CA4EAD">
              <w:rPr>
                <w:sz w:val="32"/>
                <w:szCs w:val="32"/>
              </w:rPr>
              <w:t xml:space="preserve"> 15.00</w:t>
            </w:r>
          </w:p>
        </w:tc>
      </w:tr>
      <w:tr w:rsidR="00D370C8" w:rsidRPr="00CA4EAD" w:rsidTr="00C0321E">
        <w:trPr>
          <w:trHeight w:val="121"/>
        </w:trPr>
        <w:tc>
          <w:tcPr>
            <w:tcW w:w="5868" w:type="dxa"/>
            <w:tcBorders>
              <w:top w:val="single" w:sz="4" w:space="0" w:color="000000"/>
              <w:left w:val="single" w:sz="4" w:space="0" w:color="000000"/>
              <w:bottom w:val="single" w:sz="4" w:space="0" w:color="000000"/>
              <w:right w:val="single" w:sz="4" w:space="0" w:color="000000"/>
            </w:tcBorders>
          </w:tcPr>
          <w:p w:rsidR="00D370C8" w:rsidRPr="00627947" w:rsidRDefault="00D370C8" w:rsidP="00C0321E">
            <w:pPr>
              <w:rPr>
                <w:sz w:val="28"/>
                <w:szCs w:val="28"/>
              </w:rPr>
            </w:pPr>
            <w:r w:rsidRPr="00305766">
              <w:rPr>
                <w:sz w:val="28"/>
                <w:szCs w:val="28"/>
              </w:rPr>
              <w:t>Подъем, воздушные и водные процедуры</w:t>
            </w:r>
            <w:r>
              <w:rPr>
                <w:sz w:val="28"/>
                <w:szCs w:val="28"/>
              </w:rPr>
              <w:t>. КГН</w:t>
            </w:r>
          </w:p>
        </w:tc>
        <w:tc>
          <w:tcPr>
            <w:tcW w:w="2880" w:type="dxa"/>
            <w:tcBorders>
              <w:top w:val="single" w:sz="4" w:space="0" w:color="000000"/>
              <w:left w:val="single" w:sz="4" w:space="0" w:color="000000"/>
              <w:bottom w:val="single" w:sz="4" w:space="0" w:color="000000"/>
              <w:right w:val="single" w:sz="4" w:space="0" w:color="000000"/>
            </w:tcBorders>
          </w:tcPr>
          <w:p w:rsidR="00D370C8" w:rsidRPr="00CA4EAD" w:rsidRDefault="00D370C8" w:rsidP="00C0321E">
            <w:pPr>
              <w:jc w:val="center"/>
              <w:rPr>
                <w:sz w:val="32"/>
                <w:szCs w:val="32"/>
              </w:rPr>
            </w:pPr>
            <w:r w:rsidRPr="00CA4EAD">
              <w:rPr>
                <w:sz w:val="32"/>
                <w:szCs w:val="32"/>
              </w:rPr>
              <w:t>15.00</w:t>
            </w:r>
            <w:r>
              <w:rPr>
                <w:sz w:val="32"/>
                <w:szCs w:val="32"/>
              </w:rPr>
              <w:t>- 15.1</w:t>
            </w:r>
            <w:r w:rsidRPr="00CA4EAD">
              <w:rPr>
                <w:sz w:val="32"/>
                <w:szCs w:val="32"/>
              </w:rPr>
              <w:t>0</w:t>
            </w:r>
          </w:p>
        </w:tc>
      </w:tr>
      <w:tr w:rsidR="00D370C8" w:rsidRPr="00CA4EAD" w:rsidTr="00C0321E">
        <w:trPr>
          <w:trHeight w:val="525"/>
        </w:trPr>
        <w:tc>
          <w:tcPr>
            <w:tcW w:w="5868" w:type="dxa"/>
            <w:tcBorders>
              <w:top w:val="single" w:sz="4" w:space="0" w:color="000000"/>
              <w:left w:val="single" w:sz="4" w:space="0" w:color="000000"/>
              <w:bottom w:val="single" w:sz="4" w:space="0" w:color="auto"/>
              <w:right w:val="single" w:sz="4" w:space="0" w:color="000000"/>
            </w:tcBorders>
          </w:tcPr>
          <w:p w:rsidR="00D370C8" w:rsidRDefault="00D370C8" w:rsidP="00C0321E">
            <w:pPr>
              <w:rPr>
                <w:sz w:val="28"/>
                <w:szCs w:val="28"/>
              </w:rPr>
            </w:pPr>
            <w:r>
              <w:rPr>
                <w:sz w:val="28"/>
                <w:szCs w:val="28"/>
              </w:rPr>
              <w:t>Подготовка к полднику,  полдник</w:t>
            </w:r>
          </w:p>
          <w:p w:rsidR="00D370C8" w:rsidRPr="00305766" w:rsidRDefault="00D370C8" w:rsidP="00C0321E">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D370C8" w:rsidRPr="00CA4EAD" w:rsidRDefault="00D370C8" w:rsidP="00C0321E">
            <w:pPr>
              <w:jc w:val="center"/>
              <w:rPr>
                <w:sz w:val="32"/>
                <w:szCs w:val="32"/>
              </w:rPr>
            </w:pPr>
            <w:r>
              <w:rPr>
                <w:sz w:val="32"/>
                <w:szCs w:val="32"/>
              </w:rPr>
              <w:t>15.1</w:t>
            </w:r>
            <w:r w:rsidRPr="00CA4EAD">
              <w:rPr>
                <w:sz w:val="32"/>
                <w:szCs w:val="32"/>
              </w:rPr>
              <w:t>0</w:t>
            </w:r>
            <w:r>
              <w:rPr>
                <w:sz w:val="32"/>
                <w:szCs w:val="32"/>
              </w:rPr>
              <w:t>- 15.30</w:t>
            </w:r>
          </w:p>
        </w:tc>
      </w:tr>
      <w:tr w:rsidR="00D370C8" w:rsidRPr="00CA4EAD" w:rsidTr="00C0321E">
        <w:trPr>
          <w:trHeight w:val="426"/>
        </w:trPr>
        <w:tc>
          <w:tcPr>
            <w:tcW w:w="5868" w:type="dxa"/>
            <w:tcBorders>
              <w:top w:val="single" w:sz="4" w:space="0" w:color="auto"/>
              <w:left w:val="single" w:sz="4" w:space="0" w:color="000000"/>
              <w:bottom w:val="single" w:sz="4" w:space="0" w:color="auto"/>
              <w:right w:val="single" w:sz="4" w:space="0" w:color="000000"/>
            </w:tcBorders>
          </w:tcPr>
          <w:p w:rsidR="00D370C8" w:rsidRDefault="00D370C8" w:rsidP="00C0321E">
            <w:pPr>
              <w:rPr>
                <w:sz w:val="28"/>
                <w:szCs w:val="28"/>
              </w:rPr>
            </w:pPr>
            <w:r>
              <w:rPr>
                <w:sz w:val="28"/>
                <w:szCs w:val="28"/>
              </w:rPr>
              <w:t>НОД</w:t>
            </w:r>
          </w:p>
        </w:tc>
        <w:tc>
          <w:tcPr>
            <w:tcW w:w="2880" w:type="dxa"/>
            <w:tcBorders>
              <w:top w:val="single" w:sz="4" w:space="0" w:color="auto"/>
              <w:left w:val="single" w:sz="4" w:space="0" w:color="000000"/>
              <w:bottom w:val="single" w:sz="4" w:space="0" w:color="auto"/>
              <w:right w:val="single" w:sz="4" w:space="0" w:color="000000"/>
            </w:tcBorders>
          </w:tcPr>
          <w:p w:rsidR="00D370C8" w:rsidRDefault="00D370C8" w:rsidP="00C0321E">
            <w:pPr>
              <w:jc w:val="center"/>
              <w:rPr>
                <w:sz w:val="32"/>
                <w:szCs w:val="32"/>
              </w:rPr>
            </w:pPr>
            <w:r>
              <w:rPr>
                <w:sz w:val="32"/>
                <w:szCs w:val="32"/>
              </w:rPr>
              <w:t>15.30-16.00</w:t>
            </w:r>
          </w:p>
        </w:tc>
      </w:tr>
      <w:tr w:rsidR="00D370C8" w:rsidRPr="00CA4EAD" w:rsidTr="00C0321E">
        <w:trPr>
          <w:trHeight w:val="478"/>
        </w:trPr>
        <w:tc>
          <w:tcPr>
            <w:tcW w:w="5868" w:type="dxa"/>
            <w:tcBorders>
              <w:top w:val="single" w:sz="4" w:space="0" w:color="000000"/>
              <w:left w:val="single" w:sz="4" w:space="0" w:color="000000"/>
              <w:bottom w:val="single" w:sz="4" w:space="0" w:color="auto"/>
              <w:right w:val="single" w:sz="4" w:space="0" w:color="000000"/>
            </w:tcBorders>
          </w:tcPr>
          <w:p w:rsidR="00D370C8" w:rsidRDefault="00D370C8" w:rsidP="00C0321E">
            <w:pPr>
              <w:rPr>
                <w:sz w:val="28"/>
                <w:szCs w:val="28"/>
              </w:rPr>
            </w:pPr>
            <w:r w:rsidRPr="00305766">
              <w:rPr>
                <w:sz w:val="28"/>
                <w:szCs w:val="28"/>
              </w:rPr>
              <w:t>П</w:t>
            </w:r>
            <w:r>
              <w:rPr>
                <w:sz w:val="28"/>
                <w:szCs w:val="28"/>
              </w:rPr>
              <w:t>одготовка к прогулке, прогулка, уход домой</w:t>
            </w:r>
          </w:p>
          <w:p w:rsidR="00D370C8" w:rsidRPr="00305766" w:rsidRDefault="00D370C8" w:rsidP="00C0321E">
            <w:pPr>
              <w:rPr>
                <w:sz w:val="28"/>
                <w:szCs w:val="28"/>
              </w:rPr>
            </w:pPr>
          </w:p>
        </w:tc>
        <w:tc>
          <w:tcPr>
            <w:tcW w:w="2880" w:type="dxa"/>
            <w:tcBorders>
              <w:top w:val="single" w:sz="4" w:space="0" w:color="000000"/>
              <w:left w:val="single" w:sz="4" w:space="0" w:color="000000"/>
              <w:bottom w:val="single" w:sz="4" w:space="0" w:color="auto"/>
              <w:right w:val="single" w:sz="4" w:space="0" w:color="000000"/>
            </w:tcBorders>
          </w:tcPr>
          <w:p w:rsidR="00D370C8" w:rsidRPr="00CA4EAD" w:rsidRDefault="00D370C8" w:rsidP="00C0321E">
            <w:pPr>
              <w:jc w:val="center"/>
              <w:rPr>
                <w:sz w:val="32"/>
                <w:szCs w:val="32"/>
              </w:rPr>
            </w:pPr>
            <w:r>
              <w:rPr>
                <w:sz w:val="32"/>
                <w:szCs w:val="32"/>
              </w:rPr>
              <w:t>16.0</w:t>
            </w:r>
            <w:r w:rsidRPr="00CA4EAD">
              <w:rPr>
                <w:sz w:val="32"/>
                <w:szCs w:val="32"/>
              </w:rPr>
              <w:t>0</w:t>
            </w:r>
            <w:r>
              <w:rPr>
                <w:sz w:val="32"/>
                <w:szCs w:val="32"/>
              </w:rPr>
              <w:t>- 17.3</w:t>
            </w:r>
            <w:r w:rsidRPr="00CA4EAD">
              <w:rPr>
                <w:sz w:val="32"/>
                <w:szCs w:val="32"/>
              </w:rPr>
              <w:t>0</w:t>
            </w:r>
          </w:p>
        </w:tc>
      </w:tr>
    </w:tbl>
    <w:p w:rsidR="00D370C8" w:rsidRDefault="00D370C8" w:rsidP="00D370C8">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CF0C20" w:rsidRDefault="00CF0C20" w:rsidP="00D05E4A">
      <w:pPr>
        <w:jc w:val="center"/>
        <w:rPr>
          <w:b/>
          <w:sz w:val="32"/>
          <w:szCs w:val="32"/>
        </w:rPr>
      </w:pPr>
    </w:p>
    <w:p w:rsidR="005461B9" w:rsidRDefault="005461B9" w:rsidP="00D05E4A">
      <w:pPr>
        <w:jc w:val="center"/>
        <w:rPr>
          <w:b/>
          <w:sz w:val="32"/>
          <w:szCs w:val="32"/>
        </w:rPr>
      </w:pPr>
    </w:p>
    <w:p w:rsidR="005461B9" w:rsidRDefault="005461B9" w:rsidP="00D05E4A">
      <w:pPr>
        <w:jc w:val="center"/>
        <w:rPr>
          <w:b/>
          <w:sz w:val="32"/>
          <w:szCs w:val="32"/>
        </w:rPr>
      </w:pPr>
    </w:p>
    <w:p w:rsidR="00D05E4A" w:rsidRDefault="00D05E4A" w:rsidP="00D370C8">
      <w:pPr>
        <w:jc w:val="center"/>
      </w:pPr>
      <w:r>
        <w:rPr>
          <w:b/>
          <w:sz w:val="32"/>
          <w:szCs w:val="32"/>
        </w:rPr>
        <w:t>Второй завтрак</w:t>
      </w:r>
    </w:p>
    <w:p w:rsidR="00D05E4A" w:rsidRDefault="00D05E4A" w:rsidP="00D05E4A">
      <w:pPr>
        <w:jc w:val="center"/>
        <w:rPr>
          <w:b/>
          <w:sz w:val="32"/>
          <w:szCs w:val="32"/>
        </w:rPr>
      </w:pPr>
    </w:p>
    <w:p w:rsidR="00D05E4A" w:rsidRDefault="00D05E4A" w:rsidP="00D05E4A">
      <w:pPr>
        <w:rPr>
          <w:b/>
          <w:sz w:val="32"/>
          <w:szCs w:val="32"/>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tblGrid>
      <w:tr w:rsidR="00D05E4A" w:rsidRPr="00F0328E" w:rsidTr="00D05E4A">
        <w:tc>
          <w:tcPr>
            <w:tcW w:w="6228" w:type="dxa"/>
          </w:tcPr>
          <w:p w:rsidR="00D05E4A" w:rsidRPr="00F0328E" w:rsidRDefault="00D05E4A" w:rsidP="00D05E4A">
            <w:pPr>
              <w:rPr>
                <w:b/>
                <w:sz w:val="32"/>
                <w:szCs w:val="32"/>
              </w:rPr>
            </w:pPr>
            <w:r w:rsidRPr="00F0328E">
              <w:rPr>
                <w:b/>
                <w:sz w:val="32"/>
                <w:szCs w:val="32"/>
              </w:rPr>
              <w:t>Группа</w:t>
            </w:r>
          </w:p>
        </w:tc>
        <w:tc>
          <w:tcPr>
            <w:tcW w:w="2160" w:type="dxa"/>
          </w:tcPr>
          <w:p w:rsidR="00D05E4A" w:rsidRPr="00F0328E" w:rsidRDefault="00D05E4A" w:rsidP="00D05E4A">
            <w:pPr>
              <w:rPr>
                <w:b/>
                <w:sz w:val="32"/>
                <w:szCs w:val="32"/>
              </w:rPr>
            </w:pPr>
            <w:r w:rsidRPr="00F0328E">
              <w:rPr>
                <w:b/>
                <w:sz w:val="32"/>
                <w:szCs w:val="32"/>
              </w:rPr>
              <w:t>Время</w:t>
            </w:r>
          </w:p>
        </w:tc>
      </w:tr>
      <w:tr w:rsidR="00D05E4A" w:rsidRPr="00F0328E" w:rsidTr="00D05E4A">
        <w:tc>
          <w:tcPr>
            <w:tcW w:w="6228" w:type="dxa"/>
          </w:tcPr>
          <w:p w:rsidR="00D05E4A" w:rsidRPr="0015248D" w:rsidRDefault="00D370C8" w:rsidP="00D05E4A">
            <w:pPr>
              <w:rPr>
                <w:sz w:val="32"/>
                <w:szCs w:val="32"/>
              </w:rPr>
            </w:pPr>
            <w:r>
              <w:rPr>
                <w:sz w:val="32"/>
                <w:szCs w:val="32"/>
              </w:rPr>
              <w:t>Первая р</w:t>
            </w:r>
            <w:r w:rsidR="00D05E4A" w:rsidRPr="0015248D">
              <w:rPr>
                <w:sz w:val="32"/>
                <w:szCs w:val="32"/>
              </w:rPr>
              <w:t>аннего возраста</w:t>
            </w:r>
          </w:p>
        </w:tc>
        <w:tc>
          <w:tcPr>
            <w:tcW w:w="2160" w:type="dxa"/>
          </w:tcPr>
          <w:p w:rsidR="00D05E4A" w:rsidRPr="0015248D" w:rsidRDefault="0015248D" w:rsidP="00D05E4A">
            <w:pPr>
              <w:rPr>
                <w:sz w:val="32"/>
                <w:szCs w:val="32"/>
              </w:rPr>
            </w:pPr>
            <w:r>
              <w:rPr>
                <w:sz w:val="32"/>
                <w:szCs w:val="32"/>
              </w:rPr>
              <w:t>10.00</w:t>
            </w:r>
          </w:p>
        </w:tc>
      </w:tr>
      <w:tr w:rsidR="00D05E4A" w:rsidRPr="00F0328E" w:rsidTr="00D05E4A">
        <w:tc>
          <w:tcPr>
            <w:tcW w:w="6228" w:type="dxa"/>
          </w:tcPr>
          <w:p w:rsidR="00D370C8" w:rsidRDefault="00D370C8" w:rsidP="00D370C8">
            <w:pPr>
              <w:rPr>
                <w:sz w:val="32"/>
                <w:szCs w:val="32"/>
              </w:rPr>
            </w:pPr>
            <w:r>
              <w:rPr>
                <w:sz w:val="32"/>
                <w:szCs w:val="32"/>
              </w:rPr>
              <w:t>Первая м</w:t>
            </w:r>
            <w:r w:rsidR="00D05E4A" w:rsidRPr="0015248D">
              <w:rPr>
                <w:sz w:val="32"/>
                <w:szCs w:val="32"/>
              </w:rPr>
              <w:t>ладш</w:t>
            </w:r>
            <w:r>
              <w:rPr>
                <w:sz w:val="32"/>
                <w:szCs w:val="32"/>
              </w:rPr>
              <w:t>ая</w:t>
            </w:r>
          </w:p>
          <w:p w:rsidR="00D05E4A" w:rsidRPr="0015248D" w:rsidRDefault="00D370C8" w:rsidP="00D370C8">
            <w:pPr>
              <w:rPr>
                <w:sz w:val="32"/>
                <w:szCs w:val="32"/>
              </w:rPr>
            </w:pPr>
            <w:r>
              <w:rPr>
                <w:sz w:val="32"/>
                <w:szCs w:val="32"/>
              </w:rPr>
              <w:t>Вторая младшая</w:t>
            </w:r>
          </w:p>
        </w:tc>
        <w:tc>
          <w:tcPr>
            <w:tcW w:w="2160" w:type="dxa"/>
          </w:tcPr>
          <w:p w:rsidR="00D05E4A" w:rsidRPr="0015248D" w:rsidRDefault="0015248D" w:rsidP="00D370C8">
            <w:pPr>
              <w:rPr>
                <w:sz w:val="32"/>
                <w:szCs w:val="32"/>
              </w:rPr>
            </w:pPr>
            <w:r>
              <w:rPr>
                <w:sz w:val="32"/>
                <w:szCs w:val="32"/>
              </w:rPr>
              <w:t>10.</w:t>
            </w:r>
            <w:r w:rsidR="00D370C8">
              <w:rPr>
                <w:sz w:val="32"/>
                <w:szCs w:val="32"/>
              </w:rPr>
              <w:t>00</w:t>
            </w:r>
          </w:p>
        </w:tc>
      </w:tr>
      <w:tr w:rsidR="00D05E4A" w:rsidRPr="00F0328E" w:rsidTr="00D05E4A">
        <w:tc>
          <w:tcPr>
            <w:tcW w:w="6228" w:type="dxa"/>
          </w:tcPr>
          <w:p w:rsidR="00D05E4A" w:rsidRPr="0015248D" w:rsidRDefault="00D370C8" w:rsidP="00D05E4A">
            <w:pPr>
              <w:rPr>
                <w:sz w:val="32"/>
                <w:szCs w:val="32"/>
              </w:rPr>
            </w:pPr>
            <w:r>
              <w:rPr>
                <w:sz w:val="32"/>
                <w:szCs w:val="32"/>
              </w:rPr>
              <w:t>Средняя старшая</w:t>
            </w:r>
          </w:p>
        </w:tc>
        <w:tc>
          <w:tcPr>
            <w:tcW w:w="2160" w:type="dxa"/>
          </w:tcPr>
          <w:p w:rsidR="00D05E4A" w:rsidRPr="0015248D" w:rsidRDefault="00D370C8" w:rsidP="00D05E4A">
            <w:pPr>
              <w:rPr>
                <w:sz w:val="32"/>
                <w:szCs w:val="32"/>
              </w:rPr>
            </w:pPr>
            <w:r>
              <w:rPr>
                <w:sz w:val="32"/>
                <w:szCs w:val="32"/>
              </w:rPr>
              <w:t>10.3</w:t>
            </w:r>
            <w:r w:rsidR="00D05E4A" w:rsidRPr="0015248D">
              <w:rPr>
                <w:sz w:val="32"/>
                <w:szCs w:val="32"/>
              </w:rPr>
              <w:t>0</w:t>
            </w:r>
          </w:p>
        </w:tc>
      </w:tr>
      <w:tr w:rsidR="00D05E4A" w:rsidRPr="00F0328E" w:rsidTr="00D05E4A">
        <w:tc>
          <w:tcPr>
            <w:tcW w:w="6228" w:type="dxa"/>
          </w:tcPr>
          <w:p w:rsidR="00D05E4A" w:rsidRPr="0015248D" w:rsidRDefault="00D05E4A" w:rsidP="0015248D">
            <w:pPr>
              <w:rPr>
                <w:sz w:val="32"/>
                <w:szCs w:val="32"/>
              </w:rPr>
            </w:pPr>
            <w:r w:rsidRPr="0015248D">
              <w:rPr>
                <w:sz w:val="32"/>
                <w:szCs w:val="32"/>
              </w:rPr>
              <w:t>Старшая</w:t>
            </w:r>
          </w:p>
        </w:tc>
        <w:tc>
          <w:tcPr>
            <w:tcW w:w="2160" w:type="dxa"/>
          </w:tcPr>
          <w:p w:rsidR="00D05E4A" w:rsidRPr="0015248D" w:rsidRDefault="00D370C8" w:rsidP="00D05E4A">
            <w:pPr>
              <w:rPr>
                <w:sz w:val="32"/>
                <w:szCs w:val="32"/>
              </w:rPr>
            </w:pPr>
            <w:r>
              <w:rPr>
                <w:sz w:val="32"/>
                <w:szCs w:val="32"/>
              </w:rPr>
              <w:t>10.3</w:t>
            </w:r>
            <w:r w:rsidR="00D05E4A" w:rsidRPr="0015248D">
              <w:rPr>
                <w:sz w:val="32"/>
                <w:szCs w:val="32"/>
              </w:rPr>
              <w:t>0</w:t>
            </w:r>
          </w:p>
        </w:tc>
      </w:tr>
      <w:tr w:rsidR="00D05E4A" w:rsidRPr="00F0328E" w:rsidTr="00D05E4A">
        <w:tc>
          <w:tcPr>
            <w:tcW w:w="6228" w:type="dxa"/>
          </w:tcPr>
          <w:p w:rsidR="00D05E4A" w:rsidRPr="0015248D" w:rsidRDefault="00D05E4A" w:rsidP="00D05E4A">
            <w:pPr>
              <w:rPr>
                <w:sz w:val="32"/>
                <w:szCs w:val="32"/>
              </w:rPr>
            </w:pPr>
            <w:r w:rsidRPr="0015248D">
              <w:rPr>
                <w:sz w:val="32"/>
                <w:szCs w:val="32"/>
              </w:rPr>
              <w:t>Подготовительная</w:t>
            </w:r>
          </w:p>
        </w:tc>
        <w:tc>
          <w:tcPr>
            <w:tcW w:w="2160" w:type="dxa"/>
          </w:tcPr>
          <w:p w:rsidR="00D05E4A" w:rsidRPr="0015248D" w:rsidRDefault="00D370C8" w:rsidP="00D05E4A">
            <w:pPr>
              <w:rPr>
                <w:sz w:val="32"/>
                <w:szCs w:val="32"/>
              </w:rPr>
            </w:pPr>
            <w:r>
              <w:rPr>
                <w:sz w:val="32"/>
                <w:szCs w:val="32"/>
              </w:rPr>
              <w:t>10.3</w:t>
            </w:r>
            <w:r w:rsidR="0015248D">
              <w:rPr>
                <w:sz w:val="32"/>
                <w:szCs w:val="32"/>
              </w:rPr>
              <w:t>0</w:t>
            </w:r>
          </w:p>
        </w:tc>
      </w:tr>
    </w:tbl>
    <w:p w:rsidR="00D05E4A" w:rsidRDefault="00D05E4A" w:rsidP="00D05E4A"/>
    <w:p w:rsidR="00D05E4A" w:rsidRDefault="00D05E4A" w:rsidP="00D05E4A"/>
    <w:p w:rsidR="009C3FD6" w:rsidRDefault="009C3FD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Default="005E0646" w:rsidP="009C3FD6">
      <w:pPr>
        <w:rPr>
          <w:b/>
          <w:sz w:val="28"/>
          <w:szCs w:val="28"/>
        </w:rPr>
      </w:pPr>
    </w:p>
    <w:p w:rsidR="005E0646" w:rsidRPr="005E0646" w:rsidRDefault="005E0646" w:rsidP="009C3FD6">
      <w:pP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4F7CBD" w:rsidRDefault="004F7CBD" w:rsidP="009C3FD6">
      <w:pPr>
        <w:jc w:val="center"/>
        <w:rPr>
          <w:b/>
          <w:sz w:val="28"/>
          <w:szCs w:val="28"/>
        </w:rPr>
      </w:pPr>
    </w:p>
    <w:p w:rsidR="009C3FD6" w:rsidRPr="007635EC" w:rsidRDefault="00D370C8" w:rsidP="009C3FD6">
      <w:pPr>
        <w:jc w:val="center"/>
        <w:rPr>
          <w:b/>
          <w:sz w:val="28"/>
          <w:szCs w:val="28"/>
        </w:rPr>
      </w:pPr>
      <w:r>
        <w:rPr>
          <w:b/>
          <w:sz w:val="28"/>
          <w:szCs w:val="28"/>
        </w:rPr>
        <w:lastRenderedPageBreak/>
        <w:t xml:space="preserve"> </w:t>
      </w:r>
      <w:r w:rsidR="009C3FD6" w:rsidRPr="007635EC">
        <w:rPr>
          <w:b/>
          <w:sz w:val="28"/>
          <w:szCs w:val="28"/>
        </w:rPr>
        <w:t>Модель дня  МБДОУ №</w:t>
      </w:r>
      <w:r w:rsidR="009C3FD6">
        <w:rPr>
          <w:b/>
          <w:sz w:val="28"/>
          <w:szCs w:val="28"/>
        </w:rPr>
        <w:t>1</w:t>
      </w:r>
      <w:r w:rsidR="009C3FD6" w:rsidRPr="007635EC">
        <w:rPr>
          <w:b/>
          <w:sz w:val="28"/>
          <w:szCs w:val="28"/>
        </w:rPr>
        <w:t>2 (распорядок дня)</w:t>
      </w:r>
    </w:p>
    <w:p w:rsidR="009C3FD6" w:rsidRPr="007635EC" w:rsidRDefault="009C3FD6" w:rsidP="009C3FD6">
      <w:pPr>
        <w:jc w:val="center"/>
        <w:rPr>
          <w:b/>
          <w:sz w:val="28"/>
          <w:szCs w:val="28"/>
        </w:rPr>
      </w:pPr>
      <w:r w:rsidRPr="007635EC">
        <w:rPr>
          <w:b/>
          <w:sz w:val="28"/>
          <w:szCs w:val="28"/>
        </w:rPr>
        <w:t xml:space="preserve">на период с 1 </w:t>
      </w:r>
      <w:r>
        <w:rPr>
          <w:b/>
          <w:sz w:val="28"/>
          <w:szCs w:val="28"/>
        </w:rPr>
        <w:t>июня</w:t>
      </w:r>
      <w:r w:rsidRPr="007635EC">
        <w:rPr>
          <w:b/>
          <w:sz w:val="28"/>
          <w:szCs w:val="28"/>
        </w:rPr>
        <w:t xml:space="preserve"> по 31 </w:t>
      </w:r>
      <w:r>
        <w:rPr>
          <w:b/>
          <w:sz w:val="28"/>
          <w:szCs w:val="28"/>
        </w:rPr>
        <w:t>августа</w:t>
      </w:r>
    </w:p>
    <w:p w:rsidR="009C3FD6" w:rsidRDefault="009C3FD6" w:rsidP="009C3FD6">
      <w:pPr>
        <w:jc w:val="center"/>
        <w:rPr>
          <w:b/>
          <w:sz w:val="28"/>
          <w:szCs w:val="28"/>
        </w:rPr>
      </w:pPr>
      <w:r>
        <w:rPr>
          <w:b/>
          <w:sz w:val="28"/>
          <w:szCs w:val="28"/>
        </w:rPr>
        <w:t xml:space="preserve">первая </w:t>
      </w:r>
      <w:r w:rsidRPr="007635EC">
        <w:rPr>
          <w:b/>
          <w:sz w:val="28"/>
          <w:szCs w:val="28"/>
        </w:rPr>
        <w:t>группа</w:t>
      </w:r>
      <w:r w:rsidR="0015248D">
        <w:rPr>
          <w:b/>
          <w:sz w:val="28"/>
          <w:szCs w:val="28"/>
        </w:rPr>
        <w:t xml:space="preserve"> </w:t>
      </w:r>
      <w:r>
        <w:rPr>
          <w:b/>
          <w:sz w:val="28"/>
          <w:szCs w:val="28"/>
        </w:rPr>
        <w:t>раннего возраста</w:t>
      </w:r>
    </w:p>
    <w:p w:rsidR="0076793F" w:rsidRPr="00E74869" w:rsidRDefault="0076793F" w:rsidP="009C3FD6">
      <w:pPr>
        <w:jc w:val="center"/>
        <w:rPr>
          <w:b/>
          <w:sz w:val="28"/>
          <w:szCs w:val="28"/>
        </w:rPr>
      </w:pPr>
    </w:p>
    <w:tbl>
      <w:tblPr>
        <w:tblpPr w:leftFromText="180" w:rightFromText="180" w:vertAnchor="text" w:horzAnchor="margin" w:tblpXSpec="center" w:tblpY="91"/>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8"/>
        <w:gridCol w:w="1802"/>
      </w:tblGrid>
      <w:tr w:rsidR="009C3FD6" w:rsidRPr="000F3242"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Режимные моменты</w:t>
            </w:r>
          </w:p>
        </w:tc>
        <w:tc>
          <w:tcPr>
            <w:tcW w:w="1802"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 xml:space="preserve">Время </w:t>
            </w:r>
          </w:p>
        </w:tc>
      </w:tr>
      <w:tr w:rsidR="009C3FD6" w:rsidRPr="00E53E4C" w:rsidTr="00F41A11">
        <w:trPr>
          <w:trHeight w:val="1116"/>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Прием детей на свежем воздухе, утренняя гимнастика (на улице), совместная игровая деятельность.</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7.</w:t>
            </w:r>
            <w:r w:rsidR="006C5C82">
              <w:rPr>
                <w:sz w:val="28"/>
                <w:szCs w:val="28"/>
              </w:rPr>
              <w:t>0</w:t>
            </w:r>
            <w:r w:rsidRPr="00E53E4C">
              <w:rPr>
                <w:sz w:val="28"/>
                <w:szCs w:val="28"/>
              </w:rPr>
              <w:t>0 – 8.20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 завтраку, завтрак</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6C5C82" w:rsidP="00F41A11">
            <w:pPr>
              <w:jc w:val="center"/>
              <w:rPr>
                <w:sz w:val="28"/>
                <w:szCs w:val="28"/>
              </w:rPr>
            </w:pPr>
            <w:r>
              <w:rPr>
                <w:sz w:val="28"/>
                <w:szCs w:val="28"/>
              </w:rPr>
              <w:t>8.20 – 9.0</w:t>
            </w:r>
            <w:r w:rsidR="009C3FD6" w:rsidRPr="00E53E4C">
              <w:rPr>
                <w:sz w:val="28"/>
                <w:szCs w:val="28"/>
              </w:rPr>
              <w:t>0</w:t>
            </w:r>
          </w:p>
        </w:tc>
      </w:tr>
      <w:tr w:rsidR="009C3FD6" w:rsidRPr="00E53E4C" w:rsidTr="005E0646">
        <w:trPr>
          <w:trHeight w:val="2833"/>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spacing w:line="360" w:lineRule="auto"/>
              <w:rPr>
                <w:sz w:val="28"/>
                <w:szCs w:val="28"/>
              </w:rPr>
            </w:pPr>
            <w:r w:rsidRPr="00E53E4C">
              <w:rPr>
                <w:sz w:val="28"/>
                <w:szCs w:val="28"/>
              </w:rPr>
              <w:t>Организованная работа с детьми (художественно-эстетической и физкультурной направленности) на свежем воздухе</w:t>
            </w:r>
          </w:p>
          <w:p w:rsidR="009C3FD6" w:rsidRPr="00E53E4C" w:rsidRDefault="009C3FD6" w:rsidP="00F41A11">
            <w:pPr>
              <w:spacing w:line="360" w:lineRule="auto"/>
              <w:rPr>
                <w:sz w:val="28"/>
                <w:szCs w:val="28"/>
              </w:rPr>
            </w:pPr>
            <w:r w:rsidRPr="00E53E4C">
              <w:rPr>
                <w:sz w:val="28"/>
                <w:szCs w:val="28"/>
              </w:rPr>
              <w:t>Подготовка к прогулке. Прогулка.  Игровая деятельность</w:t>
            </w:r>
            <w:proofErr w:type="gramStart"/>
            <w:r w:rsidRPr="00E53E4C">
              <w:rPr>
                <w:sz w:val="28"/>
                <w:szCs w:val="28"/>
              </w:rPr>
              <w:t>.</w:t>
            </w:r>
            <w:proofErr w:type="gramEnd"/>
            <w:r w:rsidRPr="00E53E4C">
              <w:rPr>
                <w:sz w:val="28"/>
                <w:szCs w:val="28"/>
              </w:rPr>
              <w:t xml:space="preserve"> (</w:t>
            </w:r>
            <w:proofErr w:type="gramStart"/>
            <w:r w:rsidRPr="00E53E4C">
              <w:rPr>
                <w:sz w:val="28"/>
                <w:szCs w:val="28"/>
              </w:rPr>
              <w:t>и</w:t>
            </w:r>
            <w:proofErr w:type="gramEnd"/>
            <w:r w:rsidRPr="00E53E4C">
              <w:rPr>
                <w:sz w:val="28"/>
                <w:szCs w:val="28"/>
              </w:rPr>
              <w:t>ндивидуальная работа, игровая деятельность, наблюдения, воздушные ванны, самостоятельная деятельность).</w:t>
            </w:r>
          </w:p>
          <w:p w:rsidR="009C3FD6" w:rsidRPr="00E53E4C" w:rsidRDefault="009C3FD6" w:rsidP="00F41A11">
            <w:pPr>
              <w:spacing w:line="360" w:lineRule="auto"/>
              <w:rPr>
                <w:sz w:val="28"/>
                <w:szCs w:val="28"/>
              </w:rPr>
            </w:pPr>
            <w:r w:rsidRPr="00E53E4C">
              <w:rPr>
                <w:sz w:val="28"/>
                <w:szCs w:val="28"/>
              </w:rPr>
              <w:t>Оздоровительные мероприятия</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145B86" w:rsidP="00F41A11">
            <w:pPr>
              <w:jc w:val="center"/>
              <w:rPr>
                <w:sz w:val="28"/>
                <w:szCs w:val="28"/>
              </w:rPr>
            </w:pPr>
            <w:r>
              <w:rPr>
                <w:sz w:val="28"/>
                <w:szCs w:val="28"/>
              </w:rPr>
              <w:t>9.00 – 11.3</w:t>
            </w:r>
            <w:r w:rsidR="009C3FD6" w:rsidRPr="00E53E4C">
              <w:rPr>
                <w:sz w:val="28"/>
                <w:szCs w:val="28"/>
              </w:rPr>
              <w:t>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2 завтрак</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10</w:t>
            </w:r>
            <w:r w:rsidRPr="00E53E4C">
              <w:rPr>
                <w:sz w:val="28"/>
                <w:szCs w:val="28"/>
              </w:rPr>
              <w:t>.</w:t>
            </w:r>
            <w:r w:rsidR="006C5C82">
              <w:rPr>
                <w:sz w:val="28"/>
                <w:szCs w:val="28"/>
              </w:rPr>
              <w:t>0</w:t>
            </w:r>
            <w:r w:rsidRPr="00E53E4C">
              <w:rPr>
                <w:sz w:val="28"/>
                <w:szCs w:val="28"/>
              </w:rPr>
              <w:t>0</w:t>
            </w:r>
          </w:p>
        </w:tc>
      </w:tr>
      <w:tr w:rsidR="009C3FD6" w:rsidRPr="00E53E4C" w:rsidTr="005E0646">
        <w:trPr>
          <w:trHeight w:val="62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 xml:space="preserve">Возвращение с прогулки, </w:t>
            </w:r>
          </w:p>
          <w:p w:rsidR="009C3FD6" w:rsidRPr="00E53E4C" w:rsidRDefault="009C3FD6" w:rsidP="00F41A11">
            <w:pPr>
              <w:rPr>
                <w:sz w:val="28"/>
                <w:szCs w:val="28"/>
              </w:rPr>
            </w:pPr>
            <w:r w:rsidRPr="00E53E4C">
              <w:rPr>
                <w:sz w:val="28"/>
                <w:szCs w:val="28"/>
              </w:rPr>
              <w:t>подготовка к обеду, обед</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11.30 – 12.3</w:t>
            </w:r>
            <w:r w:rsidRPr="00E53E4C">
              <w:rPr>
                <w:sz w:val="28"/>
                <w:szCs w:val="28"/>
              </w:rPr>
              <w:t>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ко сну, дневной сон</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145B86" w:rsidP="00F41A11">
            <w:pPr>
              <w:jc w:val="center"/>
              <w:rPr>
                <w:sz w:val="28"/>
                <w:szCs w:val="28"/>
              </w:rPr>
            </w:pPr>
            <w:r>
              <w:rPr>
                <w:sz w:val="28"/>
                <w:szCs w:val="28"/>
              </w:rPr>
              <w:t>12.3</w:t>
            </w:r>
            <w:r w:rsidR="009C3FD6" w:rsidRPr="00E53E4C">
              <w:rPr>
                <w:sz w:val="28"/>
                <w:szCs w:val="28"/>
              </w:rPr>
              <w:t>0 – 15.00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Подъем, воздушные и водные процедуры</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sidRPr="00E53E4C">
              <w:rPr>
                <w:sz w:val="28"/>
                <w:szCs w:val="28"/>
              </w:rPr>
              <w:t>15.00 – 15.20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 полднику,  полдник</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sidRPr="00E53E4C">
              <w:rPr>
                <w:sz w:val="28"/>
                <w:szCs w:val="28"/>
              </w:rPr>
              <w:t>15.20 – 15.40</w:t>
            </w:r>
          </w:p>
        </w:tc>
      </w:tr>
      <w:tr w:rsidR="009C3FD6" w:rsidRPr="00E53E4C" w:rsidTr="00F41A11">
        <w:trPr>
          <w:trHeight w:val="1170"/>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 прогулке, прогулка, игровая деятельность, развлечения уход детей домой</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15.40 – 1</w:t>
            </w:r>
            <w:r>
              <w:rPr>
                <w:sz w:val="28"/>
                <w:szCs w:val="28"/>
                <w:lang w:val="en-US"/>
              </w:rPr>
              <w:t>7</w:t>
            </w:r>
            <w:r>
              <w:rPr>
                <w:sz w:val="28"/>
                <w:szCs w:val="28"/>
              </w:rPr>
              <w:t>.</w:t>
            </w:r>
            <w:r>
              <w:rPr>
                <w:sz w:val="28"/>
                <w:szCs w:val="28"/>
                <w:lang w:val="en-US"/>
              </w:rPr>
              <w:t>3</w:t>
            </w:r>
            <w:r w:rsidRPr="00E53E4C">
              <w:rPr>
                <w:sz w:val="28"/>
                <w:szCs w:val="28"/>
              </w:rPr>
              <w:t>0</w:t>
            </w:r>
          </w:p>
        </w:tc>
      </w:tr>
    </w:tbl>
    <w:p w:rsidR="009C3FD6" w:rsidRPr="00E53E4C" w:rsidRDefault="009C3FD6" w:rsidP="009C3FD6">
      <w:pPr>
        <w:rPr>
          <w:b/>
          <w:sz w:val="28"/>
          <w:szCs w:val="28"/>
        </w:rPr>
      </w:pPr>
    </w:p>
    <w:p w:rsidR="009C3FD6" w:rsidRPr="00E53E4C" w:rsidRDefault="009C3FD6" w:rsidP="009C3FD6">
      <w:pPr>
        <w:rPr>
          <w:b/>
          <w:sz w:val="28"/>
          <w:szCs w:val="28"/>
        </w:rPr>
      </w:pPr>
    </w:p>
    <w:p w:rsidR="009C3FD6" w:rsidRDefault="009C3FD6" w:rsidP="009C3FD6">
      <w:pPr>
        <w:rPr>
          <w:b/>
          <w:sz w:val="28"/>
          <w:szCs w:val="28"/>
        </w:rPr>
      </w:pPr>
    </w:p>
    <w:p w:rsidR="009C3FD6" w:rsidRDefault="009C3FD6" w:rsidP="009C3FD6">
      <w:pPr>
        <w:rPr>
          <w:b/>
          <w:sz w:val="28"/>
          <w:szCs w:val="28"/>
        </w:rPr>
      </w:pPr>
    </w:p>
    <w:p w:rsidR="009C3FD6" w:rsidRDefault="009C3FD6" w:rsidP="009C3FD6">
      <w:pPr>
        <w:rPr>
          <w:b/>
          <w:sz w:val="28"/>
          <w:szCs w:val="28"/>
        </w:rPr>
      </w:pPr>
    </w:p>
    <w:p w:rsidR="009C3FD6" w:rsidRDefault="009C3FD6" w:rsidP="009C3FD6">
      <w:pPr>
        <w:rPr>
          <w:b/>
          <w:sz w:val="28"/>
          <w:szCs w:val="28"/>
        </w:rPr>
      </w:pPr>
    </w:p>
    <w:p w:rsidR="009C3FD6" w:rsidRPr="00E53E4C" w:rsidRDefault="009C3FD6" w:rsidP="009C3FD6">
      <w:pPr>
        <w:rPr>
          <w:b/>
          <w:sz w:val="28"/>
          <w:szCs w:val="28"/>
        </w:rPr>
      </w:pPr>
    </w:p>
    <w:p w:rsidR="009C3FD6" w:rsidRDefault="009C3FD6" w:rsidP="009C3FD6">
      <w:pPr>
        <w:rPr>
          <w:b/>
          <w:sz w:val="28"/>
          <w:szCs w:val="28"/>
        </w:rPr>
      </w:pPr>
    </w:p>
    <w:p w:rsidR="003A1DBE" w:rsidRDefault="003A1DBE" w:rsidP="009C3FD6">
      <w:pPr>
        <w:rPr>
          <w:b/>
          <w:sz w:val="28"/>
          <w:szCs w:val="28"/>
        </w:rPr>
      </w:pPr>
    </w:p>
    <w:p w:rsidR="003A1DBE" w:rsidRDefault="003A1DBE" w:rsidP="009C3FD6">
      <w:pPr>
        <w:rPr>
          <w:b/>
          <w:sz w:val="28"/>
          <w:szCs w:val="28"/>
        </w:rPr>
      </w:pPr>
    </w:p>
    <w:p w:rsidR="003A1DBE" w:rsidRDefault="003A1DBE" w:rsidP="009C3FD6">
      <w:pPr>
        <w:rPr>
          <w:b/>
          <w:sz w:val="28"/>
          <w:szCs w:val="28"/>
        </w:rPr>
      </w:pPr>
    </w:p>
    <w:p w:rsidR="003A1DBE" w:rsidRDefault="003A1DBE" w:rsidP="009C3FD6">
      <w:pPr>
        <w:rPr>
          <w:b/>
          <w:sz w:val="28"/>
          <w:szCs w:val="28"/>
        </w:rPr>
      </w:pPr>
    </w:p>
    <w:p w:rsidR="003A1DBE" w:rsidRDefault="003A1DBE" w:rsidP="009C3FD6">
      <w:pPr>
        <w:rPr>
          <w:b/>
          <w:sz w:val="28"/>
          <w:szCs w:val="28"/>
        </w:rPr>
      </w:pPr>
    </w:p>
    <w:p w:rsidR="003A1DBE" w:rsidRPr="00E53E4C" w:rsidRDefault="003A1DBE" w:rsidP="009C3FD6">
      <w:pPr>
        <w:rPr>
          <w:b/>
          <w:sz w:val="28"/>
          <w:szCs w:val="28"/>
        </w:rPr>
      </w:pPr>
    </w:p>
    <w:p w:rsidR="009C3FD6" w:rsidRPr="007635EC" w:rsidRDefault="009C3FD6" w:rsidP="009C3FD6">
      <w:pPr>
        <w:jc w:val="center"/>
        <w:rPr>
          <w:b/>
          <w:sz w:val="28"/>
          <w:szCs w:val="28"/>
        </w:rPr>
      </w:pPr>
      <w:r w:rsidRPr="007635EC">
        <w:rPr>
          <w:b/>
          <w:sz w:val="28"/>
          <w:szCs w:val="28"/>
        </w:rPr>
        <w:t>Модель дня  МБДОУ №</w:t>
      </w:r>
      <w:r>
        <w:rPr>
          <w:b/>
          <w:sz w:val="28"/>
          <w:szCs w:val="28"/>
        </w:rPr>
        <w:t>1</w:t>
      </w:r>
      <w:r w:rsidRPr="007635EC">
        <w:rPr>
          <w:b/>
          <w:sz w:val="28"/>
          <w:szCs w:val="28"/>
        </w:rPr>
        <w:t>2 (распорядок дня)</w:t>
      </w:r>
    </w:p>
    <w:p w:rsidR="009C3FD6" w:rsidRPr="007635EC" w:rsidRDefault="009C3FD6" w:rsidP="009C3FD6">
      <w:pPr>
        <w:jc w:val="center"/>
        <w:rPr>
          <w:b/>
          <w:sz w:val="28"/>
          <w:szCs w:val="28"/>
        </w:rPr>
      </w:pPr>
      <w:r w:rsidRPr="007635EC">
        <w:rPr>
          <w:b/>
          <w:sz w:val="28"/>
          <w:szCs w:val="28"/>
        </w:rPr>
        <w:t xml:space="preserve">на период с 1 </w:t>
      </w:r>
      <w:r>
        <w:rPr>
          <w:b/>
          <w:sz w:val="28"/>
          <w:szCs w:val="28"/>
        </w:rPr>
        <w:t>июня</w:t>
      </w:r>
      <w:r w:rsidRPr="007635EC">
        <w:rPr>
          <w:b/>
          <w:sz w:val="28"/>
          <w:szCs w:val="28"/>
        </w:rPr>
        <w:t xml:space="preserve"> по 31 </w:t>
      </w:r>
      <w:r>
        <w:rPr>
          <w:b/>
          <w:sz w:val="28"/>
          <w:szCs w:val="28"/>
        </w:rPr>
        <w:t>августа</w:t>
      </w:r>
    </w:p>
    <w:p w:rsidR="009C3FD6" w:rsidRPr="00E74869" w:rsidRDefault="009C3FD6" w:rsidP="009C3FD6">
      <w:pPr>
        <w:jc w:val="center"/>
        <w:rPr>
          <w:b/>
          <w:sz w:val="28"/>
          <w:szCs w:val="28"/>
        </w:rPr>
      </w:pPr>
      <w:r>
        <w:rPr>
          <w:b/>
          <w:sz w:val="28"/>
          <w:szCs w:val="28"/>
        </w:rPr>
        <w:t xml:space="preserve">вторая </w:t>
      </w:r>
      <w:r w:rsidR="00D370C8">
        <w:rPr>
          <w:b/>
          <w:sz w:val="28"/>
          <w:szCs w:val="28"/>
        </w:rPr>
        <w:t xml:space="preserve">младшая </w:t>
      </w:r>
      <w:r w:rsidRPr="007635EC">
        <w:rPr>
          <w:b/>
          <w:sz w:val="28"/>
          <w:szCs w:val="28"/>
        </w:rPr>
        <w:t>группа</w:t>
      </w:r>
      <w:r w:rsidR="00E171C6">
        <w:rPr>
          <w:b/>
          <w:sz w:val="28"/>
          <w:szCs w:val="28"/>
        </w:rPr>
        <w:t xml:space="preserve"> </w:t>
      </w:r>
    </w:p>
    <w:tbl>
      <w:tblPr>
        <w:tblpPr w:leftFromText="180" w:rightFromText="180" w:vertAnchor="text" w:horzAnchor="margin" w:tblpXSpec="center" w:tblpY="91"/>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8"/>
        <w:gridCol w:w="1802"/>
      </w:tblGrid>
      <w:tr w:rsidR="009C3FD6" w:rsidRPr="000F3242"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Режимные моменты</w:t>
            </w:r>
          </w:p>
        </w:tc>
        <w:tc>
          <w:tcPr>
            <w:tcW w:w="1802"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 xml:space="preserve">Время </w:t>
            </w:r>
          </w:p>
        </w:tc>
      </w:tr>
      <w:tr w:rsidR="009C3FD6" w:rsidRPr="00E53E4C" w:rsidTr="00F41A11">
        <w:trPr>
          <w:trHeight w:val="1116"/>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 xml:space="preserve">Прием детей на свежем воздухе, утренняя гимнастика (на улице), </w:t>
            </w:r>
          </w:p>
          <w:p w:rsidR="009C3FD6" w:rsidRPr="00E53E4C" w:rsidRDefault="009C3FD6" w:rsidP="00F41A11">
            <w:pPr>
              <w:rPr>
                <w:sz w:val="28"/>
                <w:szCs w:val="28"/>
              </w:rPr>
            </w:pPr>
            <w:r w:rsidRPr="00E53E4C">
              <w:rPr>
                <w:sz w:val="28"/>
                <w:szCs w:val="28"/>
              </w:rPr>
              <w:t>совместная игровая деятельность.</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7.</w:t>
            </w:r>
            <w:r w:rsidR="00145B86">
              <w:rPr>
                <w:sz w:val="28"/>
                <w:szCs w:val="28"/>
              </w:rPr>
              <w:t>0</w:t>
            </w:r>
            <w:r w:rsidRPr="00E53E4C">
              <w:rPr>
                <w:sz w:val="28"/>
                <w:szCs w:val="28"/>
              </w:rPr>
              <w:t>0 – 8.20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 завтраку, завтрак</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145B86" w:rsidP="00F41A11">
            <w:pPr>
              <w:jc w:val="center"/>
              <w:rPr>
                <w:sz w:val="28"/>
                <w:szCs w:val="28"/>
              </w:rPr>
            </w:pPr>
            <w:r>
              <w:rPr>
                <w:sz w:val="28"/>
                <w:szCs w:val="28"/>
              </w:rPr>
              <w:t>8.20 – 9.0</w:t>
            </w:r>
            <w:r w:rsidR="009C3FD6" w:rsidRPr="00E53E4C">
              <w:rPr>
                <w:sz w:val="28"/>
                <w:szCs w:val="28"/>
              </w:rPr>
              <w:t>0</w:t>
            </w:r>
          </w:p>
        </w:tc>
      </w:tr>
      <w:tr w:rsidR="009C3FD6" w:rsidRPr="00E53E4C" w:rsidTr="003A1DBE">
        <w:trPr>
          <w:trHeight w:val="1983"/>
        </w:trPr>
        <w:tc>
          <w:tcPr>
            <w:tcW w:w="7858" w:type="dxa"/>
            <w:tcBorders>
              <w:top w:val="single" w:sz="4" w:space="0" w:color="000000"/>
              <w:left w:val="single" w:sz="4" w:space="0" w:color="000000"/>
              <w:bottom w:val="single" w:sz="4" w:space="0" w:color="000000"/>
              <w:right w:val="single" w:sz="4" w:space="0" w:color="000000"/>
            </w:tcBorders>
          </w:tcPr>
          <w:p w:rsidR="009C3FD6" w:rsidRPr="003A1DBE" w:rsidRDefault="009C3FD6" w:rsidP="003A1DBE">
            <w:pPr>
              <w:pStyle w:val="afb"/>
              <w:rPr>
                <w:rFonts w:ascii="Times New Roman" w:hAnsi="Times New Roman"/>
                <w:sz w:val="28"/>
                <w:szCs w:val="28"/>
              </w:rPr>
            </w:pPr>
            <w:r w:rsidRPr="003A1DBE">
              <w:rPr>
                <w:rFonts w:ascii="Times New Roman" w:hAnsi="Times New Roman"/>
                <w:sz w:val="28"/>
                <w:szCs w:val="28"/>
              </w:rPr>
              <w:t>Организованная работа с детьми (художественно-эстетической и физкультурной направленности) на свежем воздухе</w:t>
            </w:r>
          </w:p>
          <w:p w:rsidR="009C3FD6" w:rsidRPr="003A1DBE" w:rsidRDefault="009C3FD6" w:rsidP="003A1DBE">
            <w:pPr>
              <w:pStyle w:val="afb"/>
              <w:rPr>
                <w:rFonts w:ascii="Times New Roman" w:hAnsi="Times New Roman"/>
                <w:sz w:val="28"/>
                <w:szCs w:val="28"/>
              </w:rPr>
            </w:pPr>
            <w:r w:rsidRPr="003A1DBE">
              <w:rPr>
                <w:rFonts w:ascii="Times New Roman" w:hAnsi="Times New Roman"/>
                <w:sz w:val="28"/>
                <w:szCs w:val="28"/>
              </w:rPr>
              <w:t>Подготовка к прогулке. Прогулка.  Игровая деятельность</w:t>
            </w:r>
            <w:proofErr w:type="gramStart"/>
            <w:r w:rsidRPr="003A1DBE">
              <w:rPr>
                <w:rFonts w:ascii="Times New Roman" w:hAnsi="Times New Roman"/>
                <w:sz w:val="28"/>
                <w:szCs w:val="28"/>
              </w:rPr>
              <w:t>.</w:t>
            </w:r>
            <w:proofErr w:type="gramEnd"/>
            <w:r w:rsidRPr="003A1DBE">
              <w:rPr>
                <w:rFonts w:ascii="Times New Roman" w:hAnsi="Times New Roman"/>
                <w:sz w:val="28"/>
                <w:szCs w:val="28"/>
              </w:rPr>
              <w:t xml:space="preserve"> (</w:t>
            </w:r>
            <w:proofErr w:type="gramStart"/>
            <w:r w:rsidRPr="003A1DBE">
              <w:rPr>
                <w:rFonts w:ascii="Times New Roman" w:hAnsi="Times New Roman"/>
                <w:sz w:val="28"/>
                <w:szCs w:val="28"/>
              </w:rPr>
              <w:t>и</w:t>
            </w:r>
            <w:proofErr w:type="gramEnd"/>
            <w:r w:rsidRPr="003A1DBE">
              <w:rPr>
                <w:rFonts w:ascii="Times New Roman" w:hAnsi="Times New Roman"/>
                <w:sz w:val="28"/>
                <w:szCs w:val="28"/>
              </w:rPr>
              <w:t>ндивидуальная работа, игровая деятельность, наблюдения, воздушные ванны, самостоятельная деятельность).</w:t>
            </w:r>
          </w:p>
          <w:p w:rsidR="009C3FD6" w:rsidRPr="00E53E4C" w:rsidRDefault="009C3FD6" w:rsidP="003A1DBE">
            <w:pPr>
              <w:pStyle w:val="afb"/>
            </w:pPr>
            <w:r w:rsidRPr="003A1DBE">
              <w:rPr>
                <w:rFonts w:ascii="Times New Roman" w:hAnsi="Times New Roman"/>
                <w:sz w:val="28"/>
                <w:szCs w:val="28"/>
              </w:rPr>
              <w:t>Оздоровительные мероприятия</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sidRPr="00E53E4C">
              <w:rPr>
                <w:sz w:val="28"/>
                <w:szCs w:val="28"/>
              </w:rPr>
              <w:t>9.00 – 11.50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2 завтрак</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10</w:t>
            </w:r>
            <w:r w:rsidRPr="00E53E4C">
              <w:rPr>
                <w:sz w:val="28"/>
                <w:szCs w:val="28"/>
              </w:rPr>
              <w:t>.</w:t>
            </w:r>
            <w:r w:rsidR="00145B86">
              <w:rPr>
                <w:sz w:val="28"/>
                <w:szCs w:val="28"/>
              </w:rPr>
              <w:t>0</w:t>
            </w:r>
            <w:r w:rsidRPr="00E53E4C">
              <w:rPr>
                <w:sz w:val="28"/>
                <w:szCs w:val="28"/>
              </w:rPr>
              <w:t>0</w:t>
            </w:r>
          </w:p>
        </w:tc>
      </w:tr>
      <w:tr w:rsidR="009C3FD6" w:rsidRPr="00E53E4C" w:rsidTr="003A1DBE">
        <w:trPr>
          <w:trHeight w:val="545"/>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 xml:space="preserve">Возвращение с прогулки, </w:t>
            </w:r>
          </w:p>
          <w:p w:rsidR="009C3FD6" w:rsidRPr="00E53E4C" w:rsidRDefault="009C3FD6" w:rsidP="00F41A11">
            <w:pPr>
              <w:rPr>
                <w:sz w:val="28"/>
                <w:szCs w:val="28"/>
              </w:rPr>
            </w:pPr>
            <w:r w:rsidRPr="00E53E4C">
              <w:rPr>
                <w:sz w:val="28"/>
                <w:szCs w:val="28"/>
              </w:rPr>
              <w:t>подготовка к обеду, обед</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11.30 – 12.3</w:t>
            </w:r>
            <w:r w:rsidRPr="00E53E4C">
              <w:rPr>
                <w:sz w:val="28"/>
                <w:szCs w:val="28"/>
              </w:rPr>
              <w:t>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ко сну, дневной сон</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145B86" w:rsidP="00F41A11">
            <w:pPr>
              <w:jc w:val="center"/>
              <w:rPr>
                <w:sz w:val="28"/>
                <w:szCs w:val="28"/>
              </w:rPr>
            </w:pPr>
            <w:r>
              <w:rPr>
                <w:sz w:val="28"/>
                <w:szCs w:val="28"/>
              </w:rPr>
              <w:t>12.3</w:t>
            </w:r>
            <w:r w:rsidR="009C3FD6" w:rsidRPr="00E53E4C">
              <w:rPr>
                <w:sz w:val="28"/>
                <w:szCs w:val="28"/>
              </w:rPr>
              <w:t>0 – 15.00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Подъем, воздушные и водные процедуры</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sidRPr="00E53E4C">
              <w:rPr>
                <w:sz w:val="28"/>
                <w:szCs w:val="28"/>
              </w:rPr>
              <w:t>15.00 – 15.20</w:t>
            </w:r>
          </w:p>
        </w:tc>
      </w:tr>
      <w:tr w:rsidR="009C3FD6" w:rsidRPr="00E53E4C" w:rsidTr="00F41A11">
        <w:trPr>
          <w:trHeight w:val="559"/>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 полднику,  полдник</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sidRPr="00E53E4C">
              <w:rPr>
                <w:sz w:val="28"/>
                <w:szCs w:val="28"/>
              </w:rPr>
              <w:t>15.20 – 15.40</w:t>
            </w:r>
          </w:p>
        </w:tc>
      </w:tr>
      <w:tr w:rsidR="009C3FD6" w:rsidRPr="00E53E4C" w:rsidTr="003A1DBE">
        <w:trPr>
          <w:trHeight w:val="748"/>
        </w:trPr>
        <w:tc>
          <w:tcPr>
            <w:tcW w:w="7858"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rPr>
                <w:sz w:val="28"/>
                <w:szCs w:val="28"/>
              </w:rPr>
            </w:pPr>
            <w:r w:rsidRPr="00E53E4C">
              <w:rPr>
                <w:sz w:val="28"/>
                <w:szCs w:val="28"/>
              </w:rPr>
              <w:t>Подготовка к прогулке, прогулка, игровая деятельность, развлечения уход детей домой</w:t>
            </w:r>
          </w:p>
        </w:tc>
        <w:tc>
          <w:tcPr>
            <w:tcW w:w="1802" w:type="dxa"/>
            <w:tcBorders>
              <w:top w:val="single" w:sz="4" w:space="0" w:color="000000"/>
              <w:left w:val="single" w:sz="4" w:space="0" w:color="000000"/>
              <w:bottom w:val="single" w:sz="4" w:space="0" w:color="000000"/>
              <w:right w:val="single" w:sz="4" w:space="0" w:color="000000"/>
            </w:tcBorders>
          </w:tcPr>
          <w:p w:rsidR="009C3FD6" w:rsidRPr="00E53E4C" w:rsidRDefault="009C3FD6" w:rsidP="00F41A11">
            <w:pPr>
              <w:jc w:val="center"/>
              <w:rPr>
                <w:sz w:val="28"/>
                <w:szCs w:val="28"/>
              </w:rPr>
            </w:pPr>
            <w:r>
              <w:rPr>
                <w:sz w:val="28"/>
                <w:szCs w:val="28"/>
              </w:rPr>
              <w:t>15.40 – 1</w:t>
            </w:r>
            <w:r>
              <w:rPr>
                <w:sz w:val="28"/>
                <w:szCs w:val="28"/>
                <w:lang w:val="en-US"/>
              </w:rPr>
              <w:t>7</w:t>
            </w:r>
            <w:r>
              <w:rPr>
                <w:sz w:val="28"/>
                <w:szCs w:val="28"/>
              </w:rPr>
              <w:t>.</w:t>
            </w:r>
            <w:r>
              <w:rPr>
                <w:sz w:val="28"/>
                <w:szCs w:val="28"/>
                <w:lang w:val="en-US"/>
              </w:rPr>
              <w:t>3</w:t>
            </w:r>
            <w:r w:rsidRPr="00E53E4C">
              <w:rPr>
                <w:sz w:val="28"/>
                <w:szCs w:val="28"/>
              </w:rPr>
              <w:t>0</w:t>
            </w:r>
          </w:p>
        </w:tc>
      </w:tr>
    </w:tbl>
    <w:p w:rsidR="009C3FD6" w:rsidRPr="003A1DBE" w:rsidRDefault="009C3FD6" w:rsidP="003A1DBE">
      <w:pP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Pr="007635EC" w:rsidRDefault="00D370C8" w:rsidP="00D370C8">
      <w:pPr>
        <w:jc w:val="center"/>
        <w:rPr>
          <w:b/>
          <w:sz w:val="28"/>
          <w:szCs w:val="28"/>
        </w:rPr>
      </w:pPr>
      <w:r w:rsidRPr="007635EC">
        <w:rPr>
          <w:b/>
          <w:sz w:val="28"/>
          <w:szCs w:val="28"/>
        </w:rPr>
        <w:t>Модель дня  МБДОУ №</w:t>
      </w:r>
      <w:r>
        <w:rPr>
          <w:b/>
          <w:sz w:val="28"/>
          <w:szCs w:val="28"/>
        </w:rPr>
        <w:t>1</w:t>
      </w:r>
      <w:r w:rsidRPr="007635EC">
        <w:rPr>
          <w:b/>
          <w:sz w:val="28"/>
          <w:szCs w:val="28"/>
        </w:rPr>
        <w:t>2 (распорядок дня)</w:t>
      </w:r>
    </w:p>
    <w:p w:rsidR="00D370C8" w:rsidRPr="007635EC" w:rsidRDefault="00D370C8" w:rsidP="00D370C8">
      <w:pPr>
        <w:jc w:val="center"/>
        <w:rPr>
          <w:b/>
          <w:sz w:val="28"/>
          <w:szCs w:val="28"/>
        </w:rPr>
      </w:pPr>
      <w:r w:rsidRPr="007635EC">
        <w:rPr>
          <w:b/>
          <w:sz w:val="28"/>
          <w:szCs w:val="28"/>
        </w:rPr>
        <w:t xml:space="preserve">на период с 1 </w:t>
      </w:r>
      <w:r>
        <w:rPr>
          <w:b/>
          <w:sz w:val="28"/>
          <w:szCs w:val="28"/>
        </w:rPr>
        <w:t>июня</w:t>
      </w:r>
      <w:r w:rsidRPr="007635EC">
        <w:rPr>
          <w:b/>
          <w:sz w:val="28"/>
          <w:szCs w:val="28"/>
        </w:rPr>
        <w:t xml:space="preserve"> по 31 </w:t>
      </w:r>
      <w:r>
        <w:rPr>
          <w:b/>
          <w:sz w:val="28"/>
          <w:szCs w:val="28"/>
        </w:rPr>
        <w:t>августа</w:t>
      </w:r>
    </w:p>
    <w:p w:rsidR="00D370C8" w:rsidRPr="00E74869" w:rsidRDefault="00D370C8" w:rsidP="00D370C8">
      <w:pPr>
        <w:jc w:val="center"/>
        <w:rPr>
          <w:b/>
          <w:sz w:val="28"/>
          <w:szCs w:val="28"/>
        </w:rPr>
      </w:pPr>
      <w:r>
        <w:rPr>
          <w:b/>
          <w:sz w:val="28"/>
          <w:szCs w:val="28"/>
        </w:rPr>
        <w:t xml:space="preserve">вторая младшая </w:t>
      </w:r>
      <w:r w:rsidRPr="007635EC">
        <w:rPr>
          <w:b/>
          <w:sz w:val="28"/>
          <w:szCs w:val="28"/>
        </w:rPr>
        <w:t>группа</w:t>
      </w:r>
      <w:r>
        <w:rPr>
          <w:b/>
          <w:sz w:val="28"/>
          <w:szCs w:val="28"/>
        </w:rPr>
        <w:t xml:space="preserve"> </w:t>
      </w:r>
    </w:p>
    <w:tbl>
      <w:tblPr>
        <w:tblpPr w:leftFromText="180" w:rightFromText="180" w:vertAnchor="text" w:horzAnchor="margin" w:tblpXSpec="center" w:tblpY="91"/>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8"/>
        <w:gridCol w:w="1802"/>
      </w:tblGrid>
      <w:tr w:rsidR="00D370C8" w:rsidRPr="000F3242" w:rsidTr="00C0321E">
        <w:trPr>
          <w:trHeight w:val="559"/>
        </w:trPr>
        <w:tc>
          <w:tcPr>
            <w:tcW w:w="7858" w:type="dxa"/>
            <w:tcBorders>
              <w:top w:val="single" w:sz="4" w:space="0" w:color="000000"/>
              <w:left w:val="single" w:sz="4" w:space="0" w:color="000000"/>
              <w:bottom w:val="single" w:sz="4" w:space="0" w:color="000000"/>
              <w:right w:val="single" w:sz="4" w:space="0" w:color="000000"/>
            </w:tcBorders>
          </w:tcPr>
          <w:p w:rsidR="00D370C8" w:rsidRPr="00F96123" w:rsidRDefault="00D370C8" w:rsidP="00C0321E">
            <w:pPr>
              <w:jc w:val="center"/>
              <w:rPr>
                <w:b/>
                <w:sz w:val="28"/>
                <w:szCs w:val="28"/>
              </w:rPr>
            </w:pPr>
            <w:r w:rsidRPr="00F96123">
              <w:rPr>
                <w:b/>
                <w:sz w:val="28"/>
                <w:szCs w:val="28"/>
              </w:rPr>
              <w:t>Режимные моменты</w:t>
            </w:r>
          </w:p>
        </w:tc>
        <w:tc>
          <w:tcPr>
            <w:tcW w:w="1802" w:type="dxa"/>
            <w:tcBorders>
              <w:top w:val="single" w:sz="4" w:space="0" w:color="000000"/>
              <w:left w:val="single" w:sz="4" w:space="0" w:color="000000"/>
              <w:bottom w:val="single" w:sz="4" w:space="0" w:color="000000"/>
              <w:right w:val="single" w:sz="4" w:space="0" w:color="000000"/>
            </w:tcBorders>
          </w:tcPr>
          <w:p w:rsidR="00D370C8" w:rsidRPr="00F96123" w:rsidRDefault="00D370C8" w:rsidP="00C0321E">
            <w:pPr>
              <w:jc w:val="center"/>
              <w:rPr>
                <w:b/>
                <w:sz w:val="28"/>
                <w:szCs w:val="28"/>
              </w:rPr>
            </w:pPr>
            <w:r w:rsidRPr="00F96123">
              <w:rPr>
                <w:b/>
                <w:sz w:val="28"/>
                <w:szCs w:val="28"/>
              </w:rPr>
              <w:t xml:space="preserve">Время </w:t>
            </w:r>
          </w:p>
        </w:tc>
      </w:tr>
      <w:tr w:rsidR="00D370C8" w:rsidRPr="00E53E4C" w:rsidTr="00C0321E">
        <w:trPr>
          <w:trHeight w:val="1116"/>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 xml:space="preserve">Прием детей на свежем воздухе, утренняя гимнастика (на улице), </w:t>
            </w:r>
          </w:p>
          <w:p w:rsidR="00D370C8" w:rsidRPr="00E53E4C" w:rsidRDefault="00D370C8" w:rsidP="00C0321E">
            <w:pPr>
              <w:rPr>
                <w:sz w:val="28"/>
                <w:szCs w:val="28"/>
              </w:rPr>
            </w:pPr>
            <w:r w:rsidRPr="00E53E4C">
              <w:rPr>
                <w:sz w:val="28"/>
                <w:szCs w:val="28"/>
              </w:rPr>
              <w:t>совместная игровая деятельность.</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Pr>
                <w:sz w:val="28"/>
                <w:szCs w:val="28"/>
              </w:rPr>
              <w:t>7.0</w:t>
            </w:r>
            <w:r w:rsidRPr="00E53E4C">
              <w:rPr>
                <w:sz w:val="28"/>
                <w:szCs w:val="28"/>
              </w:rPr>
              <w:t>0 – 8.20</w:t>
            </w:r>
          </w:p>
        </w:tc>
      </w:tr>
      <w:tr w:rsidR="00D370C8" w:rsidRPr="00E53E4C" w:rsidTr="00C0321E">
        <w:trPr>
          <w:trHeight w:val="559"/>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Подготовка к завтраку, завтрак</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Pr>
                <w:sz w:val="28"/>
                <w:szCs w:val="28"/>
              </w:rPr>
              <w:t>8.20 – 9.0</w:t>
            </w:r>
            <w:r w:rsidRPr="00E53E4C">
              <w:rPr>
                <w:sz w:val="28"/>
                <w:szCs w:val="28"/>
              </w:rPr>
              <w:t>0</w:t>
            </w:r>
          </w:p>
        </w:tc>
      </w:tr>
      <w:tr w:rsidR="00D370C8" w:rsidRPr="00E53E4C" w:rsidTr="00C0321E">
        <w:trPr>
          <w:trHeight w:val="1983"/>
        </w:trPr>
        <w:tc>
          <w:tcPr>
            <w:tcW w:w="7858" w:type="dxa"/>
            <w:tcBorders>
              <w:top w:val="single" w:sz="4" w:space="0" w:color="000000"/>
              <w:left w:val="single" w:sz="4" w:space="0" w:color="000000"/>
              <w:bottom w:val="single" w:sz="4" w:space="0" w:color="000000"/>
              <w:right w:val="single" w:sz="4" w:space="0" w:color="000000"/>
            </w:tcBorders>
          </w:tcPr>
          <w:p w:rsidR="00D370C8" w:rsidRPr="003A1DBE" w:rsidRDefault="00D370C8" w:rsidP="00C0321E">
            <w:pPr>
              <w:pStyle w:val="afb"/>
              <w:rPr>
                <w:rFonts w:ascii="Times New Roman" w:hAnsi="Times New Roman"/>
                <w:sz w:val="28"/>
                <w:szCs w:val="28"/>
              </w:rPr>
            </w:pPr>
            <w:r w:rsidRPr="003A1DBE">
              <w:rPr>
                <w:rFonts w:ascii="Times New Roman" w:hAnsi="Times New Roman"/>
                <w:sz w:val="28"/>
                <w:szCs w:val="28"/>
              </w:rPr>
              <w:t>Организованная работа с детьми (художественно-эстетической и физкультурной направленности) на свежем воздухе</w:t>
            </w:r>
          </w:p>
          <w:p w:rsidR="00D370C8" w:rsidRPr="003A1DBE" w:rsidRDefault="00D370C8" w:rsidP="00C0321E">
            <w:pPr>
              <w:pStyle w:val="afb"/>
              <w:rPr>
                <w:rFonts w:ascii="Times New Roman" w:hAnsi="Times New Roman"/>
                <w:sz w:val="28"/>
                <w:szCs w:val="28"/>
              </w:rPr>
            </w:pPr>
            <w:r w:rsidRPr="003A1DBE">
              <w:rPr>
                <w:rFonts w:ascii="Times New Roman" w:hAnsi="Times New Roman"/>
                <w:sz w:val="28"/>
                <w:szCs w:val="28"/>
              </w:rPr>
              <w:t>Подготовка к прогулке. Прогулка.  Игровая деятельность</w:t>
            </w:r>
            <w:proofErr w:type="gramStart"/>
            <w:r w:rsidRPr="003A1DBE">
              <w:rPr>
                <w:rFonts w:ascii="Times New Roman" w:hAnsi="Times New Roman"/>
                <w:sz w:val="28"/>
                <w:szCs w:val="28"/>
              </w:rPr>
              <w:t>.</w:t>
            </w:r>
            <w:proofErr w:type="gramEnd"/>
            <w:r w:rsidRPr="003A1DBE">
              <w:rPr>
                <w:rFonts w:ascii="Times New Roman" w:hAnsi="Times New Roman"/>
                <w:sz w:val="28"/>
                <w:szCs w:val="28"/>
              </w:rPr>
              <w:t xml:space="preserve"> (</w:t>
            </w:r>
            <w:proofErr w:type="gramStart"/>
            <w:r w:rsidRPr="003A1DBE">
              <w:rPr>
                <w:rFonts w:ascii="Times New Roman" w:hAnsi="Times New Roman"/>
                <w:sz w:val="28"/>
                <w:szCs w:val="28"/>
              </w:rPr>
              <w:t>и</w:t>
            </w:r>
            <w:proofErr w:type="gramEnd"/>
            <w:r w:rsidRPr="003A1DBE">
              <w:rPr>
                <w:rFonts w:ascii="Times New Roman" w:hAnsi="Times New Roman"/>
                <w:sz w:val="28"/>
                <w:szCs w:val="28"/>
              </w:rPr>
              <w:t>ндивидуальная работа, игровая деятельность, наблюдения, воздушные ванны, самостоятельная деятельность).</w:t>
            </w:r>
          </w:p>
          <w:p w:rsidR="00D370C8" w:rsidRPr="00E53E4C" w:rsidRDefault="00D370C8" w:rsidP="00C0321E">
            <w:pPr>
              <w:pStyle w:val="afb"/>
            </w:pPr>
            <w:r w:rsidRPr="003A1DBE">
              <w:rPr>
                <w:rFonts w:ascii="Times New Roman" w:hAnsi="Times New Roman"/>
                <w:sz w:val="28"/>
                <w:szCs w:val="28"/>
              </w:rPr>
              <w:t>Оздоровительные мероприятия</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sidRPr="00E53E4C">
              <w:rPr>
                <w:sz w:val="28"/>
                <w:szCs w:val="28"/>
              </w:rPr>
              <w:t>9.00 – 11.50</w:t>
            </w:r>
          </w:p>
        </w:tc>
      </w:tr>
      <w:tr w:rsidR="00D370C8" w:rsidRPr="00E53E4C" w:rsidTr="00C0321E">
        <w:trPr>
          <w:trHeight w:val="559"/>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2 завтрак</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Pr>
                <w:sz w:val="28"/>
                <w:szCs w:val="28"/>
              </w:rPr>
              <w:t>10</w:t>
            </w:r>
            <w:r w:rsidRPr="00E53E4C">
              <w:rPr>
                <w:sz w:val="28"/>
                <w:szCs w:val="28"/>
              </w:rPr>
              <w:t>.</w:t>
            </w:r>
            <w:r>
              <w:rPr>
                <w:sz w:val="28"/>
                <w:szCs w:val="28"/>
              </w:rPr>
              <w:t>0</w:t>
            </w:r>
            <w:r w:rsidRPr="00E53E4C">
              <w:rPr>
                <w:sz w:val="28"/>
                <w:szCs w:val="28"/>
              </w:rPr>
              <w:t>0</w:t>
            </w:r>
          </w:p>
        </w:tc>
      </w:tr>
      <w:tr w:rsidR="00D370C8" w:rsidRPr="00E53E4C" w:rsidTr="00C0321E">
        <w:trPr>
          <w:trHeight w:val="545"/>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 xml:space="preserve">Возвращение с прогулки, </w:t>
            </w:r>
          </w:p>
          <w:p w:rsidR="00D370C8" w:rsidRPr="00E53E4C" w:rsidRDefault="00D370C8" w:rsidP="00C0321E">
            <w:pPr>
              <w:rPr>
                <w:sz w:val="28"/>
                <w:szCs w:val="28"/>
              </w:rPr>
            </w:pPr>
            <w:r w:rsidRPr="00E53E4C">
              <w:rPr>
                <w:sz w:val="28"/>
                <w:szCs w:val="28"/>
              </w:rPr>
              <w:t>подготовка к обеду, обед</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Pr>
                <w:sz w:val="28"/>
                <w:szCs w:val="28"/>
              </w:rPr>
              <w:t>11.30 – 12.3</w:t>
            </w:r>
            <w:r w:rsidRPr="00E53E4C">
              <w:rPr>
                <w:sz w:val="28"/>
                <w:szCs w:val="28"/>
              </w:rPr>
              <w:t>0</w:t>
            </w:r>
          </w:p>
        </w:tc>
      </w:tr>
      <w:tr w:rsidR="00D370C8" w:rsidRPr="00E53E4C" w:rsidTr="00C0321E">
        <w:trPr>
          <w:trHeight w:val="559"/>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Подготовка ко сну, дневной сон</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Pr>
                <w:sz w:val="28"/>
                <w:szCs w:val="28"/>
              </w:rPr>
              <w:t>12.3</w:t>
            </w:r>
            <w:r w:rsidRPr="00E53E4C">
              <w:rPr>
                <w:sz w:val="28"/>
                <w:szCs w:val="28"/>
              </w:rPr>
              <w:t>0 – 15.00</w:t>
            </w:r>
          </w:p>
        </w:tc>
      </w:tr>
      <w:tr w:rsidR="00D370C8" w:rsidRPr="00E53E4C" w:rsidTr="00C0321E">
        <w:trPr>
          <w:trHeight w:val="559"/>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Подъем, воздушные и водные процедуры</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sidRPr="00E53E4C">
              <w:rPr>
                <w:sz w:val="28"/>
                <w:szCs w:val="28"/>
              </w:rPr>
              <w:t>15.00 – 15.20</w:t>
            </w:r>
          </w:p>
        </w:tc>
      </w:tr>
      <w:tr w:rsidR="00D370C8" w:rsidRPr="00E53E4C" w:rsidTr="00C0321E">
        <w:trPr>
          <w:trHeight w:val="559"/>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Подготовка к полднику,  полдник</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sidRPr="00E53E4C">
              <w:rPr>
                <w:sz w:val="28"/>
                <w:szCs w:val="28"/>
              </w:rPr>
              <w:t>15.20 – 15.40</w:t>
            </w:r>
          </w:p>
        </w:tc>
      </w:tr>
      <w:tr w:rsidR="00D370C8" w:rsidRPr="00E53E4C" w:rsidTr="00C0321E">
        <w:trPr>
          <w:trHeight w:val="748"/>
        </w:trPr>
        <w:tc>
          <w:tcPr>
            <w:tcW w:w="7858"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rPr>
                <w:sz w:val="28"/>
                <w:szCs w:val="28"/>
              </w:rPr>
            </w:pPr>
            <w:r w:rsidRPr="00E53E4C">
              <w:rPr>
                <w:sz w:val="28"/>
                <w:szCs w:val="28"/>
              </w:rPr>
              <w:t>Подготовка к прогулке, прогулка, игровая деятельность, развлечения уход детей домой</w:t>
            </w:r>
          </w:p>
        </w:tc>
        <w:tc>
          <w:tcPr>
            <w:tcW w:w="1802" w:type="dxa"/>
            <w:tcBorders>
              <w:top w:val="single" w:sz="4" w:space="0" w:color="000000"/>
              <w:left w:val="single" w:sz="4" w:space="0" w:color="000000"/>
              <w:bottom w:val="single" w:sz="4" w:space="0" w:color="000000"/>
              <w:right w:val="single" w:sz="4" w:space="0" w:color="000000"/>
            </w:tcBorders>
          </w:tcPr>
          <w:p w:rsidR="00D370C8" w:rsidRPr="00E53E4C" w:rsidRDefault="00D370C8" w:rsidP="00C0321E">
            <w:pPr>
              <w:jc w:val="center"/>
              <w:rPr>
                <w:sz w:val="28"/>
                <w:szCs w:val="28"/>
              </w:rPr>
            </w:pPr>
            <w:r>
              <w:rPr>
                <w:sz w:val="28"/>
                <w:szCs w:val="28"/>
              </w:rPr>
              <w:t>15.40 – 1</w:t>
            </w:r>
            <w:r>
              <w:rPr>
                <w:sz w:val="28"/>
                <w:szCs w:val="28"/>
                <w:lang w:val="en-US"/>
              </w:rPr>
              <w:t>7</w:t>
            </w:r>
            <w:r>
              <w:rPr>
                <w:sz w:val="28"/>
                <w:szCs w:val="28"/>
              </w:rPr>
              <w:t>.</w:t>
            </w:r>
            <w:r>
              <w:rPr>
                <w:sz w:val="28"/>
                <w:szCs w:val="28"/>
                <w:lang w:val="en-US"/>
              </w:rPr>
              <w:t>3</w:t>
            </w:r>
            <w:r w:rsidRPr="00E53E4C">
              <w:rPr>
                <w:sz w:val="28"/>
                <w:szCs w:val="28"/>
              </w:rPr>
              <w:t>0</w:t>
            </w:r>
          </w:p>
        </w:tc>
      </w:tr>
    </w:tbl>
    <w:p w:rsidR="00D370C8" w:rsidRPr="003A1DBE" w:rsidRDefault="00D370C8" w:rsidP="00D370C8">
      <w:pPr>
        <w:rPr>
          <w:b/>
          <w:sz w:val="28"/>
          <w:szCs w:val="28"/>
        </w:rPr>
      </w:pPr>
    </w:p>
    <w:p w:rsidR="00D370C8" w:rsidRDefault="00D370C8" w:rsidP="00D370C8">
      <w:pPr>
        <w:jc w:val="center"/>
        <w:rPr>
          <w:b/>
          <w:sz w:val="28"/>
          <w:szCs w:val="28"/>
        </w:rPr>
      </w:pPr>
    </w:p>
    <w:p w:rsidR="00D370C8" w:rsidRDefault="00D370C8" w:rsidP="00D370C8">
      <w:pPr>
        <w:jc w:val="center"/>
        <w:rPr>
          <w:b/>
          <w:sz w:val="28"/>
          <w:szCs w:val="28"/>
        </w:rPr>
      </w:pPr>
    </w:p>
    <w:p w:rsidR="00D370C8" w:rsidRDefault="00D370C8" w:rsidP="00D370C8">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D370C8" w:rsidRDefault="00D370C8" w:rsidP="009C3FD6">
      <w:pPr>
        <w:jc w:val="center"/>
        <w:rPr>
          <w:b/>
          <w:sz w:val="28"/>
          <w:szCs w:val="28"/>
        </w:rPr>
      </w:pPr>
    </w:p>
    <w:p w:rsidR="009C3FD6" w:rsidRPr="00110B4F" w:rsidRDefault="00D370C8" w:rsidP="00D370C8">
      <w:pPr>
        <w:rPr>
          <w:b/>
          <w:sz w:val="28"/>
          <w:szCs w:val="28"/>
        </w:rPr>
      </w:pPr>
      <w:r>
        <w:rPr>
          <w:b/>
          <w:sz w:val="28"/>
          <w:szCs w:val="28"/>
        </w:rPr>
        <w:t xml:space="preserve">                           </w:t>
      </w:r>
      <w:r w:rsidR="009C3FD6" w:rsidRPr="00110B4F">
        <w:rPr>
          <w:b/>
          <w:sz w:val="28"/>
          <w:szCs w:val="28"/>
        </w:rPr>
        <w:t>Модель дня  МБДОУ №</w:t>
      </w:r>
      <w:r w:rsidR="003A1DBE">
        <w:rPr>
          <w:b/>
          <w:sz w:val="28"/>
          <w:szCs w:val="28"/>
        </w:rPr>
        <w:t>1</w:t>
      </w:r>
      <w:r w:rsidR="009C3FD6" w:rsidRPr="00110B4F">
        <w:rPr>
          <w:b/>
          <w:sz w:val="28"/>
          <w:szCs w:val="28"/>
        </w:rPr>
        <w:t>2 (распорядок дня)</w:t>
      </w:r>
    </w:p>
    <w:p w:rsidR="009C3FD6" w:rsidRPr="00110B4F" w:rsidRDefault="009C3FD6" w:rsidP="009C3FD6">
      <w:pPr>
        <w:jc w:val="center"/>
        <w:rPr>
          <w:b/>
          <w:sz w:val="28"/>
          <w:szCs w:val="28"/>
        </w:rPr>
      </w:pPr>
      <w:r w:rsidRPr="00110B4F">
        <w:rPr>
          <w:b/>
          <w:sz w:val="28"/>
          <w:szCs w:val="28"/>
        </w:rPr>
        <w:t>на период с 1 июня по 31 августа</w:t>
      </w:r>
    </w:p>
    <w:p w:rsidR="009C3FD6" w:rsidRDefault="00D370C8" w:rsidP="009C3FD6">
      <w:pPr>
        <w:jc w:val="center"/>
        <w:rPr>
          <w:b/>
          <w:sz w:val="28"/>
          <w:szCs w:val="28"/>
        </w:rPr>
      </w:pPr>
      <w:r>
        <w:rPr>
          <w:b/>
          <w:sz w:val="28"/>
          <w:szCs w:val="28"/>
        </w:rPr>
        <w:t xml:space="preserve">Старшая </w:t>
      </w:r>
      <w:r w:rsidR="009C3FD6" w:rsidRPr="00110B4F">
        <w:rPr>
          <w:b/>
          <w:sz w:val="28"/>
          <w:szCs w:val="28"/>
        </w:rPr>
        <w:t>группа</w:t>
      </w:r>
      <w:r w:rsidR="009C3FD6">
        <w:rPr>
          <w:b/>
          <w:sz w:val="28"/>
          <w:szCs w:val="28"/>
        </w:rPr>
        <w:t xml:space="preserve"> </w:t>
      </w:r>
    </w:p>
    <w:tbl>
      <w:tblPr>
        <w:tblpPr w:leftFromText="180" w:rightFromText="180" w:vertAnchor="text" w:horzAnchor="margin" w:tblpXSpec="center" w:tblpY="222"/>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93"/>
        <w:gridCol w:w="1801"/>
      </w:tblGrid>
      <w:tr w:rsidR="009C3FD6" w:rsidRPr="000F3242" w:rsidTr="00F41A11">
        <w:trPr>
          <w:trHeight w:val="577"/>
        </w:trPr>
        <w:tc>
          <w:tcPr>
            <w:tcW w:w="7493"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Режимные моменты</w:t>
            </w:r>
          </w:p>
        </w:tc>
        <w:tc>
          <w:tcPr>
            <w:tcW w:w="1801"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 xml:space="preserve">Время </w:t>
            </w:r>
          </w:p>
        </w:tc>
      </w:tr>
      <w:tr w:rsidR="009C3FD6" w:rsidRPr="000F3242" w:rsidTr="00F41A11">
        <w:trPr>
          <w:trHeight w:val="1113"/>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 xml:space="preserve">Прием детей на свежем воздухе, утренняя гимнастика (на улице), </w:t>
            </w:r>
          </w:p>
          <w:p w:rsidR="009C3FD6" w:rsidRPr="006125DA" w:rsidRDefault="009C3FD6" w:rsidP="00F41A11">
            <w:pPr>
              <w:rPr>
                <w:sz w:val="28"/>
                <w:szCs w:val="28"/>
              </w:rPr>
            </w:pPr>
            <w:r w:rsidRPr="006125DA">
              <w:rPr>
                <w:sz w:val="28"/>
                <w:szCs w:val="28"/>
              </w:rPr>
              <w:t>совместная игровая деятельность.</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Pr>
                <w:sz w:val="28"/>
                <w:szCs w:val="28"/>
              </w:rPr>
              <w:t>7.</w:t>
            </w:r>
            <w:r w:rsidR="00145B86">
              <w:rPr>
                <w:sz w:val="28"/>
                <w:szCs w:val="28"/>
              </w:rPr>
              <w:t>00 – 8.20</w:t>
            </w:r>
          </w:p>
        </w:tc>
      </w:tr>
      <w:tr w:rsidR="009C3FD6" w:rsidRPr="000F3242" w:rsidTr="00F41A11">
        <w:trPr>
          <w:trHeight w:val="690"/>
        </w:trPr>
        <w:tc>
          <w:tcPr>
            <w:tcW w:w="7493" w:type="dxa"/>
            <w:tcBorders>
              <w:top w:val="single" w:sz="4" w:space="0" w:color="000000"/>
              <w:left w:val="single" w:sz="4" w:space="0" w:color="000000"/>
              <w:bottom w:val="single" w:sz="4" w:space="0" w:color="000000"/>
              <w:right w:val="single" w:sz="4" w:space="0" w:color="000000"/>
            </w:tcBorders>
          </w:tcPr>
          <w:p w:rsidR="009C3FD6" w:rsidRDefault="009C3FD6" w:rsidP="00F41A11">
            <w:pPr>
              <w:rPr>
                <w:sz w:val="28"/>
                <w:szCs w:val="28"/>
              </w:rPr>
            </w:pPr>
            <w:r w:rsidRPr="006125DA">
              <w:rPr>
                <w:sz w:val="28"/>
                <w:szCs w:val="28"/>
              </w:rPr>
              <w:t xml:space="preserve">Подготовка к завтраку, завтрак </w:t>
            </w:r>
          </w:p>
          <w:p w:rsidR="009C3FD6" w:rsidRPr="006125DA" w:rsidRDefault="009C3FD6" w:rsidP="00F41A11">
            <w:pPr>
              <w:rPr>
                <w:sz w:val="28"/>
                <w:szCs w:val="28"/>
              </w:rPr>
            </w:pPr>
            <w:r w:rsidRPr="006125DA">
              <w:rPr>
                <w:sz w:val="28"/>
                <w:szCs w:val="28"/>
              </w:rPr>
              <w:t>2 завтрак</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9C3FD6" w:rsidP="00145B86">
            <w:pPr>
              <w:rPr>
                <w:sz w:val="28"/>
                <w:szCs w:val="28"/>
              </w:rPr>
            </w:pPr>
            <w:r w:rsidRPr="006125DA">
              <w:rPr>
                <w:sz w:val="28"/>
                <w:szCs w:val="28"/>
              </w:rPr>
              <w:t>8.2</w:t>
            </w:r>
            <w:r>
              <w:rPr>
                <w:sz w:val="28"/>
                <w:szCs w:val="28"/>
              </w:rPr>
              <w:t>0</w:t>
            </w:r>
            <w:r w:rsidR="00145B86">
              <w:rPr>
                <w:sz w:val="28"/>
                <w:szCs w:val="28"/>
              </w:rPr>
              <w:t xml:space="preserve">-9.00 </w:t>
            </w:r>
            <w:r>
              <w:rPr>
                <w:sz w:val="28"/>
                <w:szCs w:val="28"/>
              </w:rPr>
              <w:t>10.3</w:t>
            </w:r>
            <w:r w:rsidRPr="006125DA">
              <w:rPr>
                <w:sz w:val="28"/>
                <w:szCs w:val="28"/>
              </w:rPr>
              <w:t>0</w:t>
            </w:r>
          </w:p>
        </w:tc>
      </w:tr>
      <w:tr w:rsidR="009C3FD6" w:rsidRPr="000F3242" w:rsidTr="003A1DBE">
        <w:trPr>
          <w:trHeight w:val="2264"/>
        </w:trPr>
        <w:tc>
          <w:tcPr>
            <w:tcW w:w="7493" w:type="dxa"/>
            <w:tcBorders>
              <w:top w:val="single" w:sz="4" w:space="0" w:color="000000"/>
              <w:left w:val="single" w:sz="4" w:space="0" w:color="000000"/>
              <w:bottom w:val="single" w:sz="4" w:space="0" w:color="000000"/>
              <w:right w:val="single" w:sz="4" w:space="0" w:color="000000"/>
            </w:tcBorders>
          </w:tcPr>
          <w:p w:rsidR="009C3FD6" w:rsidRPr="003A1DBE" w:rsidRDefault="009C3FD6" w:rsidP="003A1DBE">
            <w:pPr>
              <w:pStyle w:val="afb"/>
              <w:rPr>
                <w:rFonts w:ascii="Times New Roman" w:hAnsi="Times New Roman"/>
                <w:sz w:val="28"/>
                <w:szCs w:val="28"/>
              </w:rPr>
            </w:pPr>
            <w:r w:rsidRPr="003A1DBE">
              <w:rPr>
                <w:rFonts w:ascii="Times New Roman" w:hAnsi="Times New Roman"/>
                <w:sz w:val="28"/>
                <w:szCs w:val="28"/>
              </w:rPr>
              <w:t xml:space="preserve">Организованная работа с детьми (художественно-эстетической и физкультурной направленности) </w:t>
            </w:r>
          </w:p>
          <w:p w:rsidR="009C3FD6" w:rsidRPr="003A1DBE" w:rsidRDefault="009C3FD6" w:rsidP="003A1DBE">
            <w:pPr>
              <w:pStyle w:val="afb"/>
              <w:rPr>
                <w:rFonts w:ascii="Times New Roman" w:hAnsi="Times New Roman"/>
                <w:sz w:val="28"/>
                <w:szCs w:val="28"/>
              </w:rPr>
            </w:pPr>
            <w:r w:rsidRPr="003A1DBE">
              <w:rPr>
                <w:rFonts w:ascii="Times New Roman" w:hAnsi="Times New Roman"/>
                <w:sz w:val="28"/>
                <w:szCs w:val="28"/>
              </w:rPr>
              <w:t xml:space="preserve">по возможности на свежем воздухе. Игровая деятельность. Оздоровительные мероприятия </w:t>
            </w:r>
          </w:p>
          <w:p w:rsidR="009C3FD6" w:rsidRPr="006125DA" w:rsidRDefault="009C3FD6" w:rsidP="003A1DBE">
            <w:pPr>
              <w:pStyle w:val="afb"/>
            </w:pPr>
            <w:r w:rsidRPr="003A1DBE">
              <w:rPr>
                <w:rFonts w:ascii="Times New Roman" w:hAnsi="Times New Roman"/>
                <w:sz w:val="28"/>
                <w:szCs w:val="28"/>
              </w:rPr>
              <w:t>Подготовка к прогулке. Прогулка</w:t>
            </w:r>
            <w:proofErr w:type="gramStart"/>
            <w:r w:rsidRPr="003A1DBE">
              <w:rPr>
                <w:rFonts w:ascii="Times New Roman" w:hAnsi="Times New Roman"/>
                <w:sz w:val="28"/>
                <w:szCs w:val="28"/>
              </w:rPr>
              <w:t>.(</w:t>
            </w:r>
            <w:proofErr w:type="gramEnd"/>
            <w:r w:rsidRPr="003A1DBE">
              <w:rPr>
                <w:rFonts w:ascii="Times New Roman" w:hAnsi="Times New Roman"/>
                <w:sz w:val="28"/>
                <w:szCs w:val="28"/>
              </w:rPr>
              <w:t>индивидуальная работа, игровая деятельность, наблюдения, воздушные ванны, самостоятельная деятельность)</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145B86" w:rsidP="00F41A11">
            <w:pPr>
              <w:jc w:val="center"/>
              <w:rPr>
                <w:sz w:val="28"/>
                <w:szCs w:val="28"/>
              </w:rPr>
            </w:pPr>
            <w:r>
              <w:rPr>
                <w:sz w:val="28"/>
                <w:szCs w:val="28"/>
              </w:rPr>
              <w:t>9.00</w:t>
            </w:r>
            <w:r w:rsidR="009C3FD6" w:rsidRPr="006125DA">
              <w:rPr>
                <w:sz w:val="28"/>
                <w:szCs w:val="28"/>
              </w:rPr>
              <w:t xml:space="preserve"> – 12.20</w:t>
            </w:r>
          </w:p>
        </w:tc>
      </w:tr>
      <w:tr w:rsidR="009C3FD6" w:rsidRPr="000F3242" w:rsidTr="00F41A11">
        <w:trPr>
          <w:trHeight w:val="605"/>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Возвращение с прогулки,  подготовка к обеду, обед</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145B86" w:rsidP="00F41A11">
            <w:pPr>
              <w:jc w:val="center"/>
              <w:rPr>
                <w:sz w:val="28"/>
                <w:szCs w:val="28"/>
              </w:rPr>
            </w:pPr>
            <w:r>
              <w:rPr>
                <w:sz w:val="28"/>
                <w:szCs w:val="28"/>
              </w:rPr>
              <w:t>12.2</w:t>
            </w:r>
            <w:r w:rsidR="009C3FD6" w:rsidRPr="006125DA">
              <w:rPr>
                <w:sz w:val="28"/>
                <w:szCs w:val="28"/>
              </w:rPr>
              <w:t>0 – 12.4</w:t>
            </w:r>
            <w:r w:rsidR="009C3FD6">
              <w:rPr>
                <w:sz w:val="28"/>
                <w:szCs w:val="28"/>
              </w:rPr>
              <w:t>5</w:t>
            </w:r>
          </w:p>
        </w:tc>
      </w:tr>
      <w:tr w:rsidR="009C3FD6" w:rsidRPr="000F3242" w:rsidTr="00F41A11">
        <w:trPr>
          <w:trHeight w:val="577"/>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Подготовка ко сну, дневной сон</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sidRPr="006125DA">
              <w:rPr>
                <w:sz w:val="28"/>
                <w:szCs w:val="28"/>
              </w:rPr>
              <w:t>12.4</w:t>
            </w:r>
            <w:r>
              <w:rPr>
                <w:sz w:val="28"/>
                <w:szCs w:val="28"/>
              </w:rPr>
              <w:t>5</w:t>
            </w:r>
            <w:r w:rsidRPr="006125DA">
              <w:rPr>
                <w:sz w:val="28"/>
                <w:szCs w:val="28"/>
              </w:rPr>
              <w:t xml:space="preserve"> – 15.00</w:t>
            </w:r>
          </w:p>
        </w:tc>
      </w:tr>
      <w:tr w:rsidR="009C3FD6" w:rsidRPr="000F3242" w:rsidTr="00F41A11">
        <w:trPr>
          <w:trHeight w:val="577"/>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Подъем, воздушные и водные процедуры</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sidRPr="006125DA">
              <w:rPr>
                <w:sz w:val="28"/>
                <w:szCs w:val="28"/>
              </w:rPr>
              <w:t>15.00 – 15.20</w:t>
            </w:r>
          </w:p>
        </w:tc>
      </w:tr>
      <w:tr w:rsidR="009C3FD6" w:rsidRPr="000F3242" w:rsidTr="00F41A11">
        <w:trPr>
          <w:trHeight w:val="577"/>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Подготовка к полднику,  полдник</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sidRPr="006125DA">
              <w:rPr>
                <w:sz w:val="28"/>
                <w:szCs w:val="28"/>
              </w:rPr>
              <w:t>15.20 – 15.40</w:t>
            </w:r>
          </w:p>
        </w:tc>
      </w:tr>
      <w:tr w:rsidR="009C3FD6" w:rsidRPr="000F3242" w:rsidTr="00F41A11">
        <w:trPr>
          <w:trHeight w:val="712"/>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Подготовка к прогулке, прогулка, игровая деятельность, развлечения уход детей домой</w:t>
            </w:r>
          </w:p>
        </w:tc>
        <w:tc>
          <w:tcPr>
            <w:tcW w:w="180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Pr>
                <w:sz w:val="28"/>
                <w:szCs w:val="28"/>
              </w:rPr>
              <w:t>15.40 – 1</w:t>
            </w:r>
            <w:r>
              <w:rPr>
                <w:sz w:val="28"/>
                <w:szCs w:val="28"/>
                <w:lang w:val="en-US"/>
              </w:rPr>
              <w:t>7</w:t>
            </w:r>
            <w:r>
              <w:rPr>
                <w:sz w:val="28"/>
                <w:szCs w:val="28"/>
              </w:rPr>
              <w:t>.</w:t>
            </w:r>
            <w:r>
              <w:rPr>
                <w:sz w:val="28"/>
                <w:szCs w:val="28"/>
                <w:lang w:val="en-US"/>
              </w:rPr>
              <w:t>3</w:t>
            </w:r>
            <w:r w:rsidRPr="006125DA">
              <w:rPr>
                <w:sz w:val="28"/>
                <w:szCs w:val="28"/>
              </w:rPr>
              <w:t>0</w:t>
            </w:r>
          </w:p>
        </w:tc>
      </w:tr>
      <w:tr w:rsidR="009C3FD6" w:rsidRPr="000F3242" w:rsidTr="003A1DBE">
        <w:trPr>
          <w:trHeight w:val="427"/>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Pr>
                <w:sz w:val="28"/>
                <w:szCs w:val="28"/>
              </w:rPr>
              <w:t>Возвращение с вечерней прогулки, ужин</w:t>
            </w:r>
          </w:p>
        </w:tc>
        <w:tc>
          <w:tcPr>
            <w:tcW w:w="1801" w:type="dxa"/>
            <w:tcBorders>
              <w:top w:val="single" w:sz="4" w:space="0" w:color="000000"/>
              <w:left w:val="single" w:sz="4" w:space="0" w:color="000000"/>
              <w:bottom w:val="single" w:sz="4" w:space="0" w:color="000000"/>
              <w:right w:val="single" w:sz="4" w:space="0" w:color="000000"/>
            </w:tcBorders>
          </w:tcPr>
          <w:p w:rsidR="009C3FD6" w:rsidRDefault="009C3FD6" w:rsidP="00F41A11">
            <w:pPr>
              <w:jc w:val="center"/>
              <w:rPr>
                <w:sz w:val="28"/>
                <w:szCs w:val="28"/>
              </w:rPr>
            </w:pPr>
            <w:r>
              <w:rPr>
                <w:sz w:val="28"/>
                <w:szCs w:val="28"/>
              </w:rPr>
              <w:t>17.30-18.00</w:t>
            </w:r>
          </w:p>
        </w:tc>
      </w:tr>
      <w:tr w:rsidR="009C3FD6" w:rsidRPr="000F3242" w:rsidTr="00F41A11">
        <w:trPr>
          <w:trHeight w:val="712"/>
        </w:trPr>
        <w:tc>
          <w:tcPr>
            <w:tcW w:w="749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Pr>
                <w:sz w:val="28"/>
                <w:szCs w:val="28"/>
              </w:rPr>
              <w:t>Прогулка, самостоятельная деятельность детей, уход домой</w:t>
            </w:r>
          </w:p>
        </w:tc>
        <w:tc>
          <w:tcPr>
            <w:tcW w:w="1801" w:type="dxa"/>
            <w:tcBorders>
              <w:top w:val="single" w:sz="4" w:space="0" w:color="000000"/>
              <w:left w:val="single" w:sz="4" w:space="0" w:color="000000"/>
              <w:bottom w:val="single" w:sz="4" w:space="0" w:color="000000"/>
              <w:right w:val="single" w:sz="4" w:space="0" w:color="000000"/>
            </w:tcBorders>
          </w:tcPr>
          <w:p w:rsidR="009C3FD6" w:rsidRDefault="009C3FD6" w:rsidP="00F41A11">
            <w:pPr>
              <w:jc w:val="center"/>
              <w:rPr>
                <w:sz w:val="28"/>
                <w:szCs w:val="28"/>
              </w:rPr>
            </w:pPr>
            <w:r>
              <w:rPr>
                <w:sz w:val="28"/>
                <w:szCs w:val="28"/>
              </w:rPr>
              <w:t>18.00 – 19.00</w:t>
            </w:r>
          </w:p>
        </w:tc>
      </w:tr>
    </w:tbl>
    <w:p w:rsidR="009C3FD6" w:rsidRPr="00E74869" w:rsidRDefault="009C3FD6" w:rsidP="009C3FD6">
      <w:pP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6C5C82" w:rsidRDefault="006C5C82" w:rsidP="009C3FD6">
      <w:pPr>
        <w:jc w:val="center"/>
        <w:rPr>
          <w:b/>
          <w:sz w:val="28"/>
          <w:szCs w:val="28"/>
        </w:rPr>
      </w:pPr>
    </w:p>
    <w:p w:rsidR="009C3FD6" w:rsidRPr="00110B4F" w:rsidRDefault="009C3FD6" w:rsidP="009C3FD6">
      <w:pPr>
        <w:jc w:val="center"/>
        <w:rPr>
          <w:b/>
          <w:sz w:val="28"/>
          <w:szCs w:val="28"/>
        </w:rPr>
      </w:pPr>
      <w:r w:rsidRPr="00110B4F">
        <w:rPr>
          <w:b/>
          <w:sz w:val="28"/>
          <w:szCs w:val="28"/>
        </w:rPr>
        <w:t>Модель дня  МБДОУ №</w:t>
      </w:r>
      <w:r w:rsidR="003A1DBE">
        <w:rPr>
          <w:b/>
          <w:sz w:val="28"/>
          <w:szCs w:val="28"/>
        </w:rPr>
        <w:t xml:space="preserve"> 1</w:t>
      </w:r>
      <w:r w:rsidRPr="00110B4F">
        <w:rPr>
          <w:b/>
          <w:sz w:val="28"/>
          <w:szCs w:val="28"/>
        </w:rPr>
        <w:t>2 (распорядок дня)</w:t>
      </w:r>
    </w:p>
    <w:p w:rsidR="009C3FD6" w:rsidRPr="00110B4F" w:rsidRDefault="009C3FD6" w:rsidP="009C3FD6">
      <w:pPr>
        <w:jc w:val="center"/>
        <w:rPr>
          <w:b/>
          <w:sz w:val="28"/>
          <w:szCs w:val="28"/>
        </w:rPr>
      </w:pPr>
      <w:r w:rsidRPr="00110B4F">
        <w:rPr>
          <w:b/>
          <w:sz w:val="28"/>
          <w:szCs w:val="28"/>
        </w:rPr>
        <w:t>на период с 1 июня по 31 августа</w:t>
      </w:r>
    </w:p>
    <w:p w:rsidR="009C3FD6" w:rsidRDefault="009C3FD6" w:rsidP="009C3FD6">
      <w:pPr>
        <w:jc w:val="center"/>
        <w:rPr>
          <w:b/>
          <w:sz w:val="28"/>
          <w:szCs w:val="28"/>
        </w:rPr>
      </w:pPr>
      <w:r>
        <w:rPr>
          <w:b/>
          <w:sz w:val="28"/>
          <w:szCs w:val="28"/>
        </w:rPr>
        <w:t xml:space="preserve"> средняя</w:t>
      </w:r>
      <w:r w:rsidR="00D370C8">
        <w:rPr>
          <w:b/>
          <w:sz w:val="28"/>
          <w:szCs w:val="28"/>
        </w:rPr>
        <w:t xml:space="preserve"> старшая</w:t>
      </w:r>
      <w:r w:rsidRPr="00110B4F">
        <w:rPr>
          <w:b/>
          <w:sz w:val="28"/>
          <w:szCs w:val="28"/>
        </w:rPr>
        <w:t xml:space="preserve"> группа</w:t>
      </w:r>
    </w:p>
    <w:tbl>
      <w:tblPr>
        <w:tblpPr w:leftFromText="180" w:rightFromText="180" w:vertAnchor="text" w:horzAnchor="margin" w:tblpXSpec="center" w:tblpY="272"/>
        <w:tblW w:w="8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03"/>
        <w:gridCol w:w="1961"/>
      </w:tblGrid>
      <w:tr w:rsidR="009C3FD6" w:rsidRPr="000F3242" w:rsidTr="00F41A11">
        <w:trPr>
          <w:trHeight w:val="549"/>
        </w:trPr>
        <w:tc>
          <w:tcPr>
            <w:tcW w:w="6703"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Режимные моменты</w:t>
            </w:r>
          </w:p>
        </w:tc>
        <w:tc>
          <w:tcPr>
            <w:tcW w:w="1961" w:type="dxa"/>
            <w:tcBorders>
              <w:top w:val="single" w:sz="4" w:space="0" w:color="000000"/>
              <w:left w:val="single" w:sz="4" w:space="0" w:color="000000"/>
              <w:bottom w:val="single" w:sz="4" w:space="0" w:color="000000"/>
              <w:right w:val="single" w:sz="4" w:space="0" w:color="000000"/>
            </w:tcBorders>
          </w:tcPr>
          <w:p w:rsidR="009C3FD6" w:rsidRPr="00F96123" w:rsidRDefault="009C3FD6" w:rsidP="00F41A11">
            <w:pPr>
              <w:jc w:val="center"/>
              <w:rPr>
                <w:b/>
                <w:sz w:val="28"/>
                <w:szCs w:val="28"/>
              </w:rPr>
            </w:pPr>
            <w:r w:rsidRPr="00F96123">
              <w:rPr>
                <w:b/>
                <w:sz w:val="28"/>
                <w:szCs w:val="28"/>
              </w:rPr>
              <w:t xml:space="preserve">Время </w:t>
            </w:r>
          </w:p>
        </w:tc>
      </w:tr>
      <w:tr w:rsidR="009C3FD6" w:rsidRPr="000F3242" w:rsidTr="009C3FD6">
        <w:trPr>
          <w:trHeight w:val="1123"/>
        </w:trPr>
        <w:tc>
          <w:tcPr>
            <w:tcW w:w="670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 xml:space="preserve">Прием детей на свежем воздухе, утренняя гимнастика (на улице), </w:t>
            </w:r>
          </w:p>
          <w:p w:rsidR="009C3FD6" w:rsidRPr="006125DA" w:rsidRDefault="009C3FD6" w:rsidP="00F41A11">
            <w:pPr>
              <w:rPr>
                <w:sz w:val="28"/>
                <w:szCs w:val="28"/>
              </w:rPr>
            </w:pPr>
            <w:r w:rsidRPr="006125DA">
              <w:rPr>
                <w:sz w:val="28"/>
                <w:szCs w:val="28"/>
              </w:rPr>
              <w:t>совместная игровая деятельность.</w:t>
            </w:r>
          </w:p>
        </w:tc>
        <w:tc>
          <w:tcPr>
            <w:tcW w:w="196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Pr>
                <w:sz w:val="28"/>
                <w:szCs w:val="28"/>
              </w:rPr>
              <w:t>7.</w:t>
            </w:r>
            <w:r w:rsidR="00145B86">
              <w:rPr>
                <w:sz w:val="28"/>
                <w:szCs w:val="28"/>
              </w:rPr>
              <w:t>0</w:t>
            </w:r>
            <w:r w:rsidRPr="006125DA">
              <w:rPr>
                <w:sz w:val="28"/>
                <w:szCs w:val="28"/>
              </w:rPr>
              <w:t>0 – 8.30</w:t>
            </w:r>
          </w:p>
        </w:tc>
      </w:tr>
      <w:tr w:rsidR="009C3FD6" w:rsidRPr="000F3242" w:rsidTr="009C3FD6">
        <w:trPr>
          <w:trHeight w:val="700"/>
        </w:trPr>
        <w:tc>
          <w:tcPr>
            <w:tcW w:w="6703" w:type="dxa"/>
            <w:tcBorders>
              <w:top w:val="single" w:sz="4" w:space="0" w:color="000000"/>
              <w:left w:val="single" w:sz="4" w:space="0" w:color="000000"/>
              <w:bottom w:val="single" w:sz="4" w:space="0" w:color="000000"/>
              <w:right w:val="single" w:sz="4" w:space="0" w:color="000000"/>
            </w:tcBorders>
          </w:tcPr>
          <w:p w:rsidR="009C3FD6" w:rsidRDefault="009C3FD6" w:rsidP="00F41A11">
            <w:pPr>
              <w:rPr>
                <w:sz w:val="28"/>
                <w:szCs w:val="28"/>
              </w:rPr>
            </w:pPr>
            <w:r w:rsidRPr="006125DA">
              <w:rPr>
                <w:sz w:val="28"/>
                <w:szCs w:val="28"/>
              </w:rPr>
              <w:t xml:space="preserve">Подготовка к завтраку, завтрак   </w:t>
            </w:r>
          </w:p>
          <w:p w:rsidR="009C3FD6" w:rsidRPr="006125DA" w:rsidRDefault="009C3FD6" w:rsidP="00F41A11">
            <w:pPr>
              <w:rPr>
                <w:sz w:val="28"/>
                <w:szCs w:val="28"/>
              </w:rPr>
            </w:pPr>
            <w:r w:rsidRPr="006125DA">
              <w:rPr>
                <w:sz w:val="28"/>
                <w:szCs w:val="28"/>
              </w:rPr>
              <w:t>2 завтрак</w:t>
            </w:r>
          </w:p>
        </w:tc>
        <w:tc>
          <w:tcPr>
            <w:tcW w:w="196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Pr>
                <w:sz w:val="28"/>
                <w:szCs w:val="28"/>
              </w:rPr>
              <w:t>8.2</w:t>
            </w:r>
            <w:r w:rsidR="00145B86">
              <w:rPr>
                <w:sz w:val="28"/>
                <w:szCs w:val="28"/>
              </w:rPr>
              <w:t>0 – 9.0</w:t>
            </w:r>
            <w:r>
              <w:rPr>
                <w:sz w:val="28"/>
                <w:szCs w:val="28"/>
              </w:rPr>
              <w:t>0</w:t>
            </w:r>
            <w:r w:rsidRPr="006125DA">
              <w:rPr>
                <w:sz w:val="28"/>
                <w:szCs w:val="28"/>
              </w:rPr>
              <w:t xml:space="preserve">      10.</w:t>
            </w:r>
            <w:r>
              <w:rPr>
                <w:sz w:val="28"/>
                <w:szCs w:val="28"/>
              </w:rPr>
              <w:t>3</w:t>
            </w:r>
            <w:r w:rsidRPr="006125DA">
              <w:rPr>
                <w:sz w:val="28"/>
                <w:szCs w:val="28"/>
              </w:rPr>
              <w:t>0</w:t>
            </w:r>
          </w:p>
        </w:tc>
      </w:tr>
      <w:tr w:rsidR="009C3FD6" w:rsidRPr="000F3242" w:rsidTr="003A1DBE">
        <w:trPr>
          <w:trHeight w:val="2546"/>
        </w:trPr>
        <w:tc>
          <w:tcPr>
            <w:tcW w:w="6703" w:type="dxa"/>
            <w:tcBorders>
              <w:top w:val="single" w:sz="4" w:space="0" w:color="000000"/>
              <w:left w:val="single" w:sz="4" w:space="0" w:color="000000"/>
              <w:bottom w:val="single" w:sz="4" w:space="0" w:color="000000"/>
              <w:right w:val="single" w:sz="4" w:space="0" w:color="000000"/>
            </w:tcBorders>
          </w:tcPr>
          <w:p w:rsidR="009C3FD6" w:rsidRPr="003A1DBE" w:rsidRDefault="009C3FD6" w:rsidP="003A1DBE">
            <w:pPr>
              <w:pStyle w:val="afb"/>
              <w:rPr>
                <w:rFonts w:ascii="Times New Roman" w:hAnsi="Times New Roman"/>
                <w:sz w:val="28"/>
                <w:szCs w:val="28"/>
              </w:rPr>
            </w:pPr>
            <w:r w:rsidRPr="003A1DBE">
              <w:rPr>
                <w:rFonts w:ascii="Times New Roman" w:hAnsi="Times New Roman"/>
                <w:sz w:val="28"/>
                <w:szCs w:val="28"/>
              </w:rPr>
              <w:t>Организованная работа с детьми (художественно-эстетической и физкультурной направленности)  на свежем воздухе.</w:t>
            </w:r>
          </w:p>
          <w:p w:rsidR="009C3FD6" w:rsidRPr="006125DA" w:rsidRDefault="009C3FD6" w:rsidP="003A1DBE">
            <w:pPr>
              <w:pStyle w:val="afb"/>
            </w:pPr>
            <w:r w:rsidRPr="003A1DBE">
              <w:rPr>
                <w:rFonts w:ascii="Times New Roman" w:hAnsi="Times New Roman"/>
                <w:sz w:val="28"/>
                <w:szCs w:val="28"/>
              </w:rPr>
              <w:t xml:space="preserve"> Подготовка к прогулке. Прогулка</w:t>
            </w:r>
            <w:proofErr w:type="gramStart"/>
            <w:r w:rsidRPr="003A1DBE">
              <w:rPr>
                <w:rFonts w:ascii="Times New Roman" w:hAnsi="Times New Roman"/>
                <w:sz w:val="28"/>
                <w:szCs w:val="28"/>
              </w:rPr>
              <w:t>.</w:t>
            </w:r>
            <w:proofErr w:type="gramEnd"/>
            <w:r w:rsidRPr="003A1DBE">
              <w:rPr>
                <w:rFonts w:ascii="Times New Roman" w:hAnsi="Times New Roman"/>
                <w:sz w:val="28"/>
                <w:szCs w:val="28"/>
              </w:rPr>
              <w:t xml:space="preserve"> (</w:t>
            </w:r>
            <w:proofErr w:type="gramStart"/>
            <w:r w:rsidRPr="003A1DBE">
              <w:rPr>
                <w:rFonts w:ascii="Times New Roman" w:hAnsi="Times New Roman"/>
                <w:sz w:val="28"/>
                <w:szCs w:val="28"/>
              </w:rPr>
              <w:t>и</w:t>
            </w:r>
            <w:proofErr w:type="gramEnd"/>
            <w:r w:rsidRPr="003A1DBE">
              <w:rPr>
                <w:rFonts w:ascii="Times New Roman" w:hAnsi="Times New Roman"/>
                <w:sz w:val="28"/>
                <w:szCs w:val="28"/>
              </w:rPr>
              <w:t>ндивидуальная работа, игровая деятельность, наблюдения, воздушные ванны, самостоятельная деятельность)  Игровая деятельность. Оздоровительные мероприятия</w:t>
            </w:r>
          </w:p>
        </w:tc>
        <w:tc>
          <w:tcPr>
            <w:tcW w:w="1961" w:type="dxa"/>
            <w:tcBorders>
              <w:top w:val="single" w:sz="4" w:space="0" w:color="000000"/>
              <w:left w:val="single" w:sz="4" w:space="0" w:color="000000"/>
              <w:bottom w:val="single" w:sz="4" w:space="0" w:color="000000"/>
              <w:right w:val="single" w:sz="4" w:space="0" w:color="auto"/>
            </w:tcBorders>
          </w:tcPr>
          <w:p w:rsidR="009C3FD6" w:rsidRPr="006125DA" w:rsidRDefault="00145B86" w:rsidP="00F41A11">
            <w:pPr>
              <w:jc w:val="center"/>
              <w:rPr>
                <w:sz w:val="28"/>
                <w:szCs w:val="28"/>
              </w:rPr>
            </w:pPr>
            <w:r>
              <w:rPr>
                <w:sz w:val="28"/>
                <w:szCs w:val="28"/>
              </w:rPr>
              <w:t>9.00</w:t>
            </w:r>
            <w:r w:rsidR="009C3FD6" w:rsidRPr="006125DA">
              <w:rPr>
                <w:sz w:val="28"/>
                <w:szCs w:val="28"/>
              </w:rPr>
              <w:t xml:space="preserve"> – 12.30</w:t>
            </w:r>
          </w:p>
        </w:tc>
      </w:tr>
      <w:tr w:rsidR="009C3FD6" w:rsidRPr="000F3242" w:rsidTr="00F41A11">
        <w:trPr>
          <w:trHeight w:val="549"/>
        </w:trPr>
        <w:tc>
          <w:tcPr>
            <w:tcW w:w="670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Возвращение с прогулки,  подготовка к обеду, обед</w:t>
            </w:r>
          </w:p>
        </w:tc>
        <w:tc>
          <w:tcPr>
            <w:tcW w:w="1961" w:type="dxa"/>
            <w:tcBorders>
              <w:top w:val="single" w:sz="4" w:space="0" w:color="000000"/>
              <w:left w:val="single" w:sz="4" w:space="0" w:color="000000"/>
              <w:bottom w:val="single" w:sz="4" w:space="0" w:color="000000"/>
              <w:right w:val="single" w:sz="4" w:space="0" w:color="auto"/>
            </w:tcBorders>
          </w:tcPr>
          <w:p w:rsidR="009C3FD6" w:rsidRPr="006125DA" w:rsidRDefault="00145B86" w:rsidP="00F41A11">
            <w:pPr>
              <w:jc w:val="center"/>
              <w:rPr>
                <w:sz w:val="28"/>
                <w:szCs w:val="28"/>
              </w:rPr>
            </w:pPr>
            <w:r>
              <w:rPr>
                <w:sz w:val="28"/>
                <w:szCs w:val="28"/>
              </w:rPr>
              <w:t>12.30</w:t>
            </w:r>
            <w:r w:rsidR="009C3FD6" w:rsidRPr="006125DA">
              <w:rPr>
                <w:sz w:val="28"/>
                <w:szCs w:val="28"/>
              </w:rPr>
              <w:t xml:space="preserve"> – 13.00</w:t>
            </w:r>
          </w:p>
        </w:tc>
      </w:tr>
      <w:tr w:rsidR="009C3FD6" w:rsidRPr="000F3242" w:rsidTr="00F41A11">
        <w:trPr>
          <w:trHeight w:val="549"/>
        </w:trPr>
        <w:tc>
          <w:tcPr>
            <w:tcW w:w="670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Подготовка ко сну, дневной сон</w:t>
            </w:r>
          </w:p>
        </w:tc>
        <w:tc>
          <w:tcPr>
            <w:tcW w:w="1961" w:type="dxa"/>
            <w:tcBorders>
              <w:top w:val="single" w:sz="4" w:space="0" w:color="000000"/>
              <w:left w:val="single" w:sz="4" w:space="0" w:color="000000"/>
              <w:bottom w:val="single" w:sz="4" w:space="0" w:color="000000"/>
              <w:right w:val="single" w:sz="4" w:space="0" w:color="auto"/>
            </w:tcBorders>
          </w:tcPr>
          <w:p w:rsidR="009C3FD6" w:rsidRPr="006125DA" w:rsidRDefault="00145B86" w:rsidP="00F41A11">
            <w:pPr>
              <w:jc w:val="center"/>
              <w:rPr>
                <w:sz w:val="28"/>
                <w:szCs w:val="28"/>
              </w:rPr>
            </w:pPr>
            <w:r>
              <w:rPr>
                <w:sz w:val="28"/>
                <w:szCs w:val="28"/>
              </w:rPr>
              <w:t>13.00</w:t>
            </w:r>
            <w:r w:rsidR="009C3FD6" w:rsidRPr="006125DA">
              <w:rPr>
                <w:sz w:val="28"/>
                <w:szCs w:val="28"/>
              </w:rPr>
              <w:t xml:space="preserve"> – 15.00</w:t>
            </w:r>
          </w:p>
        </w:tc>
      </w:tr>
      <w:tr w:rsidR="009C3FD6" w:rsidRPr="000F3242" w:rsidTr="00F41A11">
        <w:trPr>
          <w:trHeight w:val="575"/>
        </w:trPr>
        <w:tc>
          <w:tcPr>
            <w:tcW w:w="670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Подъем, воздушные и водные процедуры</w:t>
            </w:r>
          </w:p>
        </w:tc>
        <w:tc>
          <w:tcPr>
            <w:tcW w:w="196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sidRPr="006125DA">
              <w:rPr>
                <w:sz w:val="28"/>
                <w:szCs w:val="28"/>
              </w:rPr>
              <w:t>15.00 – 15.20</w:t>
            </w:r>
          </w:p>
        </w:tc>
      </w:tr>
      <w:tr w:rsidR="009C3FD6" w:rsidRPr="000F3242" w:rsidTr="00F41A11">
        <w:trPr>
          <w:trHeight w:val="549"/>
        </w:trPr>
        <w:tc>
          <w:tcPr>
            <w:tcW w:w="670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Подготовка к полднику,  полдник</w:t>
            </w:r>
          </w:p>
        </w:tc>
        <w:tc>
          <w:tcPr>
            <w:tcW w:w="196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sidRPr="006125DA">
              <w:rPr>
                <w:sz w:val="28"/>
                <w:szCs w:val="28"/>
              </w:rPr>
              <w:t>15.20 – 15.40</w:t>
            </w:r>
          </w:p>
        </w:tc>
      </w:tr>
      <w:tr w:rsidR="009C3FD6" w:rsidRPr="000F3242" w:rsidTr="00F41A11">
        <w:trPr>
          <w:trHeight w:val="1124"/>
        </w:trPr>
        <w:tc>
          <w:tcPr>
            <w:tcW w:w="6703"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rPr>
                <w:sz w:val="28"/>
                <w:szCs w:val="28"/>
              </w:rPr>
            </w:pPr>
            <w:r w:rsidRPr="006125DA">
              <w:rPr>
                <w:sz w:val="28"/>
                <w:szCs w:val="28"/>
              </w:rPr>
              <w:t>Подготовка к прогулке, прогулка, иг</w:t>
            </w:r>
            <w:r w:rsidR="00D370C8">
              <w:rPr>
                <w:sz w:val="28"/>
                <w:szCs w:val="28"/>
              </w:rPr>
              <w:t>ровая деятельность, развлечения</w:t>
            </w:r>
            <w:r w:rsidR="00145B86">
              <w:rPr>
                <w:sz w:val="28"/>
                <w:szCs w:val="28"/>
              </w:rPr>
              <w:t>,</w:t>
            </w:r>
            <w:r w:rsidR="00D370C8">
              <w:rPr>
                <w:sz w:val="28"/>
                <w:szCs w:val="28"/>
              </w:rPr>
              <w:t xml:space="preserve"> </w:t>
            </w:r>
            <w:r w:rsidRPr="006125DA">
              <w:rPr>
                <w:sz w:val="28"/>
                <w:szCs w:val="28"/>
              </w:rPr>
              <w:t>уход детей домой</w:t>
            </w:r>
          </w:p>
        </w:tc>
        <w:tc>
          <w:tcPr>
            <w:tcW w:w="1961" w:type="dxa"/>
            <w:tcBorders>
              <w:top w:val="single" w:sz="4" w:space="0" w:color="000000"/>
              <w:left w:val="single" w:sz="4" w:space="0" w:color="000000"/>
              <w:bottom w:val="single" w:sz="4" w:space="0" w:color="000000"/>
              <w:right w:val="single" w:sz="4" w:space="0" w:color="000000"/>
            </w:tcBorders>
          </w:tcPr>
          <w:p w:rsidR="009C3FD6" w:rsidRPr="006125DA" w:rsidRDefault="009C3FD6" w:rsidP="00F41A11">
            <w:pPr>
              <w:jc w:val="center"/>
              <w:rPr>
                <w:sz w:val="28"/>
                <w:szCs w:val="28"/>
              </w:rPr>
            </w:pPr>
            <w:r>
              <w:rPr>
                <w:sz w:val="28"/>
                <w:szCs w:val="28"/>
              </w:rPr>
              <w:t>15.40 – 1</w:t>
            </w:r>
            <w:r>
              <w:rPr>
                <w:sz w:val="28"/>
                <w:szCs w:val="28"/>
                <w:lang w:val="en-US"/>
              </w:rPr>
              <w:t>7</w:t>
            </w:r>
            <w:r>
              <w:rPr>
                <w:sz w:val="28"/>
                <w:szCs w:val="28"/>
              </w:rPr>
              <w:t>.</w:t>
            </w:r>
            <w:r>
              <w:rPr>
                <w:sz w:val="28"/>
                <w:szCs w:val="28"/>
                <w:lang w:val="en-US"/>
              </w:rPr>
              <w:t>3</w:t>
            </w:r>
            <w:r w:rsidRPr="006125DA">
              <w:rPr>
                <w:sz w:val="28"/>
                <w:szCs w:val="28"/>
              </w:rPr>
              <w:t>0</w:t>
            </w:r>
          </w:p>
        </w:tc>
      </w:tr>
    </w:tbl>
    <w:p w:rsidR="009C3FD6" w:rsidRDefault="009C3FD6" w:rsidP="009C3FD6">
      <w:pPr>
        <w:rPr>
          <w:b/>
          <w:sz w:val="28"/>
          <w:szCs w:val="28"/>
        </w:rPr>
      </w:pPr>
    </w:p>
    <w:p w:rsidR="009C3FD6" w:rsidRDefault="009C3FD6" w:rsidP="009C3FD6">
      <w:pPr>
        <w:rPr>
          <w:b/>
          <w:sz w:val="28"/>
          <w:szCs w:val="28"/>
          <w:lang w:val="en-US"/>
        </w:rPr>
      </w:pPr>
    </w:p>
    <w:p w:rsidR="009C3FD6" w:rsidRDefault="009C3FD6" w:rsidP="009C3FD6">
      <w:pPr>
        <w:rPr>
          <w:b/>
          <w:sz w:val="28"/>
          <w:szCs w:val="28"/>
          <w:lang w:val="en-US"/>
        </w:rPr>
      </w:pPr>
    </w:p>
    <w:p w:rsidR="009C3FD6" w:rsidRDefault="009C3FD6" w:rsidP="009C3FD6">
      <w:pPr>
        <w:rPr>
          <w:b/>
          <w:sz w:val="28"/>
          <w:szCs w:val="28"/>
          <w:lang w:val="en-US"/>
        </w:rPr>
      </w:pPr>
    </w:p>
    <w:p w:rsidR="009C3FD6" w:rsidRDefault="009C3FD6" w:rsidP="009C3FD6">
      <w:pPr>
        <w:rPr>
          <w:b/>
          <w:sz w:val="28"/>
          <w:szCs w:val="28"/>
          <w:lang w:val="en-US"/>
        </w:rPr>
      </w:pPr>
    </w:p>
    <w:p w:rsidR="009C3FD6" w:rsidRPr="003A1DBE" w:rsidRDefault="009C3FD6" w:rsidP="009C3FD6">
      <w:pP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r>
        <w:rPr>
          <w:b/>
          <w:sz w:val="28"/>
          <w:szCs w:val="28"/>
        </w:rPr>
        <w:t xml:space="preserve"> </w:t>
      </w: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r>
        <w:rPr>
          <w:b/>
          <w:sz w:val="28"/>
          <w:szCs w:val="28"/>
        </w:rPr>
        <w:t xml:space="preserve"> </w:t>
      </w: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r>
        <w:rPr>
          <w:b/>
          <w:sz w:val="28"/>
          <w:szCs w:val="28"/>
        </w:rPr>
        <w:t xml:space="preserve">  </w:t>
      </w:r>
    </w:p>
    <w:p w:rsidR="006C5C82" w:rsidRDefault="006C5C82" w:rsidP="006C5C82">
      <w:pPr>
        <w:rPr>
          <w:b/>
          <w:sz w:val="28"/>
          <w:szCs w:val="28"/>
        </w:rPr>
      </w:pPr>
      <w:r>
        <w:rPr>
          <w:b/>
          <w:sz w:val="28"/>
          <w:szCs w:val="28"/>
        </w:rPr>
        <w:t xml:space="preserve">      </w:t>
      </w: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p>
    <w:p w:rsidR="006C5C82" w:rsidRDefault="006C5C82" w:rsidP="006C5C82">
      <w:pP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6C5C82" w:rsidRDefault="006C5C82" w:rsidP="003A1DBE">
      <w:pPr>
        <w:jc w:val="center"/>
        <w:rPr>
          <w:b/>
          <w:sz w:val="28"/>
          <w:szCs w:val="28"/>
        </w:rPr>
      </w:pPr>
    </w:p>
    <w:p w:rsidR="00D370C8" w:rsidRPr="00110B4F" w:rsidRDefault="00D370C8" w:rsidP="00D370C8">
      <w:pPr>
        <w:jc w:val="center"/>
        <w:rPr>
          <w:b/>
          <w:sz w:val="28"/>
          <w:szCs w:val="28"/>
        </w:rPr>
      </w:pPr>
      <w:r w:rsidRPr="00110B4F">
        <w:rPr>
          <w:b/>
          <w:sz w:val="28"/>
          <w:szCs w:val="28"/>
        </w:rPr>
        <w:t>Модель дня  МБДОУ №</w:t>
      </w:r>
      <w:r>
        <w:rPr>
          <w:b/>
          <w:sz w:val="28"/>
          <w:szCs w:val="28"/>
        </w:rPr>
        <w:t xml:space="preserve"> 1</w:t>
      </w:r>
      <w:r w:rsidRPr="00110B4F">
        <w:rPr>
          <w:b/>
          <w:sz w:val="28"/>
          <w:szCs w:val="28"/>
        </w:rPr>
        <w:t>2 (распорядок дня)</w:t>
      </w:r>
    </w:p>
    <w:p w:rsidR="00D370C8" w:rsidRPr="00110B4F" w:rsidRDefault="00D370C8" w:rsidP="00D370C8">
      <w:pPr>
        <w:jc w:val="center"/>
        <w:rPr>
          <w:b/>
          <w:sz w:val="28"/>
          <w:szCs w:val="28"/>
        </w:rPr>
      </w:pPr>
      <w:r w:rsidRPr="00110B4F">
        <w:rPr>
          <w:b/>
          <w:sz w:val="28"/>
          <w:szCs w:val="28"/>
        </w:rPr>
        <w:t>на период с 1 июня по 31 августа</w:t>
      </w:r>
    </w:p>
    <w:p w:rsidR="00D370C8" w:rsidRDefault="00D370C8" w:rsidP="00D370C8">
      <w:pPr>
        <w:jc w:val="center"/>
        <w:rPr>
          <w:b/>
          <w:sz w:val="28"/>
          <w:szCs w:val="28"/>
        </w:rPr>
      </w:pPr>
      <w:r>
        <w:rPr>
          <w:b/>
          <w:sz w:val="28"/>
          <w:szCs w:val="28"/>
        </w:rPr>
        <w:t xml:space="preserve"> подготовительная </w:t>
      </w:r>
      <w:r w:rsidRPr="00110B4F">
        <w:rPr>
          <w:b/>
          <w:sz w:val="28"/>
          <w:szCs w:val="28"/>
        </w:rPr>
        <w:t>группа</w:t>
      </w:r>
    </w:p>
    <w:p w:rsidR="006C5C82" w:rsidRDefault="006C5C82" w:rsidP="006C5C82">
      <w:pPr>
        <w:jc w:val="center"/>
        <w:rPr>
          <w:b/>
          <w:sz w:val="28"/>
          <w:szCs w:val="28"/>
        </w:rPr>
      </w:pPr>
    </w:p>
    <w:p w:rsidR="009C3FD6" w:rsidRDefault="009C3FD6" w:rsidP="009C3FD6">
      <w:pPr>
        <w:jc w:val="center"/>
        <w:rPr>
          <w:b/>
          <w:sz w:val="32"/>
          <w:szCs w:val="32"/>
        </w:rPr>
      </w:pPr>
    </w:p>
    <w:p w:rsidR="009C3FD6" w:rsidRDefault="009C3FD6" w:rsidP="009C3FD6">
      <w:pPr>
        <w:jc w:val="center"/>
        <w:rPr>
          <w:b/>
          <w:sz w:val="32"/>
          <w:szCs w:val="32"/>
        </w:rPr>
      </w:pPr>
    </w:p>
    <w:tbl>
      <w:tblPr>
        <w:tblpPr w:leftFromText="180" w:rightFromText="180" w:vertAnchor="text" w:horzAnchor="margin" w:tblpXSpec="center" w:tblpY="92"/>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28"/>
        <w:gridCol w:w="1800"/>
      </w:tblGrid>
      <w:tr w:rsidR="00C0321E" w:rsidRPr="000F3242" w:rsidTr="00C0321E">
        <w:trPr>
          <w:trHeight w:val="508"/>
        </w:trPr>
        <w:tc>
          <w:tcPr>
            <w:tcW w:w="7128" w:type="dxa"/>
            <w:tcBorders>
              <w:top w:val="single" w:sz="4" w:space="0" w:color="000000"/>
              <w:left w:val="single" w:sz="4" w:space="0" w:color="000000"/>
              <w:bottom w:val="single" w:sz="4" w:space="0" w:color="000000"/>
              <w:right w:val="single" w:sz="4" w:space="0" w:color="000000"/>
            </w:tcBorders>
          </w:tcPr>
          <w:p w:rsidR="00C0321E" w:rsidRPr="00F96123" w:rsidRDefault="00C0321E" w:rsidP="00C0321E">
            <w:pPr>
              <w:jc w:val="center"/>
              <w:rPr>
                <w:b/>
                <w:sz w:val="28"/>
                <w:szCs w:val="28"/>
              </w:rPr>
            </w:pPr>
            <w:r w:rsidRPr="00F96123">
              <w:rPr>
                <w:b/>
                <w:sz w:val="28"/>
                <w:szCs w:val="28"/>
              </w:rPr>
              <w:t>Режимные моменты</w:t>
            </w:r>
          </w:p>
        </w:tc>
        <w:tc>
          <w:tcPr>
            <w:tcW w:w="1800" w:type="dxa"/>
            <w:tcBorders>
              <w:top w:val="single" w:sz="4" w:space="0" w:color="000000"/>
              <w:left w:val="single" w:sz="4" w:space="0" w:color="000000"/>
              <w:bottom w:val="single" w:sz="4" w:space="0" w:color="000000"/>
              <w:right w:val="single" w:sz="4" w:space="0" w:color="000000"/>
            </w:tcBorders>
          </w:tcPr>
          <w:p w:rsidR="00C0321E" w:rsidRPr="00F96123" w:rsidRDefault="00C0321E" w:rsidP="00C0321E">
            <w:pPr>
              <w:jc w:val="center"/>
              <w:rPr>
                <w:b/>
                <w:sz w:val="28"/>
                <w:szCs w:val="28"/>
              </w:rPr>
            </w:pPr>
            <w:r w:rsidRPr="00F96123">
              <w:rPr>
                <w:b/>
                <w:sz w:val="28"/>
                <w:szCs w:val="28"/>
              </w:rPr>
              <w:t xml:space="preserve">Время </w:t>
            </w:r>
          </w:p>
        </w:tc>
      </w:tr>
      <w:tr w:rsidR="00C0321E" w:rsidRPr="000F3242" w:rsidTr="00C0321E">
        <w:trPr>
          <w:trHeight w:val="1030"/>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 xml:space="preserve">Прием детей на свежем воздухе, утренняя гимнастика (на улице), </w:t>
            </w:r>
          </w:p>
          <w:p w:rsidR="00C0321E" w:rsidRPr="006125DA" w:rsidRDefault="00C0321E" w:rsidP="00C0321E">
            <w:pPr>
              <w:rPr>
                <w:sz w:val="28"/>
                <w:szCs w:val="28"/>
              </w:rPr>
            </w:pPr>
            <w:r w:rsidRPr="006125DA">
              <w:rPr>
                <w:sz w:val="28"/>
                <w:szCs w:val="28"/>
              </w:rPr>
              <w:t>совместная игровая деятельность.</w:t>
            </w:r>
          </w:p>
        </w:tc>
        <w:tc>
          <w:tcPr>
            <w:tcW w:w="1800"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jc w:val="center"/>
              <w:rPr>
                <w:sz w:val="28"/>
                <w:szCs w:val="28"/>
              </w:rPr>
            </w:pPr>
            <w:r>
              <w:rPr>
                <w:sz w:val="28"/>
                <w:szCs w:val="28"/>
              </w:rPr>
              <w:t>7.0</w:t>
            </w:r>
            <w:r w:rsidRPr="006125DA">
              <w:rPr>
                <w:sz w:val="28"/>
                <w:szCs w:val="28"/>
              </w:rPr>
              <w:t>0 – 8.30</w:t>
            </w:r>
          </w:p>
        </w:tc>
      </w:tr>
      <w:tr w:rsidR="00C0321E" w:rsidRPr="000F3242" w:rsidTr="00C0321E">
        <w:trPr>
          <w:trHeight w:val="484"/>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Подготовка к завтраку, завтрак</w:t>
            </w:r>
          </w:p>
        </w:tc>
        <w:tc>
          <w:tcPr>
            <w:tcW w:w="1800"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jc w:val="center"/>
              <w:rPr>
                <w:sz w:val="28"/>
                <w:szCs w:val="28"/>
              </w:rPr>
            </w:pPr>
            <w:r>
              <w:rPr>
                <w:sz w:val="28"/>
                <w:szCs w:val="28"/>
              </w:rPr>
              <w:t>8.30 – 9.00</w:t>
            </w:r>
          </w:p>
        </w:tc>
      </w:tr>
      <w:tr w:rsidR="00C0321E" w:rsidRPr="000F3242" w:rsidTr="00C0321E">
        <w:trPr>
          <w:trHeight w:val="2470"/>
        </w:trPr>
        <w:tc>
          <w:tcPr>
            <w:tcW w:w="7128" w:type="dxa"/>
            <w:tcBorders>
              <w:top w:val="single" w:sz="4" w:space="0" w:color="000000"/>
              <w:left w:val="single" w:sz="4" w:space="0" w:color="000000"/>
              <w:bottom w:val="single" w:sz="4" w:space="0" w:color="000000"/>
              <w:right w:val="single" w:sz="4" w:space="0" w:color="000000"/>
            </w:tcBorders>
          </w:tcPr>
          <w:p w:rsidR="00C0321E" w:rsidRPr="003A1DBE" w:rsidRDefault="00C0321E" w:rsidP="00C0321E">
            <w:pPr>
              <w:pStyle w:val="afb"/>
              <w:rPr>
                <w:rFonts w:ascii="Times New Roman" w:hAnsi="Times New Roman"/>
                <w:sz w:val="28"/>
                <w:szCs w:val="28"/>
              </w:rPr>
            </w:pPr>
            <w:r w:rsidRPr="003A1DBE">
              <w:rPr>
                <w:rFonts w:ascii="Times New Roman" w:hAnsi="Times New Roman"/>
                <w:sz w:val="28"/>
                <w:szCs w:val="28"/>
              </w:rPr>
              <w:t>Организованная работа с детьми (художественно-эстетической и физкультурной направленности)  на свежем воздухе</w:t>
            </w:r>
          </w:p>
          <w:p w:rsidR="00C0321E" w:rsidRPr="003A1DBE" w:rsidRDefault="00C0321E" w:rsidP="00C0321E">
            <w:pPr>
              <w:pStyle w:val="afb"/>
              <w:rPr>
                <w:rFonts w:ascii="Times New Roman" w:hAnsi="Times New Roman"/>
                <w:sz w:val="28"/>
                <w:szCs w:val="28"/>
              </w:rPr>
            </w:pPr>
            <w:r w:rsidRPr="003A1DBE">
              <w:rPr>
                <w:rFonts w:ascii="Times New Roman" w:hAnsi="Times New Roman"/>
                <w:sz w:val="28"/>
                <w:szCs w:val="28"/>
              </w:rPr>
              <w:t>Подготовка к прогулке. Прогулка</w:t>
            </w:r>
            <w:proofErr w:type="gramStart"/>
            <w:r w:rsidRPr="003A1DBE">
              <w:rPr>
                <w:rFonts w:ascii="Times New Roman" w:hAnsi="Times New Roman"/>
                <w:sz w:val="28"/>
                <w:szCs w:val="28"/>
              </w:rPr>
              <w:t>.</w:t>
            </w:r>
            <w:proofErr w:type="gramEnd"/>
            <w:r w:rsidRPr="003A1DBE">
              <w:rPr>
                <w:rFonts w:ascii="Times New Roman" w:hAnsi="Times New Roman"/>
                <w:sz w:val="28"/>
                <w:szCs w:val="28"/>
              </w:rPr>
              <w:t xml:space="preserve"> (</w:t>
            </w:r>
            <w:proofErr w:type="gramStart"/>
            <w:r w:rsidRPr="003A1DBE">
              <w:rPr>
                <w:rFonts w:ascii="Times New Roman" w:hAnsi="Times New Roman"/>
                <w:sz w:val="28"/>
                <w:szCs w:val="28"/>
              </w:rPr>
              <w:t>и</w:t>
            </w:r>
            <w:proofErr w:type="gramEnd"/>
            <w:r w:rsidRPr="003A1DBE">
              <w:rPr>
                <w:rFonts w:ascii="Times New Roman" w:hAnsi="Times New Roman"/>
                <w:sz w:val="28"/>
                <w:szCs w:val="28"/>
              </w:rPr>
              <w:t>ндивидуальная работа, игровая деятельность, наблюдения, воздушные ванны, самостоятельная деятельность)</w:t>
            </w:r>
          </w:p>
          <w:p w:rsidR="00C0321E" w:rsidRPr="003A1DBE" w:rsidRDefault="00C0321E" w:rsidP="00C0321E">
            <w:pPr>
              <w:pStyle w:val="afb"/>
              <w:rPr>
                <w:rFonts w:ascii="Times New Roman" w:hAnsi="Times New Roman"/>
                <w:sz w:val="28"/>
                <w:szCs w:val="28"/>
              </w:rPr>
            </w:pPr>
            <w:r w:rsidRPr="003A1DBE">
              <w:rPr>
                <w:rFonts w:ascii="Times New Roman" w:hAnsi="Times New Roman"/>
                <w:sz w:val="28"/>
                <w:szCs w:val="28"/>
              </w:rPr>
              <w:t>Игровая деятельность. Оздоровительные мероприятия</w:t>
            </w:r>
          </w:p>
        </w:tc>
        <w:tc>
          <w:tcPr>
            <w:tcW w:w="1800" w:type="dxa"/>
            <w:tcBorders>
              <w:top w:val="single" w:sz="4" w:space="0" w:color="000000"/>
              <w:left w:val="single" w:sz="4" w:space="0" w:color="000000"/>
              <w:bottom w:val="single" w:sz="4" w:space="0" w:color="000000"/>
              <w:right w:val="single" w:sz="4" w:space="0" w:color="auto"/>
            </w:tcBorders>
          </w:tcPr>
          <w:p w:rsidR="00C0321E" w:rsidRPr="006125DA" w:rsidRDefault="00C0321E" w:rsidP="00C0321E">
            <w:pPr>
              <w:jc w:val="center"/>
              <w:rPr>
                <w:sz w:val="28"/>
                <w:szCs w:val="28"/>
              </w:rPr>
            </w:pPr>
            <w:r>
              <w:rPr>
                <w:sz w:val="28"/>
                <w:szCs w:val="28"/>
              </w:rPr>
              <w:t>9.00</w:t>
            </w:r>
            <w:r w:rsidRPr="006125DA">
              <w:rPr>
                <w:sz w:val="28"/>
                <w:szCs w:val="28"/>
              </w:rPr>
              <w:t xml:space="preserve"> – 12.30</w:t>
            </w:r>
          </w:p>
        </w:tc>
      </w:tr>
      <w:tr w:rsidR="00C0321E" w:rsidRPr="000F3242" w:rsidTr="00C0321E">
        <w:trPr>
          <w:trHeight w:val="484"/>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2 завтрак</w:t>
            </w:r>
          </w:p>
        </w:tc>
        <w:tc>
          <w:tcPr>
            <w:tcW w:w="1800"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jc w:val="center"/>
              <w:rPr>
                <w:sz w:val="28"/>
                <w:szCs w:val="28"/>
              </w:rPr>
            </w:pPr>
            <w:r>
              <w:rPr>
                <w:sz w:val="28"/>
                <w:szCs w:val="28"/>
              </w:rPr>
              <w:t>10.3</w:t>
            </w:r>
            <w:r w:rsidRPr="006125DA">
              <w:rPr>
                <w:sz w:val="28"/>
                <w:szCs w:val="28"/>
              </w:rPr>
              <w:t>0</w:t>
            </w:r>
          </w:p>
        </w:tc>
      </w:tr>
      <w:tr w:rsidR="00C0321E" w:rsidRPr="000F3242" w:rsidTr="00C0321E">
        <w:trPr>
          <w:trHeight w:val="969"/>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 xml:space="preserve">Возвращение с прогулки, </w:t>
            </w:r>
          </w:p>
          <w:p w:rsidR="00C0321E" w:rsidRPr="006125DA" w:rsidRDefault="00C0321E" w:rsidP="00C0321E">
            <w:pPr>
              <w:rPr>
                <w:sz w:val="28"/>
                <w:szCs w:val="28"/>
              </w:rPr>
            </w:pPr>
            <w:r w:rsidRPr="006125DA">
              <w:rPr>
                <w:sz w:val="28"/>
                <w:szCs w:val="28"/>
              </w:rPr>
              <w:t>подготовка к обеду, обед</w:t>
            </w:r>
          </w:p>
        </w:tc>
        <w:tc>
          <w:tcPr>
            <w:tcW w:w="1800" w:type="dxa"/>
            <w:tcBorders>
              <w:top w:val="single" w:sz="4" w:space="0" w:color="000000"/>
              <w:left w:val="single" w:sz="4" w:space="0" w:color="000000"/>
              <w:bottom w:val="single" w:sz="4" w:space="0" w:color="000000"/>
              <w:right w:val="single" w:sz="4" w:space="0" w:color="auto"/>
            </w:tcBorders>
          </w:tcPr>
          <w:p w:rsidR="00C0321E" w:rsidRPr="006125DA" w:rsidRDefault="00C0321E" w:rsidP="00C0321E">
            <w:pPr>
              <w:jc w:val="center"/>
              <w:rPr>
                <w:sz w:val="28"/>
                <w:szCs w:val="28"/>
              </w:rPr>
            </w:pPr>
            <w:r>
              <w:rPr>
                <w:sz w:val="28"/>
                <w:szCs w:val="28"/>
              </w:rPr>
              <w:t>12.30</w:t>
            </w:r>
            <w:r w:rsidRPr="006125DA">
              <w:rPr>
                <w:sz w:val="28"/>
                <w:szCs w:val="28"/>
              </w:rPr>
              <w:t xml:space="preserve"> – 13.00</w:t>
            </w:r>
          </w:p>
        </w:tc>
      </w:tr>
      <w:tr w:rsidR="00C0321E" w:rsidRPr="000F3242" w:rsidTr="00C0321E">
        <w:trPr>
          <w:trHeight w:val="484"/>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Подготовка ко сну, дневной сон</w:t>
            </w:r>
          </w:p>
        </w:tc>
        <w:tc>
          <w:tcPr>
            <w:tcW w:w="1800" w:type="dxa"/>
            <w:tcBorders>
              <w:top w:val="single" w:sz="4" w:space="0" w:color="000000"/>
              <w:left w:val="single" w:sz="4" w:space="0" w:color="000000"/>
              <w:bottom w:val="single" w:sz="4" w:space="0" w:color="000000"/>
              <w:right w:val="single" w:sz="4" w:space="0" w:color="auto"/>
            </w:tcBorders>
          </w:tcPr>
          <w:p w:rsidR="00C0321E" w:rsidRPr="006125DA" w:rsidRDefault="00C0321E" w:rsidP="00C0321E">
            <w:pPr>
              <w:jc w:val="center"/>
              <w:rPr>
                <w:sz w:val="28"/>
                <w:szCs w:val="28"/>
              </w:rPr>
            </w:pPr>
            <w:r w:rsidRPr="006125DA">
              <w:rPr>
                <w:sz w:val="28"/>
                <w:szCs w:val="28"/>
              </w:rPr>
              <w:t>13.00 – 15.00</w:t>
            </w:r>
          </w:p>
        </w:tc>
      </w:tr>
      <w:tr w:rsidR="00C0321E" w:rsidRPr="000F3242" w:rsidTr="00C0321E">
        <w:trPr>
          <w:trHeight w:val="508"/>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Подъем, воздушные и водные процедуры</w:t>
            </w:r>
          </w:p>
        </w:tc>
        <w:tc>
          <w:tcPr>
            <w:tcW w:w="1800"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jc w:val="center"/>
              <w:rPr>
                <w:sz w:val="28"/>
                <w:szCs w:val="28"/>
              </w:rPr>
            </w:pPr>
            <w:r w:rsidRPr="006125DA">
              <w:rPr>
                <w:sz w:val="28"/>
                <w:szCs w:val="28"/>
              </w:rPr>
              <w:t>15.00 – 15.20</w:t>
            </w:r>
          </w:p>
        </w:tc>
      </w:tr>
      <w:tr w:rsidR="00C0321E" w:rsidRPr="000F3242" w:rsidTr="00C0321E">
        <w:trPr>
          <w:trHeight w:val="484"/>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Подготовка к полднику,  полдник</w:t>
            </w:r>
          </w:p>
        </w:tc>
        <w:tc>
          <w:tcPr>
            <w:tcW w:w="1800"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jc w:val="center"/>
              <w:rPr>
                <w:sz w:val="28"/>
                <w:szCs w:val="28"/>
              </w:rPr>
            </w:pPr>
            <w:r w:rsidRPr="006125DA">
              <w:rPr>
                <w:sz w:val="28"/>
                <w:szCs w:val="28"/>
              </w:rPr>
              <w:t>15.20 – 15.40</w:t>
            </w:r>
          </w:p>
        </w:tc>
      </w:tr>
      <w:tr w:rsidR="00C0321E" w:rsidRPr="000F3242" w:rsidTr="00C0321E">
        <w:trPr>
          <w:trHeight w:val="992"/>
        </w:trPr>
        <w:tc>
          <w:tcPr>
            <w:tcW w:w="7128"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rPr>
                <w:sz w:val="28"/>
                <w:szCs w:val="28"/>
              </w:rPr>
            </w:pPr>
            <w:r w:rsidRPr="006125DA">
              <w:rPr>
                <w:sz w:val="28"/>
                <w:szCs w:val="28"/>
              </w:rPr>
              <w:t>Подготовка к прогулке, прогулка, игровая деятельность, развлечения уход детей домой</w:t>
            </w:r>
          </w:p>
        </w:tc>
        <w:tc>
          <w:tcPr>
            <w:tcW w:w="1800" w:type="dxa"/>
            <w:tcBorders>
              <w:top w:val="single" w:sz="4" w:space="0" w:color="000000"/>
              <w:left w:val="single" w:sz="4" w:space="0" w:color="000000"/>
              <w:bottom w:val="single" w:sz="4" w:space="0" w:color="000000"/>
              <w:right w:val="single" w:sz="4" w:space="0" w:color="000000"/>
            </w:tcBorders>
          </w:tcPr>
          <w:p w:rsidR="00C0321E" w:rsidRPr="006125DA" w:rsidRDefault="00C0321E" w:rsidP="00C0321E">
            <w:pPr>
              <w:jc w:val="center"/>
              <w:rPr>
                <w:sz w:val="28"/>
                <w:szCs w:val="28"/>
              </w:rPr>
            </w:pPr>
            <w:r>
              <w:rPr>
                <w:sz w:val="28"/>
                <w:szCs w:val="28"/>
              </w:rPr>
              <w:t>15.40 – 1</w:t>
            </w:r>
            <w:r>
              <w:rPr>
                <w:sz w:val="28"/>
                <w:szCs w:val="28"/>
                <w:lang w:val="en-US"/>
              </w:rPr>
              <w:t>7</w:t>
            </w:r>
            <w:r>
              <w:rPr>
                <w:sz w:val="28"/>
                <w:szCs w:val="28"/>
              </w:rPr>
              <w:t>.</w:t>
            </w:r>
            <w:r>
              <w:rPr>
                <w:sz w:val="28"/>
                <w:szCs w:val="28"/>
                <w:lang w:val="en-US"/>
              </w:rPr>
              <w:t>3</w:t>
            </w:r>
            <w:r w:rsidRPr="006125DA">
              <w:rPr>
                <w:sz w:val="28"/>
                <w:szCs w:val="28"/>
              </w:rPr>
              <w:t>0</w:t>
            </w:r>
          </w:p>
        </w:tc>
      </w:tr>
    </w:tbl>
    <w:p w:rsidR="006C5C82" w:rsidRPr="003A1DBE" w:rsidRDefault="006C5C82" w:rsidP="003A1DBE">
      <w:pPr>
        <w:rPr>
          <w:b/>
          <w:sz w:val="32"/>
          <w:szCs w:val="32"/>
        </w:rPr>
      </w:pPr>
    </w:p>
    <w:p w:rsidR="009C3FD6" w:rsidRDefault="009C3FD6" w:rsidP="00D370C8">
      <w:pPr>
        <w:rPr>
          <w:b/>
          <w:sz w:val="28"/>
          <w:szCs w:val="28"/>
        </w:rPr>
      </w:pPr>
    </w:p>
    <w:p w:rsidR="009C3FD6" w:rsidRDefault="009C3FD6" w:rsidP="009C3FD6">
      <w:pPr>
        <w:jc w:val="center"/>
        <w:rPr>
          <w:b/>
          <w:sz w:val="28"/>
          <w:szCs w:val="28"/>
        </w:rPr>
      </w:pPr>
    </w:p>
    <w:p w:rsidR="003A1DBE" w:rsidRDefault="003A1DBE" w:rsidP="009C3FD6">
      <w:pPr>
        <w:jc w:val="center"/>
        <w:rPr>
          <w:b/>
          <w:sz w:val="28"/>
          <w:szCs w:val="28"/>
        </w:rPr>
      </w:pPr>
    </w:p>
    <w:p w:rsidR="003A1DBE" w:rsidRDefault="003A1DBE" w:rsidP="009C3FD6">
      <w:pPr>
        <w:jc w:val="center"/>
        <w:rPr>
          <w:b/>
          <w:sz w:val="28"/>
          <w:szCs w:val="28"/>
        </w:rPr>
      </w:pPr>
    </w:p>
    <w:p w:rsidR="003A1DBE" w:rsidRDefault="003A1DBE" w:rsidP="009C3FD6">
      <w:pPr>
        <w:jc w:val="center"/>
        <w:rPr>
          <w:b/>
          <w:sz w:val="28"/>
          <w:szCs w:val="28"/>
        </w:rPr>
      </w:pPr>
    </w:p>
    <w:p w:rsidR="003A1DBE" w:rsidRDefault="003A1DBE" w:rsidP="009C3FD6">
      <w:pPr>
        <w:jc w:val="center"/>
        <w:rPr>
          <w:b/>
          <w:sz w:val="28"/>
          <w:szCs w:val="28"/>
        </w:rPr>
      </w:pPr>
    </w:p>
    <w:p w:rsidR="003A1DBE" w:rsidRDefault="003A1DBE" w:rsidP="009C3FD6">
      <w:pPr>
        <w:jc w:val="center"/>
        <w:rPr>
          <w:b/>
          <w:sz w:val="28"/>
          <w:szCs w:val="28"/>
        </w:rPr>
      </w:pPr>
    </w:p>
    <w:p w:rsidR="009C3FD6" w:rsidRDefault="009C3FD6" w:rsidP="009C3FD6">
      <w:pPr>
        <w:jc w:val="center"/>
        <w:rPr>
          <w:b/>
          <w:sz w:val="28"/>
          <w:szCs w:val="28"/>
        </w:rPr>
      </w:pPr>
    </w:p>
    <w:p w:rsidR="009C3FD6" w:rsidRDefault="009C3FD6" w:rsidP="009C3FD6">
      <w:pPr>
        <w:jc w:val="center"/>
        <w:rPr>
          <w:b/>
          <w:sz w:val="28"/>
          <w:szCs w:val="28"/>
        </w:rPr>
      </w:pPr>
    </w:p>
    <w:p w:rsidR="009C3FD6" w:rsidRDefault="009C3FD6" w:rsidP="009C3FD6">
      <w:pPr>
        <w:jc w:val="center"/>
        <w:rPr>
          <w:b/>
          <w:sz w:val="28"/>
          <w:szCs w:val="28"/>
        </w:rPr>
      </w:pPr>
    </w:p>
    <w:p w:rsidR="009C3FD6" w:rsidRDefault="009C3FD6" w:rsidP="009C3FD6">
      <w:pPr>
        <w:jc w:val="center"/>
        <w:rPr>
          <w:b/>
          <w:sz w:val="28"/>
          <w:szCs w:val="28"/>
        </w:rPr>
      </w:pPr>
    </w:p>
    <w:p w:rsidR="009C3FD6" w:rsidRDefault="009C3FD6" w:rsidP="009C3FD6">
      <w:pPr>
        <w:jc w:val="center"/>
        <w:rPr>
          <w:b/>
          <w:sz w:val="28"/>
          <w:szCs w:val="28"/>
        </w:rPr>
      </w:pPr>
    </w:p>
    <w:p w:rsidR="009C3FD6" w:rsidRDefault="009C3FD6" w:rsidP="009C3FD6">
      <w:pPr>
        <w:jc w:val="center"/>
        <w:rPr>
          <w:b/>
          <w:sz w:val="28"/>
          <w:szCs w:val="28"/>
        </w:rPr>
      </w:pPr>
    </w:p>
    <w:p w:rsidR="009C3FD6" w:rsidRDefault="009C3FD6" w:rsidP="009C3FD6">
      <w:pPr>
        <w:jc w:val="center"/>
        <w:rPr>
          <w:b/>
          <w:sz w:val="32"/>
          <w:szCs w:val="32"/>
        </w:rPr>
      </w:pPr>
    </w:p>
    <w:p w:rsidR="009C3FD6" w:rsidRDefault="009C3FD6" w:rsidP="009C3FD6">
      <w:pPr>
        <w:jc w:val="center"/>
        <w:rPr>
          <w:b/>
          <w:sz w:val="32"/>
          <w:szCs w:val="32"/>
        </w:rPr>
      </w:pPr>
    </w:p>
    <w:p w:rsidR="00AF3E25" w:rsidRDefault="00AF3E25" w:rsidP="00222702">
      <w:pPr>
        <w:rPr>
          <w:b/>
          <w:sz w:val="28"/>
          <w:szCs w:val="28"/>
        </w:rPr>
      </w:pPr>
    </w:p>
    <w:p w:rsidR="006E75CF" w:rsidRDefault="006E75CF" w:rsidP="00222702">
      <w:pPr>
        <w:rPr>
          <w:b/>
          <w:sz w:val="28"/>
          <w:szCs w:val="28"/>
        </w:rPr>
      </w:pPr>
    </w:p>
    <w:p w:rsidR="006E75CF" w:rsidRDefault="006E75CF" w:rsidP="00222702">
      <w:pPr>
        <w:rPr>
          <w:b/>
          <w:sz w:val="28"/>
          <w:szCs w:val="28"/>
        </w:rPr>
      </w:pPr>
    </w:p>
    <w:p w:rsidR="006E75CF" w:rsidRDefault="006E75CF" w:rsidP="00222702">
      <w:pPr>
        <w:rPr>
          <w:b/>
          <w:sz w:val="28"/>
          <w:szCs w:val="28"/>
        </w:rPr>
      </w:pPr>
    </w:p>
    <w:p w:rsidR="006E75CF" w:rsidRDefault="006E75CF" w:rsidP="00222702">
      <w:pPr>
        <w:rPr>
          <w:b/>
          <w:sz w:val="28"/>
          <w:szCs w:val="28"/>
        </w:rPr>
      </w:pPr>
    </w:p>
    <w:p w:rsidR="006E75CF" w:rsidRDefault="006E75CF" w:rsidP="00222702">
      <w:pPr>
        <w:rPr>
          <w:b/>
          <w:sz w:val="28"/>
          <w:szCs w:val="28"/>
        </w:rPr>
      </w:pPr>
    </w:p>
    <w:p w:rsidR="00F32D65" w:rsidRPr="00A46C50" w:rsidRDefault="00F32D65" w:rsidP="00A46C50">
      <w:pPr>
        <w:sectPr w:rsidR="00F32D65" w:rsidRPr="00A46C50" w:rsidSect="006E178A">
          <w:pgSz w:w="11906" w:h="16838"/>
          <w:pgMar w:top="1134" w:right="566" w:bottom="600" w:left="1418" w:header="708" w:footer="14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70669B" w:rsidRDefault="00061216" w:rsidP="0070669B">
      <w:pPr>
        <w:shd w:val="clear" w:color="auto" w:fill="FFFFFF"/>
        <w:jc w:val="center"/>
        <w:rPr>
          <w:b/>
          <w:sz w:val="28"/>
          <w:szCs w:val="28"/>
        </w:rPr>
      </w:pPr>
      <w:r w:rsidRPr="00061216">
        <w:rPr>
          <w:b/>
          <w:sz w:val="28"/>
          <w:szCs w:val="28"/>
        </w:rPr>
        <w:lastRenderedPageBreak/>
        <w:t>Модель воспитательно-образовательной деятельности</w:t>
      </w:r>
    </w:p>
    <w:p w:rsidR="002B61B3" w:rsidRPr="008A002D" w:rsidRDefault="002B61B3" w:rsidP="002B61B3">
      <w:pPr>
        <w:pStyle w:val="a8"/>
        <w:tabs>
          <w:tab w:val="left" w:pos="3840"/>
        </w:tabs>
        <w:spacing w:line="240" w:lineRule="auto"/>
        <w:ind w:left="0"/>
        <w:jc w:val="both"/>
        <w:rPr>
          <w:rFonts w:ascii="Times New Roman" w:hAnsi="Times New Roman"/>
          <w:b/>
          <w:sz w:val="24"/>
          <w:szCs w:val="24"/>
        </w:rPr>
      </w:pPr>
      <w:r w:rsidRPr="003A1D93">
        <w:rPr>
          <w:rFonts w:ascii="Times New Roman" w:hAnsi="Times New Roman"/>
          <w:b/>
          <w:sz w:val="28"/>
          <w:szCs w:val="28"/>
        </w:rPr>
        <w:t>Продолжительность и количество НОД в неделю в возрастных группах:</w:t>
      </w:r>
    </w:p>
    <w:p w:rsidR="0070669B" w:rsidRDefault="0070669B" w:rsidP="0070669B">
      <w:pPr>
        <w:shd w:val="clear" w:color="auto" w:fill="FFFFFF"/>
        <w:ind w:right="283" w:firstLine="709"/>
        <w:jc w:val="both"/>
        <w:rPr>
          <w:color w:val="000000"/>
          <w:sz w:val="28"/>
          <w:szCs w:val="28"/>
        </w:rPr>
      </w:pPr>
      <w:r>
        <w:rPr>
          <w:color w:val="000000"/>
          <w:sz w:val="28"/>
          <w:szCs w:val="28"/>
        </w:rPr>
        <w:t xml:space="preserve">Программа </w:t>
      </w:r>
      <w:r w:rsidRPr="00F02B32">
        <w:rPr>
          <w:color w:val="000000"/>
          <w:sz w:val="28"/>
          <w:szCs w:val="28"/>
        </w:rPr>
        <w:t xml:space="preserve"> предусматривает </w:t>
      </w:r>
      <w:r>
        <w:rPr>
          <w:color w:val="000000"/>
          <w:sz w:val="28"/>
          <w:szCs w:val="28"/>
        </w:rPr>
        <w:t>регламентирование</w:t>
      </w:r>
      <w:r w:rsidRPr="00F02B32">
        <w:rPr>
          <w:color w:val="000000"/>
          <w:sz w:val="28"/>
          <w:szCs w:val="28"/>
        </w:rPr>
        <w:t xml:space="preserve"> образовательного процесса </w:t>
      </w:r>
      <w:r>
        <w:rPr>
          <w:color w:val="000000"/>
          <w:sz w:val="28"/>
          <w:szCs w:val="28"/>
        </w:rPr>
        <w:t>и календарное планирование</w:t>
      </w:r>
      <w:r w:rsidRPr="00F02B32">
        <w:rPr>
          <w:color w:val="000000"/>
          <w:sz w:val="28"/>
          <w:szCs w:val="28"/>
        </w:rPr>
        <w:t xml:space="preserve"> образовательной деятельности, </w:t>
      </w:r>
      <w:r>
        <w:rPr>
          <w:color w:val="000000"/>
          <w:sz w:val="28"/>
          <w:szCs w:val="28"/>
        </w:rPr>
        <w:t>но оставляет</w:t>
      </w:r>
      <w:r w:rsidRPr="00F02B32">
        <w:rPr>
          <w:color w:val="000000"/>
          <w:sz w:val="28"/>
          <w:szCs w:val="28"/>
        </w:rPr>
        <w:t xml:space="preserve"> педагогам пространство для </w:t>
      </w:r>
      <w:r>
        <w:rPr>
          <w:color w:val="000000"/>
          <w:sz w:val="28"/>
          <w:szCs w:val="28"/>
        </w:rPr>
        <w:t xml:space="preserve">более </w:t>
      </w:r>
      <w:r w:rsidRPr="00F02B32">
        <w:rPr>
          <w:color w:val="000000"/>
          <w:sz w:val="28"/>
          <w:szCs w:val="28"/>
        </w:rPr>
        <w:t xml:space="preserve">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w:t>
      </w:r>
      <w:r>
        <w:rPr>
          <w:color w:val="000000"/>
          <w:sz w:val="28"/>
          <w:szCs w:val="28"/>
        </w:rPr>
        <w:t>и других сотрудников МБДОУ №</w:t>
      </w:r>
      <w:r w:rsidR="005F17D6">
        <w:rPr>
          <w:color w:val="000000"/>
          <w:sz w:val="28"/>
          <w:szCs w:val="28"/>
        </w:rPr>
        <w:t>1</w:t>
      </w:r>
      <w:r>
        <w:rPr>
          <w:color w:val="000000"/>
          <w:sz w:val="28"/>
          <w:szCs w:val="28"/>
        </w:rPr>
        <w:t>2</w:t>
      </w:r>
      <w:r w:rsidRPr="00F02B32">
        <w:rPr>
          <w:color w:val="000000"/>
          <w:sz w:val="28"/>
          <w:szCs w:val="28"/>
        </w:rPr>
        <w:t>.</w:t>
      </w:r>
    </w:p>
    <w:p w:rsidR="0070669B" w:rsidRPr="00615A13" w:rsidRDefault="0070669B" w:rsidP="0070669B">
      <w:pPr>
        <w:jc w:val="center"/>
        <w:textAlignment w:val="baseline"/>
      </w:pPr>
      <w:r w:rsidRPr="00615A13">
        <w:rPr>
          <w:b/>
          <w:bCs/>
          <w:bdr w:val="none" w:sz="0" w:space="0" w:color="auto" w:frame="1"/>
        </w:rPr>
        <w:t>Младший дошкольный возраст</w:t>
      </w:r>
    </w:p>
    <w:tbl>
      <w:tblPr>
        <w:tblW w:w="9782"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3"/>
        <w:gridCol w:w="2343"/>
        <w:gridCol w:w="3711"/>
        <w:gridCol w:w="3145"/>
      </w:tblGrid>
      <w:tr w:rsidR="0070669B" w:rsidRPr="00615A13" w:rsidTr="00244A6A">
        <w:tc>
          <w:tcPr>
            <w:tcW w:w="583"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 xml:space="preserve">№ </w:t>
            </w:r>
            <w:proofErr w:type="gramStart"/>
            <w:r w:rsidRPr="003A1DBE">
              <w:t>п</w:t>
            </w:r>
            <w:proofErr w:type="gramEnd"/>
            <w:r w:rsidRPr="003A1DBE">
              <w:t>/п</w:t>
            </w:r>
          </w:p>
        </w:tc>
        <w:tc>
          <w:tcPr>
            <w:tcW w:w="2343" w:type="dxa"/>
            <w:shd w:val="clear" w:color="auto" w:fill="auto"/>
            <w:tcMar>
              <w:top w:w="120" w:type="dxa"/>
              <w:left w:w="120" w:type="dxa"/>
              <w:bottom w:w="120" w:type="dxa"/>
              <w:right w:w="120" w:type="dxa"/>
            </w:tcMar>
            <w:vAlign w:val="center"/>
          </w:tcPr>
          <w:p w:rsidR="0070669B" w:rsidRPr="003A1DBE" w:rsidRDefault="00491D77" w:rsidP="00EE3E3D">
            <w:pPr>
              <w:jc w:val="center"/>
              <w:textAlignment w:val="baseline"/>
            </w:pPr>
            <w:r w:rsidRPr="003A1DBE">
              <w:t>Образовательные области</w:t>
            </w:r>
          </w:p>
        </w:tc>
        <w:tc>
          <w:tcPr>
            <w:tcW w:w="3711"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1-ая половина дня</w:t>
            </w:r>
          </w:p>
        </w:tc>
        <w:tc>
          <w:tcPr>
            <w:tcW w:w="3145"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2-ая половина дня</w:t>
            </w:r>
          </w:p>
        </w:tc>
      </w:tr>
      <w:tr w:rsidR="0070669B" w:rsidRPr="00615A13" w:rsidTr="00244A6A">
        <w:tc>
          <w:tcPr>
            <w:tcW w:w="583"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1.</w:t>
            </w:r>
          </w:p>
        </w:tc>
        <w:tc>
          <w:tcPr>
            <w:tcW w:w="2343"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 xml:space="preserve">Физическое развитие </w:t>
            </w:r>
          </w:p>
        </w:tc>
        <w:tc>
          <w:tcPr>
            <w:tcW w:w="3711" w:type="dxa"/>
            <w:shd w:val="clear" w:color="auto" w:fill="auto"/>
            <w:tcMar>
              <w:top w:w="120" w:type="dxa"/>
              <w:left w:w="120" w:type="dxa"/>
              <w:bottom w:w="120" w:type="dxa"/>
              <w:right w:w="120" w:type="dxa"/>
            </w:tcMar>
            <w:vAlign w:val="center"/>
          </w:tcPr>
          <w:p w:rsidR="0070669B" w:rsidRPr="003A1DBE" w:rsidRDefault="001A3636" w:rsidP="00EE3E3D">
            <w:pPr>
              <w:textAlignment w:val="baseline"/>
            </w:pPr>
            <w:r w:rsidRPr="003A1DBE">
              <w:t>-</w:t>
            </w:r>
            <w:r w:rsidR="0070669B" w:rsidRPr="003A1DBE">
              <w:t>приём детей на воздухе в тёплое время года;</w:t>
            </w:r>
          </w:p>
          <w:p w:rsidR="0070669B" w:rsidRPr="003A1DBE" w:rsidRDefault="0070669B" w:rsidP="00EE3E3D">
            <w:pPr>
              <w:textAlignment w:val="baseline"/>
            </w:pPr>
            <w:r w:rsidRPr="003A1DBE">
              <w:t xml:space="preserve"> утренняя гимнастика (подвижные игры, игровые сюжеты);</w:t>
            </w:r>
          </w:p>
          <w:p w:rsidR="0070669B" w:rsidRPr="003A1DBE" w:rsidRDefault="0070669B" w:rsidP="00EE3E3D">
            <w:pPr>
              <w:textAlignment w:val="baseline"/>
            </w:pPr>
            <w:r w:rsidRPr="003A1DBE">
              <w:t>гигиенические процедуры;</w:t>
            </w:r>
          </w:p>
          <w:p w:rsidR="0070669B" w:rsidRPr="003A1DBE" w:rsidRDefault="0070669B" w:rsidP="00EE3E3D">
            <w:pPr>
              <w:textAlignment w:val="baseline"/>
            </w:pPr>
            <w:r w:rsidRPr="003A1DBE">
              <w:t>закаливание в повседневной жизни (облегчённая одежда в группе, одежда по сезону на прогулке, воздушные ванны);</w:t>
            </w:r>
          </w:p>
          <w:p w:rsidR="0070669B" w:rsidRPr="003A1DBE" w:rsidRDefault="0070669B" w:rsidP="00EE3E3D">
            <w:pPr>
              <w:textAlignment w:val="baseline"/>
            </w:pPr>
            <w:r w:rsidRPr="003A1DBE">
              <w:t>физкультминутки;</w:t>
            </w:r>
            <w:r w:rsidR="001A3636" w:rsidRPr="003A1DBE">
              <w:t xml:space="preserve"> физкультурные занятия (Н</w:t>
            </w:r>
            <w:r w:rsidRPr="003A1DBE">
              <w:t>ОД);</w:t>
            </w:r>
          </w:p>
          <w:p w:rsidR="0070669B" w:rsidRPr="003A1DBE" w:rsidRDefault="0070669B" w:rsidP="00EE3E3D">
            <w:pPr>
              <w:textAlignment w:val="baseline"/>
            </w:pPr>
            <w:r w:rsidRPr="003A1DBE">
              <w:t>двигательная активность на прогулке.</w:t>
            </w:r>
          </w:p>
        </w:tc>
        <w:tc>
          <w:tcPr>
            <w:tcW w:w="3145"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гимнастика после сна;</w:t>
            </w:r>
          </w:p>
          <w:p w:rsidR="0070669B" w:rsidRPr="003A1DBE" w:rsidRDefault="0070669B" w:rsidP="00EE3E3D">
            <w:pPr>
              <w:textAlignment w:val="baseline"/>
            </w:pPr>
            <w:r w:rsidRPr="003A1DBE">
              <w:t>закаливание (воздушные ванны, ходьба босиком в спальне);</w:t>
            </w:r>
          </w:p>
          <w:p w:rsidR="0070669B" w:rsidRPr="003A1DBE" w:rsidRDefault="0070669B" w:rsidP="00EE3E3D">
            <w:pPr>
              <w:textAlignment w:val="baseline"/>
            </w:pPr>
            <w:r w:rsidRPr="003A1DBE">
              <w:t>физкультурные досуги, игры, развлечения;</w:t>
            </w:r>
          </w:p>
          <w:p w:rsidR="0070669B" w:rsidRPr="003A1DBE" w:rsidRDefault="0070669B" w:rsidP="00EE3E3D">
            <w:pPr>
              <w:textAlignment w:val="baseline"/>
            </w:pPr>
            <w:r w:rsidRPr="003A1DBE">
              <w:t>самостоятельная двигательная деятельность;</w:t>
            </w:r>
          </w:p>
          <w:p w:rsidR="0070669B" w:rsidRPr="003A1DBE" w:rsidRDefault="0070669B" w:rsidP="00EE3E3D">
            <w:pPr>
              <w:textAlignment w:val="baseline"/>
            </w:pPr>
            <w:r w:rsidRPr="003A1DBE">
              <w:t>прогулка (индивидуальная работа по развитию движений).</w:t>
            </w:r>
          </w:p>
        </w:tc>
      </w:tr>
      <w:tr w:rsidR="0070669B" w:rsidRPr="00615A13" w:rsidTr="00244A6A">
        <w:tc>
          <w:tcPr>
            <w:tcW w:w="583"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2.</w:t>
            </w:r>
          </w:p>
        </w:tc>
        <w:tc>
          <w:tcPr>
            <w:tcW w:w="2343"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Социально – коммуникативное  развитие</w:t>
            </w:r>
          </w:p>
        </w:tc>
        <w:tc>
          <w:tcPr>
            <w:tcW w:w="3711" w:type="dxa"/>
            <w:shd w:val="clear" w:color="auto" w:fill="auto"/>
            <w:tcMar>
              <w:top w:w="120" w:type="dxa"/>
              <w:left w:w="120" w:type="dxa"/>
              <w:bottom w:w="120" w:type="dxa"/>
              <w:right w:w="120" w:type="dxa"/>
            </w:tcMar>
            <w:vAlign w:val="center"/>
          </w:tcPr>
          <w:p w:rsidR="001A3636" w:rsidRPr="003A1DBE" w:rsidRDefault="0070669B" w:rsidP="00EE3E3D">
            <w:pPr>
              <w:textAlignment w:val="baseline"/>
            </w:pPr>
            <w:r w:rsidRPr="003A1DBE">
              <w:t>утренний приём детей, индивидуальные и подгрупповые беседы;</w:t>
            </w:r>
          </w:p>
          <w:p w:rsidR="0070669B" w:rsidRPr="003A1DBE" w:rsidRDefault="0070669B" w:rsidP="00EE3E3D">
            <w:pPr>
              <w:textAlignment w:val="baseline"/>
            </w:pPr>
            <w:r w:rsidRPr="003A1DBE">
              <w:t xml:space="preserve"> формирование навыков культуры еды;</w:t>
            </w:r>
          </w:p>
          <w:p w:rsidR="0070669B" w:rsidRPr="003A1DBE" w:rsidRDefault="0070669B" w:rsidP="00EE3E3D">
            <w:pPr>
              <w:textAlignment w:val="baseline"/>
            </w:pPr>
            <w:r w:rsidRPr="003A1DBE">
              <w:t>трудовые поручения; формирование навыков культуры общения;</w:t>
            </w:r>
          </w:p>
          <w:p w:rsidR="0070669B" w:rsidRPr="003A1DBE" w:rsidRDefault="0070669B" w:rsidP="00EE3E3D">
            <w:pPr>
              <w:textAlignment w:val="baseline"/>
            </w:pPr>
            <w:r w:rsidRPr="003A1DBE">
              <w:t>театрализованные игры;</w:t>
            </w:r>
          </w:p>
          <w:p w:rsidR="0070669B" w:rsidRPr="003A1DBE" w:rsidRDefault="0070669B" w:rsidP="00EE3E3D">
            <w:pPr>
              <w:textAlignment w:val="baseline"/>
            </w:pPr>
            <w:r w:rsidRPr="003A1DBE">
              <w:t>сюжетно – ролевые игры;</w:t>
            </w:r>
          </w:p>
        </w:tc>
        <w:tc>
          <w:tcPr>
            <w:tcW w:w="3145"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индивидуальная работа;</w:t>
            </w:r>
          </w:p>
          <w:p w:rsidR="0070669B" w:rsidRPr="003A1DBE" w:rsidRDefault="0070669B" w:rsidP="00EE3E3D">
            <w:pPr>
              <w:textAlignment w:val="baseline"/>
            </w:pPr>
            <w:r w:rsidRPr="003A1DBE">
              <w:t>трудовые поручения;</w:t>
            </w:r>
          </w:p>
          <w:p w:rsidR="0070669B" w:rsidRPr="003A1DBE" w:rsidRDefault="0070669B" w:rsidP="00EE3E3D">
            <w:pPr>
              <w:textAlignment w:val="baseline"/>
            </w:pPr>
            <w:r w:rsidRPr="003A1DBE">
              <w:t xml:space="preserve">игры </w:t>
            </w:r>
          </w:p>
          <w:p w:rsidR="0070669B" w:rsidRPr="003A1DBE" w:rsidRDefault="0070669B" w:rsidP="00EE3E3D">
            <w:pPr>
              <w:textAlignment w:val="baseline"/>
            </w:pPr>
            <w:r w:rsidRPr="003A1DBE">
              <w:t>работа в книжном уголке;</w:t>
            </w:r>
          </w:p>
          <w:p w:rsidR="0070669B" w:rsidRPr="003A1DBE" w:rsidRDefault="0070669B" w:rsidP="00EE3E3D">
            <w:pPr>
              <w:textAlignment w:val="baseline"/>
            </w:pPr>
            <w:r w:rsidRPr="003A1DBE">
              <w:t>сюжетно – ролевые игры.</w:t>
            </w:r>
          </w:p>
        </w:tc>
      </w:tr>
      <w:tr w:rsidR="0070669B" w:rsidRPr="00615A13" w:rsidTr="00244A6A">
        <w:trPr>
          <w:trHeight w:val="1065"/>
        </w:trPr>
        <w:tc>
          <w:tcPr>
            <w:tcW w:w="583"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3.</w:t>
            </w:r>
          </w:p>
          <w:p w:rsidR="0070669B" w:rsidRPr="003A1DBE" w:rsidRDefault="0070669B" w:rsidP="00EE3E3D">
            <w:pPr>
              <w:jc w:val="center"/>
              <w:textAlignment w:val="baseline"/>
            </w:pPr>
          </w:p>
        </w:tc>
        <w:tc>
          <w:tcPr>
            <w:tcW w:w="2343"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Познавательное развитие</w:t>
            </w:r>
          </w:p>
        </w:tc>
        <w:tc>
          <w:tcPr>
            <w:tcW w:w="3711" w:type="dxa"/>
            <w:shd w:val="clear" w:color="auto" w:fill="auto"/>
            <w:tcMar>
              <w:top w:w="120" w:type="dxa"/>
              <w:left w:w="120" w:type="dxa"/>
              <w:bottom w:w="120" w:type="dxa"/>
              <w:right w:w="120" w:type="dxa"/>
            </w:tcMar>
            <w:vAlign w:val="center"/>
          </w:tcPr>
          <w:p w:rsidR="0070669B" w:rsidRPr="003A1DBE" w:rsidRDefault="001A3636" w:rsidP="00EE3E3D">
            <w:pPr>
              <w:textAlignment w:val="baseline"/>
            </w:pPr>
            <w:r w:rsidRPr="003A1DBE">
              <w:t>Н</w:t>
            </w:r>
            <w:r w:rsidR="0070669B" w:rsidRPr="003A1DBE">
              <w:t>ОД;</w:t>
            </w:r>
          </w:p>
          <w:p w:rsidR="0070669B" w:rsidRPr="003A1DBE" w:rsidRDefault="0070669B" w:rsidP="00EE3E3D">
            <w:pPr>
              <w:textAlignment w:val="baseline"/>
            </w:pPr>
            <w:r w:rsidRPr="003A1DBE">
              <w:t>дидактические игры;</w:t>
            </w:r>
          </w:p>
          <w:p w:rsidR="0070669B" w:rsidRPr="003A1DBE" w:rsidRDefault="0070669B" w:rsidP="00EE3E3D">
            <w:pPr>
              <w:textAlignment w:val="baseline"/>
            </w:pPr>
            <w:r w:rsidRPr="003A1DBE">
              <w:t>наблюдения;</w:t>
            </w:r>
          </w:p>
          <w:p w:rsidR="0070669B" w:rsidRPr="003A1DBE" w:rsidRDefault="0070669B" w:rsidP="00EE3E3D">
            <w:pPr>
              <w:textAlignment w:val="baseline"/>
            </w:pPr>
            <w:r w:rsidRPr="003A1DBE">
              <w:t>беседы;</w:t>
            </w:r>
          </w:p>
          <w:p w:rsidR="0070669B" w:rsidRPr="003A1DBE" w:rsidRDefault="0070669B" w:rsidP="00EE3E3D">
            <w:pPr>
              <w:textAlignment w:val="baseline"/>
            </w:pPr>
            <w:r w:rsidRPr="003A1DBE">
              <w:t>экскурсии по участку;</w:t>
            </w:r>
          </w:p>
          <w:p w:rsidR="0070669B" w:rsidRPr="003A1DBE" w:rsidRDefault="0070669B" w:rsidP="00EE3E3D">
            <w:pPr>
              <w:textAlignment w:val="baseline"/>
            </w:pPr>
            <w:r w:rsidRPr="003A1DBE">
              <w:t>исследовательская работа, экспериментирование</w:t>
            </w:r>
          </w:p>
          <w:p w:rsidR="001A3636" w:rsidRDefault="001A3636" w:rsidP="00EE3E3D">
            <w:pPr>
              <w:textAlignment w:val="baseline"/>
            </w:pPr>
            <w:r w:rsidRPr="003A1DBE">
              <w:t>проектная</w:t>
            </w:r>
            <w:r w:rsidR="0076793F">
              <w:t xml:space="preserve"> </w:t>
            </w:r>
            <w:r w:rsidRPr="003A1DBE">
              <w:t>деятельность</w:t>
            </w:r>
          </w:p>
          <w:p w:rsidR="0076793F" w:rsidRDefault="0076793F" w:rsidP="00EE3E3D">
            <w:pPr>
              <w:textAlignment w:val="baseline"/>
            </w:pPr>
          </w:p>
          <w:p w:rsidR="0076793F" w:rsidRPr="003A1DBE" w:rsidRDefault="0076793F" w:rsidP="00EE3E3D">
            <w:pPr>
              <w:textAlignment w:val="baseline"/>
            </w:pPr>
          </w:p>
        </w:tc>
        <w:tc>
          <w:tcPr>
            <w:tcW w:w="3145" w:type="dxa"/>
            <w:shd w:val="clear" w:color="auto" w:fill="auto"/>
            <w:tcMar>
              <w:top w:w="120" w:type="dxa"/>
              <w:left w:w="120" w:type="dxa"/>
              <w:bottom w:w="120" w:type="dxa"/>
              <w:right w:w="120" w:type="dxa"/>
            </w:tcMar>
            <w:vAlign w:val="center"/>
          </w:tcPr>
          <w:p w:rsidR="001A3636" w:rsidRPr="003A1DBE" w:rsidRDefault="0070669B" w:rsidP="00EE3E3D">
            <w:pPr>
              <w:textAlignment w:val="baseline"/>
            </w:pPr>
            <w:r w:rsidRPr="003A1DBE">
              <w:t>игры;</w:t>
            </w:r>
          </w:p>
          <w:p w:rsidR="0070669B" w:rsidRPr="003A1DBE" w:rsidRDefault="0070669B" w:rsidP="00EE3E3D">
            <w:pPr>
              <w:textAlignment w:val="baseline"/>
            </w:pPr>
            <w:r w:rsidRPr="003A1DBE">
              <w:t xml:space="preserve"> досуги;</w:t>
            </w:r>
          </w:p>
          <w:p w:rsidR="0070669B" w:rsidRPr="003A1DBE" w:rsidRDefault="0070669B" w:rsidP="00EE3E3D">
            <w:pPr>
              <w:textAlignment w:val="baseline"/>
            </w:pPr>
            <w:r w:rsidRPr="003A1DBE">
              <w:t>индивидуальная работа.</w:t>
            </w:r>
          </w:p>
        </w:tc>
      </w:tr>
      <w:tr w:rsidR="0070669B" w:rsidRPr="00615A13" w:rsidTr="00244A6A">
        <w:trPr>
          <w:trHeight w:val="22"/>
        </w:trPr>
        <w:tc>
          <w:tcPr>
            <w:tcW w:w="583"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lastRenderedPageBreak/>
              <w:t>4.</w:t>
            </w:r>
          </w:p>
        </w:tc>
        <w:tc>
          <w:tcPr>
            <w:tcW w:w="2343"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Речевое развитие</w:t>
            </w:r>
          </w:p>
        </w:tc>
        <w:tc>
          <w:tcPr>
            <w:tcW w:w="3711" w:type="dxa"/>
            <w:shd w:val="clear" w:color="auto" w:fill="auto"/>
            <w:tcMar>
              <w:top w:w="120" w:type="dxa"/>
              <w:left w:w="120" w:type="dxa"/>
              <w:bottom w:w="120" w:type="dxa"/>
              <w:right w:w="120" w:type="dxa"/>
            </w:tcMar>
            <w:vAlign w:val="center"/>
          </w:tcPr>
          <w:p w:rsidR="0070669B" w:rsidRPr="003A1DBE" w:rsidRDefault="001A3636" w:rsidP="00EE3E3D">
            <w:pPr>
              <w:textAlignment w:val="baseline"/>
            </w:pPr>
            <w:r w:rsidRPr="003A1DBE">
              <w:t>Н</w:t>
            </w:r>
            <w:r w:rsidR="0070669B" w:rsidRPr="003A1DBE">
              <w:t>ОД;</w:t>
            </w:r>
          </w:p>
          <w:p w:rsidR="0070669B" w:rsidRPr="003A1DBE" w:rsidRDefault="0070669B" w:rsidP="00EE3E3D">
            <w:pPr>
              <w:textAlignment w:val="baseline"/>
            </w:pPr>
            <w:r w:rsidRPr="003A1DBE">
              <w:t>дидактические игры;</w:t>
            </w:r>
          </w:p>
          <w:p w:rsidR="0070669B" w:rsidRPr="003A1DBE" w:rsidRDefault="0070669B" w:rsidP="00EE3E3D">
            <w:pPr>
              <w:textAlignment w:val="baseline"/>
            </w:pPr>
            <w:r w:rsidRPr="003A1DBE">
              <w:t>чтение художественной литературы</w:t>
            </w:r>
          </w:p>
        </w:tc>
        <w:tc>
          <w:tcPr>
            <w:tcW w:w="3145"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дидактические игры;</w:t>
            </w:r>
          </w:p>
          <w:p w:rsidR="0070669B" w:rsidRPr="003A1DBE" w:rsidRDefault="0070669B" w:rsidP="00EE3E3D">
            <w:pPr>
              <w:textAlignment w:val="baseline"/>
            </w:pPr>
            <w:r w:rsidRPr="003A1DBE">
              <w:t>чтение художественной литературы</w:t>
            </w:r>
          </w:p>
          <w:p w:rsidR="0070669B" w:rsidRPr="003A1DBE" w:rsidRDefault="0070669B" w:rsidP="00EE3E3D">
            <w:pPr>
              <w:textAlignment w:val="baseline"/>
            </w:pPr>
          </w:p>
        </w:tc>
      </w:tr>
      <w:tr w:rsidR="0070669B" w:rsidRPr="00615A13" w:rsidTr="00244A6A">
        <w:tc>
          <w:tcPr>
            <w:tcW w:w="583" w:type="dxa"/>
            <w:shd w:val="clear" w:color="auto" w:fill="auto"/>
            <w:tcMar>
              <w:top w:w="120" w:type="dxa"/>
              <w:left w:w="120" w:type="dxa"/>
              <w:bottom w:w="120" w:type="dxa"/>
              <w:right w:w="120" w:type="dxa"/>
            </w:tcMar>
            <w:vAlign w:val="center"/>
          </w:tcPr>
          <w:p w:rsidR="0070669B" w:rsidRPr="003A1DBE" w:rsidRDefault="0070669B" w:rsidP="00EE3E3D">
            <w:pPr>
              <w:jc w:val="center"/>
              <w:textAlignment w:val="baseline"/>
            </w:pPr>
            <w:r w:rsidRPr="003A1DBE">
              <w:t>5.</w:t>
            </w:r>
          </w:p>
        </w:tc>
        <w:tc>
          <w:tcPr>
            <w:tcW w:w="2343"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Художественно – эстетическое развитие</w:t>
            </w:r>
          </w:p>
        </w:tc>
        <w:tc>
          <w:tcPr>
            <w:tcW w:w="3711" w:type="dxa"/>
            <w:shd w:val="clear" w:color="auto" w:fill="auto"/>
            <w:tcMar>
              <w:top w:w="120" w:type="dxa"/>
              <w:left w:w="120" w:type="dxa"/>
              <w:bottom w:w="120" w:type="dxa"/>
              <w:right w:w="120" w:type="dxa"/>
            </w:tcMar>
            <w:vAlign w:val="center"/>
          </w:tcPr>
          <w:p w:rsidR="00A0597E" w:rsidRPr="003A1DBE" w:rsidRDefault="00A0597E" w:rsidP="00EE3E3D">
            <w:pPr>
              <w:textAlignment w:val="baseline"/>
            </w:pPr>
            <w:r w:rsidRPr="003A1DBE">
              <w:t xml:space="preserve">НОД </w:t>
            </w:r>
          </w:p>
          <w:p w:rsidR="00A0597E" w:rsidRPr="003A1DBE" w:rsidRDefault="00A0597E" w:rsidP="00EE3E3D">
            <w:pPr>
              <w:textAlignment w:val="baseline"/>
            </w:pPr>
            <w:r w:rsidRPr="003A1DBE">
              <w:t>продуктивная деятельность</w:t>
            </w:r>
          </w:p>
          <w:p w:rsidR="0070669B" w:rsidRPr="003A1DBE" w:rsidRDefault="0070669B" w:rsidP="00EE3E3D">
            <w:pPr>
              <w:textAlignment w:val="baseline"/>
            </w:pPr>
            <w:r w:rsidRPr="003A1DBE">
              <w:t xml:space="preserve"> экскурсии в природу (на участке).</w:t>
            </w:r>
          </w:p>
        </w:tc>
        <w:tc>
          <w:tcPr>
            <w:tcW w:w="3145" w:type="dxa"/>
            <w:shd w:val="clear" w:color="auto" w:fill="auto"/>
            <w:tcMar>
              <w:top w:w="120" w:type="dxa"/>
              <w:left w:w="120" w:type="dxa"/>
              <w:bottom w:w="120" w:type="dxa"/>
              <w:right w:w="120" w:type="dxa"/>
            </w:tcMar>
            <w:vAlign w:val="center"/>
          </w:tcPr>
          <w:p w:rsidR="0070669B" w:rsidRPr="003A1DBE" w:rsidRDefault="0070669B" w:rsidP="00EE3E3D">
            <w:pPr>
              <w:textAlignment w:val="baseline"/>
            </w:pPr>
            <w:r w:rsidRPr="003A1DBE">
              <w:t>музыкально – художественные досуги;</w:t>
            </w:r>
          </w:p>
          <w:p w:rsidR="0070669B" w:rsidRPr="003A1DBE" w:rsidRDefault="0070669B" w:rsidP="00EE3E3D">
            <w:pPr>
              <w:textAlignment w:val="baseline"/>
            </w:pPr>
            <w:r w:rsidRPr="003A1DBE">
              <w:t>индивидуальная работа.</w:t>
            </w:r>
          </w:p>
        </w:tc>
      </w:tr>
    </w:tbl>
    <w:p w:rsidR="00A0597E" w:rsidRDefault="00A0597E" w:rsidP="00A46C50">
      <w:pPr>
        <w:textAlignment w:val="baseline"/>
        <w:rPr>
          <w:b/>
          <w:bCs/>
          <w:bdr w:val="none" w:sz="0" w:space="0" w:color="auto" w:frame="1"/>
        </w:rPr>
      </w:pPr>
    </w:p>
    <w:p w:rsidR="00A0597E" w:rsidRDefault="00A0597E" w:rsidP="00AC0224">
      <w:pPr>
        <w:textAlignment w:val="baseline"/>
        <w:rPr>
          <w:b/>
          <w:bCs/>
          <w:bdr w:val="none" w:sz="0" w:space="0" w:color="auto" w:frame="1"/>
        </w:rPr>
      </w:pPr>
    </w:p>
    <w:p w:rsidR="0070669B" w:rsidRPr="00615A13" w:rsidRDefault="0070669B" w:rsidP="0070669B">
      <w:pPr>
        <w:jc w:val="center"/>
        <w:textAlignment w:val="baseline"/>
      </w:pPr>
      <w:r w:rsidRPr="00615A13">
        <w:rPr>
          <w:b/>
          <w:bCs/>
          <w:bdr w:val="none" w:sz="0" w:space="0" w:color="auto" w:frame="1"/>
        </w:rPr>
        <w:t>Старший дошкольный возраст</w:t>
      </w:r>
    </w:p>
    <w:tbl>
      <w:tblPr>
        <w:tblW w:w="10167"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2082"/>
        <w:gridCol w:w="4243"/>
        <w:gridCol w:w="3260"/>
      </w:tblGrid>
      <w:tr w:rsidR="0070669B" w:rsidRPr="00615A13" w:rsidTr="00D5522D">
        <w:tc>
          <w:tcPr>
            <w:tcW w:w="582"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rsidRPr="00615A13">
              <w:t xml:space="preserve">№ </w:t>
            </w:r>
            <w:proofErr w:type="gramStart"/>
            <w:r w:rsidRPr="00615A13">
              <w:t>п</w:t>
            </w:r>
            <w:proofErr w:type="gramEnd"/>
            <w:r w:rsidRPr="00615A13">
              <w:t>/п</w:t>
            </w:r>
          </w:p>
        </w:tc>
        <w:tc>
          <w:tcPr>
            <w:tcW w:w="2082" w:type="dxa"/>
            <w:shd w:val="clear" w:color="auto" w:fill="auto"/>
            <w:tcMar>
              <w:top w:w="120" w:type="dxa"/>
              <w:left w:w="120" w:type="dxa"/>
              <w:bottom w:w="120" w:type="dxa"/>
              <w:right w:w="120" w:type="dxa"/>
            </w:tcMar>
            <w:vAlign w:val="center"/>
          </w:tcPr>
          <w:p w:rsidR="0070669B" w:rsidRPr="00615A13" w:rsidRDefault="00A0597E" w:rsidP="00EE3E3D">
            <w:pPr>
              <w:jc w:val="center"/>
              <w:textAlignment w:val="baseline"/>
            </w:pPr>
            <w:r>
              <w:t>Образовательные области</w:t>
            </w:r>
          </w:p>
        </w:tc>
        <w:tc>
          <w:tcPr>
            <w:tcW w:w="4243"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rsidRPr="00615A13">
              <w:t>1-ая половина дня</w:t>
            </w:r>
          </w:p>
        </w:tc>
        <w:tc>
          <w:tcPr>
            <w:tcW w:w="3260"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rsidRPr="00615A13">
              <w:t>2-ая половина дня</w:t>
            </w:r>
          </w:p>
        </w:tc>
      </w:tr>
      <w:tr w:rsidR="0070669B" w:rsidRPr="00615A13" w:rsidTr="00D5522D">
        <w:tc>
          <w:tcPr>
            <w:tcW w:w="582"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rsidRPr="00615A13">
              <w:t>1.</w:t>
            </w:r>
          </w:p>
        </w:tc>
        <w:tc>
          <w:tcPr>
            <w:tcW w:w="2082"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 xml:space="preserve">Физическое развитие </w:t>
            </w:r>
          </w:p>
        </w:tc>
        <w:tc>
          <w:tcPr>
            <w:tcW w:w="4243"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приём детей на воздухе в тёплое время года</w:t>
            </w:r>
            <w:r>
              <w:t>;</w:t>
            </w:r>
          </w:p>
          <w:p w:rsidR="0070669B" w:rsidRPr="00615A13" w:rsidRDefault="0070669B" w:rsidP="00EE3E3D">
            <w:pPr>
              <w:textAlignment w:val="baseline"/>
            </w:pPr>
            <w:r w:rsidRPr="00615A13">
              <w:t>утренняя гимнастика (подвижные игры, игровые сюжеты)</w:t>
            </w:r>
            <w:r>
              <w:t>;</w:t>
            </w:r>
          </w:p>
          <w:p w:rsidR="0070669B" w:rsidRDefault="0070669B" w:rsidP="00EE3E3D">
            <w:pPr>
              <w:textAlignment w:val="baseline"/>
            </w:pPr>
            <w:r>
              <w:t>гигиенические процедуры;</w:t>
            </w:r>
          </w:p>
          <w:p w:rsidR="0070669B" w:rsidRPr="00615A13" w:rsidRDefault="0070669B" w:rsidP="00EE3E3D">
            <w:pPr>
              <w:textAlignment w:val="baseline"/>
            </w:pPr>
            <w:r w:rsidRPr="00615A13">
              <w:t>закаливание в повседневной жизни (облегчённая одежда в группе, одежда по сезону на прогулке, воздушные ванны)</w:t>
            </w:r>
            <w:r>
              <w:t>;</w:t>
            </w:r>
          </w:p>
          <w:p w:rsidR="0070669B" w:rsidRPr="00615A13" w:rsidRDefault="0070669B" w:rsidP="00EE3E3D">
            <w:pPr>
              <w:textAlignment w:val="baseline"/>
            </w:pPr>
            <w:r w:rsidRPr="00615A13">
              <w:t xml:space="preserve"> физкультминутки</w:t>
            </w:r>
            <w:r>
              <w:t>;</w:t>
            </w:r>
          </w:p>
          <w:p w:rsidR="0070669B" w:rsidRPr="00615A13" w:rsidRDefault="0070669B" w:rsidP="00EE3E3D">
            <w:pPr>
              <w:textAlignment w:val="baseline"/>
            </w:pPr>
            <w:r>
              <w:t xml:space="preserve"> физкультурные занятия (</w:t>
            </w:r>
            <w:r w:rsidR="00A0597E">
              <w:t>Н</w:t>
            </w:r>
            <w:r w:rsidRPr="00615A13">
              <w:t>ОД)</w:t>
            </w:r>
            <w:r>
              <w:t>;</w:t>
            </w:r>
          </w:p>
          <w:p w:rsidR="0070669B" w:rsidRPr="00615A13" w:rsidRDefault="0070669B" w:rsidP="00EE3E3D">
            <w:pPr>
              <w:textAlignment w:val="baseline"/>
            </w:pPr>
            <w:r w:rsidRPr="00615A13">
              <w:t>прогулка в двигательной активности</w:t>
            </w:r>
            <w:r>
              <w:t>.</w:t>
            </w:r>
          </w:p>
        </w:tc>
        <w:tc>
          <w:tcPr>
            <w:tcW w:w="3260"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гимнастика после сна</w:t>
            </w:r>
            <w:r>
              <w:t>;</w:t>
            </w:r>
          </w:p>
          <w:p w:rsidR="0070669B" w:rsidRPr="00615A13" w:rsidRDefault="0070669B" w:rsidP="00EE3E3D">
            <w:pPr>
              <w:textAlignment w:val="baseline"/>
            </w:pPr>
            <w:r w:rsidRPr="00615A13">
              <w:t>закаливание (воздушные ванны, ходьба босиком в спальне)</w:t>
            </w:r>
            <w:r>
              <w:t>;</w:t>
            </w:r>
          </w:p>
          <w:p w:rsidR="0070669B" w:rsidRPr="00615A13" w:rsidRDefault="0070669B" w:rsidP="00EE3E3D">
            <w:pPr>
              <w:textAlignment w:val="baseline"/>
            </w:pPr>
            <w:r w:rsidRPr="00615A13">
              <w:t>физкультурные досуги, игры, развлечения</w:t>
            </w:r>
            <w:r>
              <w:t>;</w:t>
            </w:r>
          </w:p>
          <w:p w:rsidR="0070669B" w:rsidRPr="00615A13" w:rsidRDefault="0070669B" w:rsidP="00EE3E3D">
            <w:pPr>
              <w:textAlignment w:val="baseline"/>
            </w:pPr>
            <w:r w:rsidRPr="00615A13">
              <w:t>самостоятельная двигательная деятельность</w:t>
            </w:r>
            <w:r>
              <w:t>;</w:t>
            </w:r>
          </w:p>
          <w:p w:rsidR="0070669B" w:rsidRPr="00615A13" w:rsidRDefault="0070669B" w:rsidP="00EE3E3D">
            <w:pPr>
              <w:textAlignment w:val="baseline"/>
            </w:pPr>
            <w:r w:rsidRPr="00615A13">
              <w:t>прогулка (индивидуальная работа по развитию движений)</w:t>
            </w:r>
            <w:r>
              <w:t>.</w:t>
            </w:r>
          </w:p>
        </w:tc>
      </w:tr>
      <w:tr w:rsidR="0070669B" w:rsidRPr="00615A13" w:rsidTr="00D5522D">
        <w:tc>
          <w:tcPr>
            <w:tcW w:w="582"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rsidRPr="00615A13">
              <w:t>2.</w:t>
            </w:r>
          </w:p>
        </w:tc>
        <w:tc>
          <w:tcPr>
            <w:tcW w:w="2082"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726126">
              <w:t xml:space="preserve">Социально </w:t>
            </w:r>
            <w:proofErr w:type="gramStart"/>
            <w:r w:rsidRPr="00726126">
              <w:t>–к</w:t>
            </w:r>
            <w:proofErr w:type="gramEnd"/>
            <w:r w:rsidRPr="00726126">
              <w:t>оммуникативное</w:t>
            </w:r>
            <w:r w:rsidRPr="00615A13">
              <w:t xml:space="preserve"> развитие</w:t>
            </w:r>
          </w:p>
        </w:tc>
        <w:tc>
          <w:tcPr>
            <w:tcW w:w="4243"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 xml:space="preserve"> утренний приём детей, индивидуальные и подгрупповые беседы</w:t>
            </w:r>
            <w:r>
              <w:t>;</w:t>
            </w:r>
          </w:p>
          <w:p w:rsidR="0070669B" w:rsidRPr="00615A13" w:rsidRDefault="0070669B" w:rsidP="00EE3E3D">
            <w:pPr>
              <w:textAlignment w:val="baseline"/>
            </w:pPr>
            <w:r w:rsidRPr="00615A13">
              <w:t xml:space="preserve"> формирование навыков культуры еды</w:t>
            </w:r>
            <w:r>
              <w:t>;</w:t>
            </w:r>
          </w:p>
          <w:p w:rsidR="0070669B" w:rsidRPr="00615A13" w:rsidRDefault="0070669B" w:rsidP="00EE3E3D">
            <w:pPr>
              <w:textAlignment w:val="baseline"/>
            </w:pPr>
            <w:r w:rsidRPr="00615A13">
              <w:t>трудовые поручения</w:t>
            </w:r>
            <w:r>
              <w:t>;</w:t>
            </w:r>
          </w:p>
          <w:p w:rsidR="0070669B" w:rsidRPr="00615A13" w:rsidRDefault="0070669B" w:rsidP="00EE3E3D">
            <w:pPr>
              <w:textAlignment w:val="baseline"/>
            </w:pPr>
            <w:r w:rsidRPr="00615A13">
              <w:t>дежурства в природном</w:t>
            </w:r>
            <w:r w:rsidR="00A0597E">
              <w:t xml:space="preserve"> уголке, помощь в подготовке к Н</w:t>
            </w:r>
            <w:r w:rsidRPr="00615A13">
              <w:t>ОД</w:t>
            </w:r>
            <w:r>
              <w:t>;</w:t>
            </w:r>
          </w:p>
          <w:p w:rsidR="0070669B" w:rsidRPr="00615A13" w:rsidRDefault="0070669B" w:rsidP="00EE3E3D">
            <w:pPr>
              <w:textAlignment w:val="baseline"/>
            </w:pPr>
            <w:r w:rsidRPr="00615A13">
              <w:t>формирование навыков культуры общения</w:t>
            </w:r>
            <w:r>
              <w:t>;</w:t>
            </w:r>
          </w:p>
          <w:p w:rsidR="0070669B" w:rsidRPr="00615A13" w:rsidRDefault="0070669B" w:rsidP="00EE3E3D">
            <w:pPr>
              <w:textAlignment w:val="baseline"/>
            </w:pPr>
            <w:r w:rsidRPr="00615A13">
              <w:t>театрализованные игры</w:t>
            </w:r>
            <w:r>
              <w:t>;</w:t>
            </w:r>
          </w:p>
          <w:p w:rsidR="0070669B" w:rsidRPr="00615A13" w:rsidRDefault="0070669B" w:rsidP="00EE3E3D">
            <w:pPr>
              <w:textAlignment w:val="baseline"/>
            </w:pPr>
            <w:r w:rsidRPr="00615A13">
              <w:t>сюжетно – ролевые игры</w:t>
            </w:r>
            <w:r>
              <w:t>.</w:t>
            </w:r>
          </w:p>
        </w:tc>
        <w:tc>
          <w:tcPr>
            <w:tcW w:w="3260"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 xml:space="preserve"> воспитание в процессе хозяйственно – бытового труда и труда в природе</w:t>
            </w:r>
            <w:r>
              <w:t>;</w:t>
            </w:r>
          </w:p>
          <w:p w:rsidR="0070669B" w:rsidRPr="00615A13" w:rsidRDefault="0070669B" w:rsidP="00EE3E3D">
            <w:pPr>
              <w:textAlignment w:val="baseline"/>
            </w:pPr>
            <w:r w:rsidRPr="00615A13">
              <w:t>индивидуальная работа</w:t>
            </w:r>
            <w:r>
              <w:t>;</w:t>
            </w:r>
          </w:p>
          <w:p w:rsidR="0070669B" w:rsidRPr="00615A13" w:rsidRDefault="0070669B" w:rsidP="00EE3E3D">
            <w:pPr>
              <w:textAlignment w:val="baseline"/>
            </w:pPr>
            <w:r w:rsidRPr="00615A13">
              <w:t>работа в книжном уголке</w:t>
            </w:r>
            <w:r>
              <w:t>;</w:t>
            </w:r>
          </w:p>
          <w:p w:rsidR="0070669B" w:rsidRPr="00615A13" w:rsidRDefault="0070669B" w:rsidP="00EE3E3D">
            <w:pPr>
              <w:textAlignment w:val="baseline"/>
            </w:pPr>
            <w:r w:rsidRPr="00615A13">
              <w:t>сюжетно – ролевые игры</w:t>
            </w:r>
            <w:r>
              <w:t>.</w:t>
            </w:r>
          </w:p>
        </w:tc>
      </w:tr>
      <w:tr w:rsidR="0070669B" w:rsidRPr="00615A13" w:rsidTr="00D5522D">
        <w:trPr>
          <w:trHeight w:val="2428"/>
        </w:trPr>
        <w:tc>
          <w:tcPr>
            <w:tcW w:w="582" w:type="dxa"/>
            <w:shd w:val="clear" w:color="auto" w:fill="auto"/>
            <w:tcMar>
              <w:top w:w="120" w:type="dxa"/>
              <w:left w:w="120" w:type="dxa"/>
              <w:bottom w:w="120" w:type="dxa"/>
              <w:right w:w="120" w:type="dxa"/>
            </w:tcMar>
            <w:vAlign w:val="center"/>
          </w:tcPr>
          <w:p w:rsidR="0070669B" w:rsidRDefault="0070669B" w:rsidP="00EE3E3D">
            <w:pPr>
              <w:jc w:val="center"/>
              <w:textAlignment w:val="baseline"/>
            </w:pPr>
            <w:r w:rsidRPr="00615A13">
              <w:t>3.</w:t>
            </w:r>
          </w:p>
          <w:p w:rsidR="0070669B" w:rsidRPr="00615A13" w:rsidRDefault="0070669B" w:rsidP="00EE3E3D">
            <w:pPr>
              <w:jc w:val="center"/>
              <w:textAlignment w:val="baseline"/>
            </w:pPr>
          </w:p>
        </w:tc>
        <w:tc>
          <w:tcPr>
            <w:tcW w:w="2082"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Познавательно</w:t>
            </w:r>
            <w:r>
              <w:t xml:space="preserve">е </w:t>
            </w:r>
            <w:r w:rsidRPr="00615A13">
              <w:t>развитие</w:t>
            </w:r>
          </w:p>
        </w:tc>
        <w:tc>
          <w:tcPr>
            <w:tcW w:w="4243" w:type="dxa"/>
            <w:shd w:val="clear" w:color="auto" w:fill="auto"/>
            <w:tcMar>
              <w:top w:w="120" w:type="dxa"/>
              <w:left w:w="120" w:type="dxa"/>
              <w:bottom w:w="120" w:type="dxa"/>
              <w:right w:w="120" w:type="dxa"/>
            </w:tcMar>
            <w:vAlign w:val="center"/>
          </w:tcPr>
          <w:p w:rsidR="0070669B" w:rsidRPr="00615A13" w:rsidRDefault="00A0597E" w:rsidP="00EE3E3D">
            <w:pPr>
              <w:textAlignment w:val="baseline"/>
            </w:pPr>
            <w:r>
              <w:t>Н</w:t>
            </w:r>
            <w:r w:rsidR="0070669B" w:rsidRPr="00615A13">
              <w:t>ОД</w:t>
            </w:r>
            <w:r w:rsidR="0070669B">
              <w:t>;</w:t>
            </w:r>
          </w:p>
          <w:p w:rsidR="0070669B" w:rsidRPr="00615A13" w:rsidRDefault="0070669B" w:rsidP="00EE3E3D">
            <w:pPr>
              <w:textAlignment w:val="baseline"/>
            </w:pPr>
            <w:r w:rsidRPr="00615A13">
              <w:t>дидактические игры</w:t>
            </w:r>
            <w:r>
              <w:t>;</w:t>
            </w:r>
          </w:p>
          <w:p w:rsidR="0070669B" w:rsidRPr="00615A13" w:rsidRDefault="0070669B" w:rsidP="00EE3E3D">
            <w:pPr>
              <w:textAlignment w:val="baseline"/>
            </w:pPr>
            <w:r w:rsidRPr="00615A13">
              <w:t>наблюдения</w:t>
            </w:r>
            <w:r>
              <w:t>;</w:t>
            </w:r>
          </w:p>
          <w:p w:rsidR="0070669B" w:rsidRDefault="0070669B" w:rsidP="00EE3E3D">
            <w:pPr>
              <w:textAlignment w:val="baseline"/>
            </w:pPr>
            <w:r w:rsidRPr="00615A13">
              <w:t>беседы</w:t>
            </w:r>
            <w:r>
              <w:t>;</w:t>
            </w:r>
          </w:p>
          <w:p w:rsidR="0070669B" w:rsidRPr="00615A13" w:rsidRDefault="0070669B" w:rsidP="00EE3E3D">
            <w:pPr>
              <w:textAlignment w:val="baseline"/>
            </w:pPr>
            <w:r w:rsidRPr="00615A13">
              <w:t>экскурсии по участку</w:t>
            </w:r>
            <w:r>
              <w:t>;</w:t>
            </w:r>
          </w:p>
          <w:p w:rsidR="0070669B" w:rsidRPr="00615A13" w:rsidRDefault="0070669B" w:rsidP="00EE3E3D">
            <w:pPr>
              <w:textAlignment w:val="baseline"/>
            </w:pPr>
            <w:r w:rsidRPr="00615A13">
              <w:t>исследовательская работа, экспериментирование</w:t>
            </w:r>
            <w:r>
              <w:t>;</w:t>
            </w:r>
          </w:p>
          <w:p w:rsidR="0070669B" w:rsidRPr="00615A13" w:rsidRDefault="0070669B" w:rsidP="00EE3E3D">
            <w:pPr>
              <w:textAlignment w:val="baseline"/>
            </w:pPr>
            <w:r w:rsidRPr="00615A13">
              <w:t>проектная деятельность</w:t>
            </w:r>
          </w:p>
        </w:tc>
        <w:tc>
          <w:tcPr>
            <w:tcW w:w="3260"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игры</w:t>
            </w:r>
            <w:r>
              <w:t>;</w:t>
            </w:r>
          </w:p>
          <w:p w:rsidR="0070669B" w:rsidRPr="00615A13" w:rsidRDefault="0070669B" w:rsidP="00EE3E3D">
            <w:pPr>
              <w:textAlignment w:val="baseline"/>
            </w:pPr>
            <w:r w:rsidRPr="00615A13">
              <w:t>развивающие игры</w:t>
            </w:r>
            <w:r>
              <w:t>;</w:t>
            </w:r>
          </w:p>
          <w:p w:rsidR="0070669B" w:rsidRPr="00615A13" w:rsidRDefault="0070669B" w:rsidP="00EE3E3D">
            <w:pPr>
              <w:textAlignment w:val="baseline"/>
            </w:pPr>
            <w:r w:rsidRPr="00615A13">
              <w:t>интеллектуальные досуги</w:t>
            </w:r>
            <w:r>
              <w:t>;</w:t>
            </w:r>
          </w:p>
        </w:tc>
      </w:tr>
      <w:tr w:rsidR="0070669B" w:rsidRPr="00615A13" w:rsidTr="00D5522D">
        <w:trPr>
          <w:trHeight w:val="588"/>
        </w:trPr>
        <w:tc>
          <w:tcPr>
            <w:tcW w:w="582"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lastRenderedPageBreak/>
              <w:t>4.</w:t>
            </w:r>
          </w:p>
        </w:tc>
        <w:tc>
          <w:tcPr>
            <w:tcW w:w="2082"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t>Р</w:t>
            </w:r>
            <w:r w:rsidRPr="00615A13">
              <w:t>ечевое развитие</w:t>
            </w:r>
          </w:p>
        </w:tc>
        <w:tc>
          <w:tcPr>
            <w:tcW w:w="4243" w:type="dxa"/>
            <w:shd w:val="clear" w:color="auto" w:fill="auto"/>
            <w:tcMar>
              <w:top w:w="120" w:type="dxa"/>
              <w:left w:w="120" w:type="dxa"/>
              <w:bottom w:w="120" w:type="dxa"/>
              <w:right w:w="120" w:type="dxa"/>
            </w:tcMar>
            <w:vAlign w:val="center"/>
          </w:tcPr>
          <w:p w:rsidR="0070669B" w:rsidRPr="00615A13" w:rsidRDefault="00A0597E" w:rsidP="00EE3E3D">
            <w:pPr>
              <w:textAlignment w:val="baseline"/>
            </w:pPr>
            <w:r>
              <w:t>Н</w:t>
            </w:r>
            <w:r w:rsidR="0070669B" w:rsidRPr="00615A13">
              <w:t>ОД</w:t>
            </w:r>
            <w:r w:rsidR="0070669B">
              <w:t>;</w:t>
            </w:r>
          </w:p>
          <w:p w:rsidR="0070669B" w:rsidRPr="00615A13" w:rsidRDefault="0070669B" w:rsidP="00EE3E3D">
            <w:pPr>
              <w:textAlignment w:val="baseline"/>
            </w:pPr>
            <w:r w:rsidRPr="00615A13">
              <w:t>дидактические игры</w:t>
            </w:r>
            <w:r>
              <w:t>;</w:t>
            </w:r>
          </w:p>
          <w:p w:rsidR="0070669B" w:rsidRPr="00615A13" w:rsidRDefault="0070669B" w:rsidP="00EE3E3D">
            <w:pPr>
              <w:textAlignment w:val="baseline"/>
            </w:pPr>
            <w:r w:rsidRPr="00615A13">
              <w:t>наблюдения</w:t>
            </w:r>
            <w:r>
              <w:t>;</w:t>
            </w:r>
          </w:p>
          <w:p w:rsidR="00A0597E" w:rsidRDefault="0070669B" w:rsidP="00EE3E3D">
            <w:pPr>
              <w:textAlignment w:val="baseline"/>
            </w:pPr>
            <w:r w:rsidRPr="00615A13">
              <w:t>беседы</w:t>
            </w:r>
            <w:r w:rsidR="00A0597E">
              <w:t>;</w:t>
            </w:r>
          </w:p>
          <w:p w:rsidR="0070669B" w:rsidRDefault="0070669B" w:rsidP="00EE3E3D">
            <w:pPr>
              <w:textAlignment w:val="baseline"/>
            </w:pPr>
            <w:r>
              <w:t>чтение художественной литературы</w:t>
            </w:r>
          </w:p>
          <w:p w:rsidR="0070669B" w:rsidRDefault="0070669B" w:rsidP="00EE3E3D">
            <w:pPr>
              <w:textAlignment w:val="baseline"/>
            </w:pPr>
            <w:r>
              <w:t>рассматривание картин</w:t>
            </w:r>
          </w:p>
        </w:tc>
        <w:tc>
          <w:tcPr>
            <w:tcW w:w="3260" w:type="dxa"/>
            <w:shd w:val="clear" w:color="auto" w:fill="auto"/>
            <w:tcMar>
              <w:top w:w="120" w:type="dxa"/>
              <w:left w:w="120" w:type="dxa"/>
              <w:bottom w:w="120" w:type="dxa"/>
              <w:right w:w="120" w:type="dxa"/>
            </w:tcMar>
            <w:vAlign w:val="center"/>
          </w:tcPr>
          <w:p w:rsidR="0070669B" w:rsidRDefault="0070669B" w:rsidP="00EE3E3D">
            <w:pPr>
              <w:textAlignment w:val="baseline"/>
            </w:pPr>
            <w:r w:rsidRPr="00615A13">
              <w:t>индивидуальная работа</w:t>
            </w:r>
          </w:p>
          <w:p w:rsidR="0070669B" w:rsidRDefault="0070669B" w:rsidP="00EE3E3D">
            <w:pPr>
              <w:textAlignment w:val="baseline"/>
            </w:pPr>
            <w:r>
              <w:t>чтение художественной литературы</w:t>
            </w:r>
          </w:p>
          <w:p w:rsidR="0070669B" w:rsidRPr="00615A13" w:rsidRDefault="0070669B" w:rsidP="00EE3E3D">
            <w:pPr>
              <w:textAlignment w:val="baseline"/>
            </w:pPr>
            <w:r>
              <w:t xml:space="preserve"> рассматривание картин</w:t>
            </w:r>
          </w:p>
        </w:tc>
      </w:tr>
      <w:tr w:rsidR="0070669B" w:rsidRPr="00615A13" w:rsidTr="00D5522D">
        <w:tc>
          <w:tcPr>
            <w:tcW w:w="582" w:type="dxa"/>
            <w:shd w:val="clear" w:color="auto" w:fill="auto"/>
            <w:tcMar>
              <w:top w:w="120" w:type="dxa"/>
              <w:left w:w="120" w:type="dxa"/>
              <w:bottom w:w="120" w:type="dxa"/>
              <w:right w:w="120" w:type="dxa"/>
            </w:tcMar>
            <w:vAlign w:val="center"/>
          </w:tcPr>
          <w:p w:rsidR="0070669B" w:rsidRPr="00615A13" w:rsidRDefault="0070669B" w:rsidP="00EE3E3D">
            <w:pPr>
              <w:jc w:val="center"/>
              <w:textAlignment w:val="baseline"/>
            </w:pPr>
            <w:r>
              <w:t>5</w:t>
            </w:r>
            <w:r w:rsidRPr="00615A13">
              <w:t>.</w:t>
            </w:r>
          </w:p>
        </w:tc>
        <w:tc>
          <w:tcPr>
            <w:tcW w:w="2082"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Художественно – эстетическое развитие</w:t>
            </w:r>
          </w:p>
        </w:tc>
        <w:tc>
          <w:tcPr>
            <w:tcW w:w="4243" w:type="dxa"/>
            <w:shd w:val="clear" w:color="auto" w:fill="auto"/>
            <w:tcMar>
              <w:top w:w="120" w:type="dxa"/>
              <w:left w:w="120" w:type="dxa"/>
              <w:bottom w:w="120" w:type="dxa"/>
              <w:right w:w="120" w:type="dxa"/>
            </w:tcMar>
            <w:vAlign w:val="center"/>
          </w:tcPr>
          <w:p w:rsidR="0070669B" w:rsidRPr="00615A13" w:rsidRDefault="00A0597E" w:rsidP="00EE3E3D">
            <w:pPr>
              <w:textAlignment w:val="baseline"/>
            </w:pPr>
            <w:r>
              <w:t>Н</w:t>
            </w:r>
            <w:r w:rsidR="0070669B" w:rsidRPr="00615A13">
              <w:t xml:space="preserve">ОД </w:t>
            </w:r>
          </w:p>
          <w:p w:rsidR="0070669B" w:rsidRPr="00615A13" w:rsidRDefault="0070669B" w:rsidP="00EE3E3D">
            <w:pPr>
              <w:textAlignment w:val="baseline"/>
            </w:pPr>
            <w:r w:rsidRPr="00615A13">
              <w:t>экскурсии в природу (на участке)</w:t>
            </w:r>
            <w:r>
              <w:t>.</w:t>
            </w:r>
          </w:p>
        </w:tc>
        <w:tc>
          <w:tcPr>
            <w:tcW w:w="3260" w:type="dxa"/>
            <w:shd w:val="clear" w:color="auto" w:fill="auto"/>
            <w:tcMar>
              <w:top w:w="120" w:type="dxa"/>
              <w:left w:w="120" w:type="dxa"/>
              <w:bottom w:w="120" w:type="dxa"/>
              <w:right w:w="120" w:type="dxa"/>
            </w:tcMar>
            <w:vAlign w:val="center"/>
          </w:tcPr>
          <w:p w:rsidR="0070669B" w:rsidRPr="00615A13" w:rsidRDefault="0070669B" w:rsidP="00EE3E3D">
            <w:pPr>
              <w:textAlignment w:val="baseline"/>
            </w:pPr>
            <w:r w:rsidRPr="00615A13">
              <w:t xml:space="preserve"> музыкально – художественные досуги</w:t>
            </w:r>
            <w:r>
              <w:t>;</w:t>
            </w:r>
          </w:p>
          <w:p w:rsidR="0070669B" w:rsidRPr="00615A13" w:rsidRDefault="0070669B" w:rsidP="00EE3E3D">
            <w:pPr>
              <w:textAlignment w:val="baseline"/>
            </w:pPr>
            <w:r w:rsidRPr="00615A13">
              <w:t xml:space="preserve"> индивидуальная работа</w:t>
            </w:r>
            <w:r>
              <w:t>.</w:t>
            </w:r>
          </w:p>
        </w:tc>
      </w:tr>
    </w:tbl>
    <w:p w:rsidR="0070669B" w:rsidRPr="00D55822" w:rsidRDefault="0070669B" w:rsidP="002A7235">
      <w:pPr>
        <w:shd w:val="clear" w:color="auto" w:fill="FFFFFF"/>
        <w:spacing w:before="100" w:beforeAutospacing="1"/>
        <w:ind w:right="141"/>
        <w:jc w:val="both"/>
        <w:rPr>
          <w:sz w:val="20"/>
          <w:szCs w:val="20"/>
        </w:rPr>
      </w:pPr>
      <w:r w:rsidRPr="00D55822">
        <w:rPr>
          <w:sz w:val="28"/>
          <w:szCs w:val="28"/>
        </w:rPr>
        <w:t>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воспитанников. Основу организации образовательного процесса составляет тематический принцип, а решение программных задач осуществляется в разных формах совместной деятельности взрослых и детей, а так же в самостоятельной деятельности детей</w:t>
      </w:r>
      <w:r>
        <w:rPr>
          <w:sz w:val="28"/>
          <w:szCs w:val="28"/>
        </w:rPr>
        <w:t>.</w:t>
      </w:r>
    </w:p>
    <w:p w:rsidR="0070669B" w:rsidRDefault="0070669B" w:rsidP="00F8484D">
      <w:pPr>
        <w:shd w:val="clear" w:color="auto" w:fill="FFFFFF"/>
        <w:ind w:right="141" w:firstLine="709"/>
        <w:jc w:val="both"/>
        <w:rPr>
          <w:color w:val="000000"/>
          <w:sz w:val="28"/>
          <w:szCs w:val="28"/>
        </w:rPr>
      </w:pPr>
      <w:r w:rsidRPr="002563A7">
        <w:rPr>
          <w:color w:val="373737"/>
        </w:rPr>
        <w:t> </w:t>
      </w:r>
      <w:r w:rsidRPr="006D3CC0">
        <w:rPr>
          <w:rFonts w:eastAsia="Lucida Sans Unicode"/>
          <w:kern w:val="1"/>
          <w:sz w:val="28"/>
          <w:szCs w:val="28"/>
        </w:rPr>
        <w:t>Объём образовательной нагрузки в течение недели соответствует санитарно-эпидемиологическим требованиям  к устройству, содержанию и организации режима работы дошкольных образовательных</w:t>
      </w:r>
      <w:r>
        <w:rPr>
          <w:color w:val="000000"/>
          <w:sz w:val="28"/>
          <w:szCs w:val="28"/>
        </w:rPr>
        <w:t xml:space="preserve"> учреждений.</w:t>
      </w:r>
    </w:p>
    <w:p w:rsidR="00D5522D" w:rsidRDefault="00D5522D" w:rsidP="00F8484D">
      <w:pPr>
        <w:jc w:val="center"/>
        <w:textAlignment w:val="baseline"/>
        <w:rPr>
          <w:rFonts w:eastAsia="Lucida Sans Unicode"/>
          <w:b/>
          <w:kern w:val="1"/>
          <w:sz w:val="28"/>
          <w:szCs w:val="28"/>
        </w:rPr>
      </w:pPr>
    </w:p>
    <w:p w:rsidR="0070669B" w:rsidRDefault="0070669B" w:rsidP="00F8484D">
      <w:pPr>
        <w:jc w:val="center"/>
        <w:textAlignment w:val="baseline"/>
        <w:rPr>
          <w:rFonts w:eastAsia="Lucida Sans Unicode"/>
          <w:b/>
          <w:kern w:val="1"/>
          <w:sz w:val="28"/>
          <w:szCs w:val="28"/>
        </w:rPr>
      </w:pPr>
      <w:r>
        <w:rPr>
          <w:rFonts w:eastAsia="Lucida Sans Unicode"/>
          <w:b/>
          <w:kern w:val="1"/>
          <w:sz w:val="28"/>
          <w:szCs w:val="28"/>
        </w:rPr>
        <w:t>Планирование  образовательной деятельности</w:t>
      </w:r>
    </w:p>
    <w:p w:rsidR="00D5522D" w:rsidRDefault="00D5522D" w:rsidP="00F8484D">
      <w:pPr>
        <w:jc w:val="center"/>
        <w:textAlignment w:val="baseline"/>
        <w:rPr>
          <w:rFonts w:eastAsia="Lucida Sans Unicode"/>
          <w:b/>
          <w:kern w:val="1"/>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402"/>
        <w:gridCol w:w="2410"/>
      </w:tblGrid>
      <w:tr w:rsidR="00D5522D" w:rsidRPr="00997776" w:rsidTr="00D5522D">
        <w:tc>
          <w:tcPr>
            <w:tcW w:w="4395" w:type="dxa"/>
          </w:tcPr>
          <w:p w:rsidR="00D5522D" w:rsidRPr="00997776" w:rsidRDefault="00D5522D" w:rsidP="00035090">
            <w:pPr>
              <w:jc w:val="both"/>
              <w:rPr>
                <w:b/>
              </w:rPr>
            </w:pPr>
            <w:r w:rsidRPr="00997776">
              <w:rPr>
                <w:b/>
              </w:rPr>
              <w:t>Возрастная группа</w:t>
            </w:r>
          </w:p>
        </w:tc>
        <w:tc>
          <w:tcPr>
            <w:tcW w:w="3402" w:type="dxa"/>
          </w:tcPr>
          <w:p w:rsidR="00D5522D" w:rsidRPr="00997776" w:rsidRDefault="00D5522D" w:rsidP="00035090">
            <w:pPr>
              <w:jc w:val="center"/>
              <w:rPr>
                <w:b/>
              </w:rPr>
            </w:pPr>
            <w:r w:rsidRPr="00997776">
              <w:rPr>
                <w:b/>
              </w:rPr>
              <w:t>Продолжительность</w:t>
            </w:r>
          </w:p>
          <w:p w:rsidR="00D5522D" w:rsidRPr="00997776" w:rsidRDefault="00D5522D" w:rsidP="00035090">
            <w:pPr>
              <w:jc w:val="center"/>
              <w:rPr>
                <w:b/>
              </w:rPr>
            </w:pPr>
            <w:r>
              <w:rPr>
                <w:b/>
              </w:rPr>
              <w:t>НОД</w:t>
            </w:r>
          </w:p>
        </w:tc>
        <w:tc>
          <w:tcPr>
            <w:tcW w:w="2410" w:type="dxa"/>
          </w:tcPr>
          <w:p w:rsidR="00D5522D" w:rsidRPr="00AF73F6" w:rsidRDefault="00D5522D" w:rsidP="00035090">
            <w:pPr>
              <w:jc w:val="both"/>
              <w:rPr>
                <w:b/>
              </w:rPr>
            </w:pPr>
            <w:r w:rsidRPr="00AF73F6">
              <w:rPr>
                <w:b/>
              </w:rPr>
              <w:t>Количество НОД</w:t>
            </w:r>
          </w:p>
        </w:tc>
      </w:tr>
      <w:tr w:rsidR="00D5522D" w:rsidRPr="00997776" w:rsidTr="00D5522D">
        <w:tc>
          <w:tcPr>
            <w:tcW w:w="4395" w:type="dxa"/>
          </w:tcPr>
          <w:p w:rsidR="00D5522D" w:rsidRPr="00997776" w:rsidRDefault="00C0321E" w:rsidP="00C0321E">
            <w:pPr>
              <w:jc w:val="both"/>
            </w:pPr>
            <w:r>
              <w:t>П</w:t>
            </w:r>
            <w:r w:rsidR="005F17D6">
              <w:t>ервая</w:t>
            </w:r>
            <w:r>
              <w:t xml:space="preserve">  группа</w:t>
            </w:r>
            <w:r w:rsidR="005F17D6">
              <w:t xml:space="preserve"> раннего возраста</w:t>
            </w:r>
          </w:p>
        </w:tc>
        <w:tc>
          <w:tcPr>
            <w:tcW w:w="3402" w:type="dxa"/>
          </w:tcPr>
          <w:p w:rsidR="00D5522D" w:rsidRPr="00997776" w:rsidRDefault="00D5522D" w:rsidP="00035090">
            <w:pPr>
              <w:jc w:val="both"/>
            </w:pPr>
            <w:r>
              <w:t xml:space="preserve">до </w:t>
            </w:r>
            <w:r w:rsidRPr="00997776">
              <w:t>10 мин</w:t>
            </w:r>
          </w:p>
        </w:tc>
        <w:tc>
          <w:tcPr>
            <w:tcW w:w="2410" w:type="dxa"/>
          </w:tcPr>
          <w:p w:rsidR="00D5522D" w:rsidRPr="00C0321E" w:rsidRDefault="00D5522D" w:rsidP="00035090">
            <w:pPr>
              <w:jc w:val="both"/>
            </w:pPr>
            <w:r w:rsidRPr="00C0321E">
              <w:t>10</w:t>
            </w:r>
          </w:p>
        </w:tc>
      </w:tr>
      <w:tr w:rsidR="00D5522D" w:rsidRPr="00997776" w:rsidTr="00D5522D">
        <w:tc>
          <w:tcPr>
            <w:tcW w:w="4395" w:type="dxa"/>
          </w:tcPr>
          <w:p w:rsidR="00D5522D" w:rsidRPr="00997776" w:rsidRDefault="00C0321E" w:rsidP="00C0321E">
            <w:pPr>
              <w:jc w:val="both"/>
            </w:pPr>
            <w:r>
              <w:t xml:space="preserve">Младшие </w:t>
            </w:r>
            <w:r w:rsidR="00D5522D">
              <w:t xml:space="preserve"> групп</w:t>
            </w:r>
            <w:r>
              <w:t>ы</w:t>
            </w:r>
          </w:p>
        </w:tc>
        <w:tc>
          <w:tcPr>
            <w:tcW w:w="3402" w:type="dxa"/>
          </w:tcPr>
          <w:p w:rsidR="00D5522D" w:rsidRPr="00997776" w:rsidRDefault="00D5522D" w:rsidP="00035090">
            <w:pPr>
              <w:jc w:val="both"/>
            </w:pPr>
            <w:r>
              <w:t xml:space="preserve">до </w:t>
            </w:r>
            <w:r w:rsidRPr="00997776">
              <w:t>15 мин</w:t>
            </w:r>
          </w:p>
        </w:tc>
        <w:tc>
          <w:tcPr>
            <w:tcW w:w="2410" w:type="dxa"/>
          </w:tcPr>
          <w:p w:rsidR="00D5522D" w:rsidRPr="00C0321E" w:rsidRDefault="00D5522D" w:rsidP="00035090">
            <w:pPr>
              <w:jc w:val="both"/>
            </w:pPr>
            <w:r w:rsidRPr="00C0321E">
              <w:t>10</w:t>
            </w:r>
          </w:p>
        </w:tc>
      </w:tr>
      <w:tr w:rsidR="00D5522D" w:rsidRPr="00997776" w:rsidTr="00D5522D">
        <w:tc>
          <w:tcPr>
            <w:tcW w:w="4395" w:type="dxa"/>
          </w:tcPr>
          <w:p w:rsidR="00D5522D" w:rsidRPr="00997776" w:rsidRDefault="00D5522D" w:rsidP="00C0321E">
            <w:pPr>
              <w:jc w:val="both"/>
            </w:pPr>
            <w:r w:rsidRPr="00997776">
              <w:t>Средн</w:t>
            </w:r>
            <w:r>
              <w:t xml:space="preserve">яя </w:t>
            </w:r>
            <w:r w:rsidR="00C0321E">
              <w:t>старшая группа</w:t>
            </w:r>
          </w:p>
        </w:tc>
        <w:tc>
          <w:tcPr>
            <w:tcW w:w="3402" w:type="dxa"/>
          </w:tcPr>
          <w:p w:rsidR="00D5522D" w:rsidRPr="00997776" w:rsidRDefault="00D5522D" w:rsidP="00035090">
            <w:pPr>
              <w:jc w:val="both"/>
            </w:pPr>
            <w:r>
              <w:t xml:space="preserve">до </w:t>
            </w:r>
            <w:r w:rsidR="00C0321E">
              <w:t>25</w:t>
            </w:r>
            <w:r w:rsidRPr="00997776">
              <w:t xml:space="preserve"> мин</w:t>
            </w:r>
          </w:p>
        </w:tc>
        <w:tc>
          <w:tcPr>
            <w:tcW w:w="2410" w:type="dxa"/>
          </w:tcPr>
          <w:p w:rsidR="00D5522D" w:rsidRPr="00C0321E" w:rsidRDefault="00C0321E" w:rsidP="00035090">
            <w:pPr>
              <w:jc w:val="both"/>
            </w:pPr>
            <w:r w:rsidRPr="00C0321E">
              <w:t>13</w:t>
            </w:r>
          </w:p>
        </w:tc>
      </w:tr>
      <w:tr w:rsidR="00AC71BF" w:rsidRPr="00997776" w:rsidTr="000D79A5">
        <w:tc>
          <w:tcPr>
            <w:tcW w:w="4395" w:type="dxa"/>
          </w:tcPr>
          <w:p w:rsidR="00AC71BF" w:rsidRPr="00997776" w:rsidRDefault="00AC71BF" w:rsidP="00035090">
            <w:pPr>
              <w:jc w:val="both"/>
            </w:pPr>
            <w:r w:rsidRPr="00997776">
              <w:t>Старш</w:t>
            </w:r>
            <w:r>
              <w:t>ая группа</w:t>
            </w:r>
          </w:p>
        </w:tc>
        <w:tc>
          <w:tcPr>
            <w:tcW w:w="3402" w:type="dxa"/>
          </w:tcPr>
          <w:p w:rsidR="00AC71BF" w:rsidRPr="00997776" w:rsidRDefault="00AC71BF" w:rsidP="00035090">
            <w:pPr>
              <w:jc w:val="both"/>
            </w:pPr>
            <w:r>
              <w:t xml:space="preserve">до </w:t>
            </w:r>
            <w:r w:rsidRPr="00997776">
              <w:t>25 мин</w:t>
            </w:r>
          </w:p>
        </w:tc>
        <w:tc>
          <w:tcPr>
            <w:tcW w:w="2410" w:type="dxa"/>
          </w:tcPr>
          <w:p w:rsidR="00AC71BF" w:rsidRPr="00C0321E" w:rsidRDefault="00C0321E" w:rsidP="00C0321E">
            <w:pPr>
              <w:jc w:val="both"/>
            </w:pPr>
            <w:r w:rsidRPr="00C0321E">
              <w:t>15</w:t>
            </w:r>
          </w:p>
        </w:tc>
      </w:tr>
      <w:tr w:rsidR="00AC71BF" w:rsidRPr="00997776" w:rsidTr="000D79A5">
        <w:tc>
          <w:tcPr>
            <w:tcW w:w="4395" w:type="dxa"/>
          </w:tcPr>
          <w:p w:rsidR="00AC71BF" w:rsidRPr="00997776" w:rsidRDefault="00AC71BF" w:rsidP="00035090">
            <w:pPr>
              <w:jc w:val="both"/>
            </w:pPr>
            <w:r w:rsidRPr="00997776">
              <w:t>Подготовительн</w:t>
            </w:r>
            <w:r>
              <w:t>ая группа</w:t>
            </w:r>
          </w:p>
        </w:tc>
        <w:tc>
          <w:tcPr>
            <w:tcW w:w="3402" w:type="dxa"/>
          </w:tcPr>
          <w:p w:rsidR="00AC71BF" w:rsidRPr="00997776" w:rsidRDefault="00AC71BF" w:rsidP="00035090">
            <w:pPr>
              <w:jc w:val="both"/>
            </w:pPr>
            <w:r>
              <w:t>до</w:t>
            </w:r>
            <w:r w:rsidRPr="00997776">
              <w:t xml:space="preserve"> 30 мин</w:t>
            </w:r>
          </w:p>
        </w:tc>
        <w:tc>
          <w:tcPr>
            <w:tcW w:w="2410" w:type="dxa"/>
          </w:tcPr>
          <w:p w:rsidR="00AC71BF" w:rsidRPr="00C0321E" w:rsidRDefault="00AC71BF" w:rsidP="00C0321E">
            <w:pPr>
              <w:jc w:val="both"/>
            </w:pPr>
            <w:r w:rsidRPr="00C0321E">
              <w:t>1</w:t>
            </w:r>
            <w:r w:rsidR="00C0321E" w:rsidRPr="00C0321E">
              <w:t>5</w:t>
            </w:r>
          </w:p>
        </w:tc>
      </w:tr>
    </w:tbl>
    <w:p w:rsidR="00D5522D" w:rsidRDefault="00D5522D" w:rsidP="00F8484D">
      <w:pPr>
        <w:jc w:val="center"/>
        <w:textAlignment w:val="baseline"/>
        <w:rPr>
          <w:rFonts w:eastAsia="Lucida Sans Unicode"/>
          <w:b/>
          <w:kern w:val="1"/>
          <w:sz w:val="28"/>
          <w:szCs w:val="28"/>
        </w:rPr>
      </w:pPr>
    </w:p>
    <w:p w:rsidR="0070669B" w:rsidRPr="001F0676" w:rsidRDefault="00C0321E" w:rsidP="00F8484D">
      <w:pPr>
        <w:shd w:val="clear" w:color="auto" w:fill="FFFFFF"/>
        <w:jc w:val="both"/>
        <w:rPr>
          <w:iCs/>
          <w:sz w:val="28"/>
          <w:szCs w:val="28"/>
        </w:rPr>
      </w:pPr>
      <w:r>
        <w:rPr>
          <w:sz w:val="28"/>
          <w:szCs w:val="28"/>
        </w:rPr>
        <w:t xml:space="preserve">               </w:t>
      </w:r>
      <w:r w:rsidR="0070669B">
        <w:rPr>
          <w:sz w:val="28"/>
          <w:szCs w:val="28"/>
        </w:rPr>
        <w:t xml:space="preserve">Обязательная </w:t>
      </w:r>
      <w:r w:rsidR="0070669B" w:rsidRPr="00D55822">
        <w:rPr>
          <w:sz w:val="28"/>
          <w:szCs w:val="28"/>
        </w:rPr>
        <w:t>часть</w:t>
      </w:r>
      <w:r w:rsidR="0070669B" w:rsidRPr="00D55822">
        <w:rPr>
          <w:rStyle w:val="apple-converted-space"/>
          <w:sz w:val="28"/>
          <w:szCs w:val="28"/>
        </w:rPr>
        <w:t> </w:t>
      </w:r>
      <w:r w:rsidR="0070669B">
        <w:rPr>
          <w:rStyle w:val="apple-converted-space"/>
          <w:sz w:val="28"/>
          <w:szCs w:val="28"/>
        </w:rPr>
        <w:t xml:space="preserve">программы </w:t>
      </w:r>
      <w:r w:rsidR="0070669B">
        <w:rPr>
          <w:sz w:val="28"/>
          <w:szCs w:val="28"/>
        </w:rPr>
        <w:t xml:space="preserve">-  не менее </w:t>
      </w:r>
      <w:r w:rsidR="0070669B" w:rsidRPr="00F3413C">
        <w:rPr>
          <w:rStyle w:val="aff0"/>
          <w:i w:val="0"/>
          <w:sz w:val="28"/>
          <w:szCs w:val="28"/>
        </w:rPr>
        <w:t>60%.</w:t>
      </w:r>
    </w:p>
    <w:p w:rsidR="0070669B" w:rsidRDefault="00F8484D" w:rsidP="00F8484D">
      <w:pPr>
        <w:ind w:firstLine="708"/>
        <w:jc w:val="both"/>
        <w:rPr>
          <w:sz w:val="28"/>
          <w:szCs w:val="28"/>
        </w:rPr>
      </w:pPr>
      <w:r>
        <w:rPr>
          <w:sz w:val="28"/>
          <w:szCs w:val="28"/>
        </w:rPr>
        <w:t>Перечень и количество Н</w:t>
      </w:r>
      <w:r w:rsidR="0070669B" w:rsidRPr="006D6C8C">
        <w:rPr>
          <w:sz w:val="28"/>
          <w:szCs w:val="28"/>
        </w:rPr>
        <w:t>ОД в разных возрастных группах</w:t>
      </w:r>
    </w:p>
    <w:tbl>
      <w:tblPr>
        <w:tblpPr w:leftFromText="180" w:rightFromText="180" w:vertAnchor="text" w:horzAnchor="margin" w:tblpY="57"/>
        <w:tblW w:w="889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80"/>
        <w:gridCol w:w="139"/>
        <w:gridCol w:w="4678"/>
      </w:tblGrid>
      <w:tr w:rsidR="00F3471C" w:rsidRPr="00E664DD" w:rsidTr="00966286">
        <w:trPr>
          <w:cantSplit/>
        </w:trPr>
        <w:tc>
          <w:tcPr>
            <w:tcW w:w="8897" w:type="dxa"/>
            <w:gridSpan w:val="3"/>
            <w:tcBorders>
              <w:top w:val="single" w:sz="4" w:space="0" w:color="auto"/>
              <w:left w:val="single" w:sz="4" w:space="0" w:color="auto"/>
              <w:bottom w:val="single" w:sz="4" w:space="0" w:color="auto"/>
              <w:right w:val="single" w:sz="4" w:space="0" w:color="auto"/>
            </w:tcBorders>
          </w:tcPr>
          <w:p w:rsidR="00F3471C" w:rsidRPr="00E664DD" w:rsidRDefault="00F3471C" w:rsidP="00966286">
            <w:pPr>
              <w:jc w:val="center"/>
            </w:pPr>
            <w:r>
              <w:t>НОД</w:t>
            </w:r>
          </w:p>
        </w:tc>
      </w:tr>
      <w:tr w:rsidR="00F3471C" w:rsidRPr="00E664DD" w:rsidTr="00966286">
        <w:trPr>
          <w:cantSplit/>
        </w:trPr>
        <w:tc>
          <w:tcPr>
            <w:tcW w:w="8897" w:type="dxa"/>
            <w:gridSpan w:val="3"/>
            <w:tcBorders>
              <w:top w:val="single" w:sz="4" w:space="0" w:color="auto"/>
              <w:left w:val="single" w:sz="4" w:space="0" w:color="auto"/>
              <w:bottom w:val="single" w:sz="4" w:space="0" w:color="auto"/>
              <w:right w:val="single" w:sz="4" w:space="0" w:color="auto"/>
            </w:tcBorders>
          </w:tcPr>
          <w:p w:rsidR="00F3471C" w:rsidRPr="00E664DD" w:rsidRDefault="00AC71BF" w:rsidP="00966286">
            <w:r>
              <w:rPr>
                <w:b/>
              </w:rPr>
              <w:t xml:space="preserve">первая </w:t>
            </w:r>
            <w:r w:rsidR="00C0321E">
              <w:rPr>
                <w:b/>
              </w:rPr>
              <w:t xml:space="preserve">группа </w:t>
            </w:r>
            <w:r>
              <w:rPr>
                <w:b/>
              </w:rPr>
              <w:t xml:space="preserve"> </w:t>
            </w:r>
            <w:proofErr w:type="gramStart"/>
            <w:r>
              <w:rPr>
                <w:b/>
              </w:rPr>
              <w:t>раннего</w:t>
            </w:r>
            <w:proofErr w:type="gramEnd"/>
            <w:r>
              <w:rPr>
                <w:b/>
              </w:rPr>
              <w:t xml:space="preserve"> возраста</w:t>
            </w:r>
            <w:r w:rsidR="00F3471C" w:rsidRPr="006239F8">
              <w:rPr>
                <w:b/>
              </w:rPr>
              <w:t>-</w:t>
            </w:r>
            <w:r w:rsidR="00F3471C" w:rsidRPr="00E664DD">
              <w:t xml:space="preserve">10 НОД в неделю длительностью </w:t>
            </w:r>
            <w:r w:rsidR="00F3471C" w:rsidRPr="00E664DD">
              <w:rPr>
                <w:b/>
              </w:rPr>
              <w:t>до 10 мин.</w:t>
            </w:r>
          </w:p>
        </w:tc>
      </w:tr>
      <w:tr w:rsidR="00F3471C" w:rsidRPr="00E664DD" w:rsidTr="00966286">
        <w:trPr>
          <w:cantSplit/>
          <w:trHeight w:val="162"/>
        </w:trPr>
        <w:tc>
          <w:tcPr>
            <w:tcW w:w="4080" w:type="dxa"/>
            <w:tcBorders>
              <w:top w:val="single" w:sz="4" w:space="0" w:color="auto"/>
              <w:bottom w:val="single" w:sz="4" w:space="0" w:color="auto"/>
              <w:right w:val="single" w:sz="4" w:space="0" w:color="auto"/>
            </w:tcBorders>
          </w:tcPr>
          <w:p w:rsidR="00F3471C" w:rsidRPr="00C0321E" w:rsidRDefault="00C0321E" w:rsidP="00966286">
            <w:pPr>
              <w:jc w:val="both"/>
            </w:pPr>
            <w:r w:rsidRPr="00C0321E">
              <w:t>Познавательное развитие</w:t>
            </w:r>
          </w:p>
          <w:p w:rsidR="00C0321E" w:rsidRPr="00066E64" w:rsidRDefault="00C0321E" w:rsidP="00966286">
            <w:pPr>
              <w:jc w:val="both"/>
              <w:rPr>
                <w:color w:val="FF0000"/>
              </w:rPr>
            </w:pPr>
            <w:r w:rsidRPr="00C0321E">
              <w:t>(формирование</w:t>
            </w:r>
            <w:r>
              <w:rPr>
                <w:color w:val="FF0000"/>
              </w:rPr>
              <w:t xml:space="preserve"> </w:t>
            </w:r>
            <w:r w:rsidRPr="00C0321E">
              <w:t>целостной картины мира)</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1</w:t>
            </w:r>
          </w:p>
        </w:tc>
      </w:tr>
      <w:tr w:rsidR="00F3471C" w:rsidRPr="00E664DD" w:rsidTr="00966286">
        <w:trPr>
          <w:cantSplit/>
          <w:trHeight w:val="162"/>
        </w:trPr>
        <w:tc>
          <w:tcPr>
            <w:tcW w:w="4080" w:type="dxa"/>
            <w:tcBorders>
              <w:top w:val="single" w:sz="4" w:space="0" w:color="auto"/>
              <w:bottom w:val="single" w:sz="4" w:space="0" w:color="auto"/>
              <w:right w:val="single" w:sz="4" w:space="0" w:color="auto"/>
            </w:tcBorders>
          </w:tcPr>
          <w:p w:rsidR="00F3471C" w:rsidRPr="00C0321E" w:rsidRDefault="00F3471C" w:rsidP="00966286">
            <w:pPr>
              <w:jc w:val="both"/>
            </w:pPr>
            <w:r w:rsidRPr="00C0321E">
              <w:t>Рисование</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1</w:t>
            </w:r>
          </w:p>
        </w:tc>
      </w:tr>
      <w:tr w:rsidR="00F3471C" w:rsidRPr="00E664DD" w:rsidTr="00966286">
        <w:trPr>
          <w:cantSplit/>
          <w:trHeight w:val="162"/>
        </w:trPr>
        <w:tc>
          <w:tcPr>
            <w:tcW w:w="4080" w:type="dxa"/>
            <w:tcBorders>
              <w:top w:val="single" w:sz="4" w:space="0" w:color="auto"/>
              <w:bottom w:val="single" w:sz="4" w:space="0" w:color="auto"/>
              <w:right w:val="single" w:sz="4" w:space="0" w:color="auto"/>
            </w:tcBorders>
          </w:tcPr>
          <w:p w:rsidR="00F3471C" w:rsidRPr="00C0321E" w:rsidRDefault="00F3471C" w:rsidP="00966286">
            <w:pPr>
              <w:jc w:val="both"/>
            </w:pPr>
            <w:r w:rsidRPr="00C0321E">
              <w:t>Лепка</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1</w:t>
            </w:r>
          </w:p>
        </w:tc>
      </w:tr>
      <w:tr w:rsidR="00F3471C" w:rsidRPr="00E664DD" w:rsidTr="00966286">
        <w:trPr>
          <w:cantSplit/>
          <w:trHeight w:val="162"/>
        </w:trPr>
        <w:tc>
          <w:tcPr>
            <w:tcW w:w="4080" w:type="dxa"/>
            <w:tcBorders>
              <w:top w:val="single" w:sz="4" w:space="0" w:color="auto"/>
              <w:bottom w:val="single" w:sz="4" w:space="0" w:color="auto"/>
              <w:right w:val="single" w:sz="4" w:space="0" w:color="auto"/>
            </w:tcBorders>
          </w:tcPr>
          <w:p w:rsidR="00F3471C" w:rsidRPr="00962CAA" w:rsidRDefault="00962CAA" w:rsidP="00966286">
            <w:pPr>
              <w:jc w:val="both"/>
            </w:pPr>
            <w:r w:rsidRPr="00962CAA">
              <w:t>Двигательная деятельность</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3</w:t>
            </w:r>
          </w:p>
        </w:tc>
      </w:tr>
      <w:tr w:rsidR="00F3471C" w:rsidRPr="00E664DD" w:rsidTr="00966286">
        <w:trPr>
          <w:cantSplit/>
          <w:trHeight w:val="270"/>
        </w:trPr>
        <w:tc>
          <w:tcPr>
            <w:tcW w:w="4080" w:type="dxa"/>
            <w:tcBorders>
              <w:top w:val="single" w:sz="4" w:space="0" w:color="auto"/>
              <w:bottom w:val="single" w:sz="4" w:space="0" w:color="auto"/>
              <w:right w:val="single" w:sz="4" w:space="0" w:color="auto"/>
            </w:tcBorders>
          </w:tcPr>
          <w:p w:rsidR="00F3471C" w:rsidRPr="00962CAA" w:rsidRDefault="00F3471C" w:rsidP="00966286">
            <w:pPr>
              <w:jc w:val="both"/>
            </w:pPr>
            <w:r w:rsidRPr="00962CAA">
              <w:t>Музыка</w:t>
            </w:r>
            <w:r w:rsidR="00962CAA" w:rsidRPr="00962CAA">
              <w:t>льная деятельность</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2</w:t>
            </w:r>
          </w:p>
        </w:tc>
      </w:tr>
      <w:tr w:rsidR="00F3471C" w:rsidRPr="00E664DD" w:rsidTr="00966286">
        <w:trPr>
          <w:cantSplit/>
          <w:trHeight w:val="381"/>
        </w:trPr>
        <w:tc>
          <w:tcPr>
            <w:tcW w:w="4080" w:type="dxa"/>
            <w:tcBorders>
              <w:top w:val="single" w:sz="4" w:space="0" w:color="auto"/>
              <w:bottom w:val="single" w:sz="4" w:space="0" w:color="auto"/>
              <w:right w:val="single" w:sz="4" w:space="0" w:color="auto"/>
            </w:tcBorders>
          </w:tcPr>
          <w:p w:rsidR="00F3471C" w:rsidRPr="00C0321E" w:rsidRDefault="00C0321E" w:rsidP="00966286">
            <w:pPr>
              <w:jc w:val="both"/>
            </w:pPr>
            <w:r w:rsidRPr="00C0321E">
              <w:t>Познавательное развитие</w:t>
            </w:r>
          </w:p>
          <w:p w:rsidR="00C0321E" w:rsidRPr="00C0321E" w:rsidRDefault="00C0321E" w:rsidP="00966286">
            <w:pPr>
              <w:jc w:val="both"/>
            </w:pPr>
            <w:r w:rsidRPr="00C0321E">
              <w:t>(конструктивная деятельность)</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1</w:t>
            </w:r>
          </w:p>
        </w:tc>
      </w:tr>
      <w:tr w:rsidR="00F3471C" w:rsidRPr="00E664DD" w:rsidTr="00966286">
        <w:trPr>
          <w:cantSplit/>
          <w:trHeight w:val="395"/>
        </w:trPr>
        <w:tc>
          <w:tcPr>
            <w:tcW w:w="4080" w:type="dxa"/>
            <w:tcBorders>
              <w:top w:val="single" w:sz="4" w:space="0" w:color="auto"/>
              <w:bottom w:val="single" w:sz="4" w:space="0" w:color="auto"/>
              <w:right w:val="single" w:sz="4" w:space="0" w:color="auto"/>
            </w:tcBorders>
          </w:tcPr>
          <w:p w:rsidR="00F3471C" w:rsidRPr="00962CAA" w:rsidRDefault="00C0321E" w:rsidP="00966286">
            <w:pPr>
              <w:jc w:val="both"/>
            </w:pPr>
            <w:r>
              <w:t xml:space="preserve">Социально коммуникативное развитие/Чтение </w:t>
            </w:r>
            <w:proofErr w:type="spellStart"/>
            <w:r>
              <w:t>худ</w:t>
            </w:r>
            <w:proofErr w:type="gramStart"/>
            <w:r>
              <w:t>.л</w:t>
            </w:r>
            <w:proofErr w:type="gramEnd"/>
            <w:r>
              <w:t>итерат</w:t>
            </w:r>
            <w:proofErr w:type="spellEnd"/>
            <w:r>
              <w:t>.</w:t>
            </w:r>
          </w:p>
        </w:tc>
        <w:tc>
          <w:tcPr>
            <w:tcW w:w="4817" w:type="dxa"/>
            <w:gridSpan w:val="2"/>
            <w:tcBorders>
              <w:top w:val="single" w:sz="4" w:space="0" w:color="auto"/>
              <w:left w:val="single" w:sz="4" w:space="0" w:color="auto"/>
              <w:bottom w:val="single" w:sz="4" w:space="0" w:color="auto"/>
            </w:tcBorders>
          </w:tcPr>
          <w:p w:rsidR="00F3471C" w:rsidRDefault="0076793F" w:rsidP="00966286">
            <w:pPr>
              <w:jc w:val="center"/>
            </w:pPr>
            <w:r>
              <w:t>0,5</w:t>
            </w:r>
          </w:p>
          <w:p w:rsidR="0076793F" w:rsidRPr="00E664DD" w:rsidRDefault="0076793F" w:rsidP="00966286">
            <w:pPr>
              <w:jc w:val="center"/>
            </w:pPr>
            <w:r>
              <w:t>0,5</w:t>
            </w:r>
          </w:p>
        </w:tc>
      </w:tr>
      <w:tr w:rsidR="00F3471C" w:rsidRPr="00E664DD" w:rsidTr="00966286">
        <w:trPr>
          <w:cantSplit/>
          <w:trHeight w:val="162"/>
        </w:trPr>
        <w:tc>
          <w:tcPr>
            <w:tcW w:w="4080" w:type="dxa"/>
            <w:tcBorders>
              <w:top w:val="single" w:sz="4" w:space="0" w:color="auto"/>
              <w:bottom w:val="single" w:sz="4" w:space="0" w:color="auto"/>
              <w:right w:val="single" w:sz="4" w:space="0" w:color="auto"/>
            </w:tcBorders>
          </w:tcPr>
          <w:p w:rsidR="00F3471C" w:rsidRPr="00E664DD" w:rsidRDefault="00F3471C" w:rsidP="00966286">
            <w:pPr>
              <w:jc w:val="both"/>
            </w:pPr>
            <w:r w:rsidRPr="00E664DD">
              <w:lastRenderedPageBreak/>
              <w:t>Всего</w:t>
            </w:r>
          </w:p>
        </w:tc>
        <w:tc>
          <w:tcPr>
            <w:tcW w:w="4817" w:type="dxa"/>
            <w:gridSpan w:val="2"/>
            <w:tcBorders>
              <w:top w:val="single" w:sz="4" w:space="0" w:color="auto"/>
              <w:left w:val="single" w:sz="4" w:space="0" w:color="auto"/>
              <w:bottom w:val="single" w:sz="4" w:space="0" w:color="auto"/>
            </w:tcBorders>
          </w:tcPr>
          <w:p w:rsidR="00F3471C" w:rsidRPr="00E664DD" w:rsidRDefault="00F3471C" w:rsidP="00966286">
            <w:pPr>
              <w:jc w:val="center"/>
            </w:pPr>
            <w:r w:rsidRPr="00E664DD">
              <w:t>10</w:t>
            </w:r>
          </w:p>
        </w:tc>
      </w:tr>
      <w:tr w:rsidR="00F3471C" w:rsidRPr="00E664DD" w:rsidTr="00966286">
        <w:trPr>
          <w:trHeight w:val="461"/>
        </w:trPr>
        <w:tc>
          <w:tcPr>
            <w:tcW w:w="8897" w:type="dxa"/>
            <w:gridSpan w:val="3"/>
            <w:tcBorders>
              <w:top w:val="single" w:sz="4" w:space="0" w:color="auto"/>
              <w:bottom w:val="single" w:sz="4" w:space="0" w:color="auto"/>
            </w:tcBorders>
            <w:vAlign w:val="center"/>
          </w:tcPr>
          <w:p w:rsidR="00F3471C" w:rsidRPr="00E664DD" w:rsidRDefault="00C0321E" w:rsidP="00966286">
            <w:pPr>
              <w:jc w:val="center"/>
            </w:pPr>
            <w:r>
              <w:rPr>
                <w:b/>
              </w:rPr>
              <w:t xml:space="preserve">Младшие </w:t>
            </w:r>
            <w:r w:rsidRPr="006239F8">
              <w:rPr>
                <w:b/>
              </w:rPr>
              <w:t xml:space="preserve"> </w:t>
            </w:r>
            <w:r>
              <w:rPr>
                <w:b/>
              </w:rPr>
              <w:t>г</w:t>
            </w:r>
            <w:r w:rsidR="00F3471C" w:rsidRPr="006239F8">
              <w:rPr>
                <w:b/>
              </w:rPr>
              <w:t>рупп</w:t>
            </w:r>
            <w:r>
              <w:rPr>
                <w:b/>
              </w:rPr>
              <w:t>ы</w:t>
            </w:r>
            <w:r w:rsidR="00F3471C" w:rsidRPr="00E664DD">
              <w:t xml:space="preserve"> – 10 НОД</w:t>
            </w:r>
            <w:r w:rsidR="00AC71BF">
              <w:t xml:space="preserve">: младший возраст </w:t>
            </w:r>
            <w:r w:rsidR="00F3471C" w:rsidRPr="00E664DD">
              <w:t xml:space="preserve"> длительностью  до 15 минут</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0E3277" w:rsidRDefault="000E3277" w:rsidP="00966286">
            <w:pPr>
              <w:jc w:val="both"/>
            </w:pPr>
            <w:r w:rsidRPr="000E3277">
              <w:t>Коммуникативная деятельность</w:t>
            </w:r>
          </w:p>
          <w:p w:rsidR="000E3277" w:rsidRPr="000E3277" w:rsidRDefault="000E3277" w:rsidP="00966286">
            <w:pPr>
              <w:jc w:val="both"/>
            </w:pPr>
            <w:r w:rsidRPr="000E3277">
              <w:t>(Развитие речи)</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1</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0E3277" w:rsidRDefault="000E3277" w:rsidP="00966286">
            <w:pPr>
              <w:jc w:val="both"/>
            </w:pPr>
            <w:r w:rsidRPr="000E3277">
              <w:t xml:space="preserve">Ознакомление с </w:t>
            </w:r>
            <w:proofErr w:type="spellStart"/>
            <w:proofErr w:type="gramStart"/>
            <w:r w:rsidRPr="000E3277">
              <w:t>окр</w:t>
            </w:r>
            <w:proofErr w:type="spellEnd"/>
            <w:proofErr w:type="gramEnd"/>
            <w:r w:rsidRPr="000E3277">
              <w:t xml:space="preserve">/чтение </w:t>
            </w:r>
            <w:proofErr w:type="spellStart"/>
            <w:r w:rsidRPr="000E3277">
              <w:t>худ.лите</w:t>
            </w:r>
            <w:proofErr w:type="spellEnd"/>
            <w:r w:rsidRPr="000E3277">
              <w:t>.</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1</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066E64" w:rsidRDefault="00962CAA" w:rsidP="00966286">
            <w:pPr>
              <w:jc w:val="both"/>
              <w:rPr>
                <w:color w:val="FF0000"/>
              </w:rPr>
            </w:pPr>
            <w:r>
              <w:t xml:space="preserve">Математическое </w:t>
            </w:r>
            <w:r w:rsidR="00C0321E">
              <w:t xml:space="preserve">и сенсорное </w:t>
            </w:r>
            <w:r>
              <w:t>развитие</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1</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C0321E" w:rsidRDefault="00F3471C" w:rsidP="00966286">
            <w:pPr>
              <w:jc w:val="both"/>
            </w:pPr>
            <w:r w:rsidRPr="00C0321E">
              <w:t>Рисование</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1</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C0321E" w:rsidRDefault="00F3471C" w:rsidP="00966286">
            <w:pPr>
              <w:jc w:val="both"/>
            </w:pPr>
            <w:r w:rsidRPr="00C0321E">
              <w:t>Лепка</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0.5</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C0321E" w:rsidRDefault="00F3471C" w:rsidP="00966286">
            <w:pPr>
              <w:jc w:val="both"/>
            </w:pPr>
            <w:r w:rsidRPr="00C0321E">
              <w:t>Аппликация</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0.5</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066E64" w:rsidRDefault="00962CAA" w:rsidP="00966286">
            <w:pPr>
              <w:jc w:val="both"/>
              <w:rPr>
                <w:color w:val="FF0000"/>
              </w:rPr>
            </w:pPr>
            <w:r w:rsidRPr="00962CAA">
              <w:t>Музыкальная деятельность</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2</w:t>
            </w:r>
          </w:p>
        </w:tc>
      </w:tr>
      <w:tr w:rsidR="00F3471C" w:rsidRPr="00E664DD" w:rsidTr="00966286">
        <w:tc>
          <w:tcPr>
            <w:tcW w:w="4080" w:type="dxa"/>
            <w:tcBorders>
              <w:top w:val="single" w:sz="4" w:space="0" w:color="auto"/>
              <w:bottom w:val="single" w:sz="4" w:space="0" w:color="auto"/>
              <w:right w:val="single" w:sz="4" w:space="0" w:color="auto"/>
            </w:tcBorders>
          </w:tcPr>
          <w:p w:rsidR="00F3471C" w:rsidRPr="00066E64" w:rsidRDefault="00962CAA" w:rsidP="00966286">
            <w:pPr>
              <w:jc w:val="both"/>
              <w:rPr>
                <w:color w:val="FF0000"/>
              </w:rPr>
            </w:pPr>
            <w:r w:rsidRPr="00962CAA">
              <w:t>Двигательная деятельность</w:t>
            </w:r>
          </w:p>
        </w:tc>
        <w:tc>
          <w:tcPr>
            <w:tcW w:w="4817" w:type="dxa"/>
            <w:gridSpan w:val="2"/>
            <w:tcBorders>
              <w:top w:val="single" w:sz="4" w:space="0" w:color="auto"/>
              <w:left w:val="single" w:sz="4" w:space="0" w:color="auto"/>
              <w:bottom w:val="single" w:sz="4" w:space="0" w:color="auto"/>
            </w:tcBorders>
          </w:tcPr>
          <w:p w:rsidR="00F3471C" w:rsidRPr="000E3277" w:rsidRDefault="00F3471C" w:rsidP="00966286">
            <w:pPr>
              <w:jc w:val="center"/>
            </w:pPr>
            <w:r w:rsidRPr="000E3277">
              <w:t>3</w:t>
            </w:r>
          </w:p>
        </w:tc>
      </w:tr>
      <w:tr w:rsidR="00B24F37" w:rsidRPr="00E664DD" w:rsidTr="00966286">
        <w:trPr>
          <w:trHeight w:val="315"/>
        </w:trPr>
        <w:tc>
          <w:tcPr>
            <w:tcW w:w="8897" w:type="dxa"/>
            <w:gridSpan w:val="3"/>
            <w:tcBorders>
              <w:top w:val="single" w:sz="4" w:space="0" w:color="auto"/>
              <w:bottom w:val="single" w:sz="4" w:space="0" w:color="auto"/>
            </w:tcBorders>
            <w:vAlign w:val="center"/>
          </w:tcPr>
          <w:p w:rsidR="00B24F37" w:rsidRPr="000E3277" w:rsidRDefault="00B24F37" w:rsidP="00966286">
            <w:r w:rsidRPr="000E3277">
              <w:t xml:space="preserve">Всего </w:t>
            </w:r>
            <w:r w:rsidR="001A61A5" w:rsidRPr="000E3277">
              <w:t xml:space="preserve">                                                                                              10</w:t>
            </w:r>
          </w:p>
        </w:tc>
      </w:tr>
      <w:tr w:rsidR="00F8484D" w:rsidRPr="00E664DD" w:rsidTr="00966286">
        <w:trPr>
          <w:trHeight w:val="331"/>
        </w:trPr>
        <w:tc>
          <w:tcPr>
            <w:tcW w:w="8897" w:type="dxa"/>
            <w:gridSpan w:val="3"/>
            <w:tcBorders>
              <w:top w:val="single" w:sz="4" w:space="0" w:color="auto"/>
              <w:bottom w:val="single" w:sz="4" w:space="0" w:color="auto"/>
            </w:tcBorders>
            <w:vAlign w:val="center"/>
          </w:tcPr>
          <w:p w:rsidR="009D3B94" w:rsidRPr="000E3277" w:rsidRDefault="00374308" w:rsidP="00966286">
            <w:pPr>
              <w:jc w:val="center"/>
            </w:pPr>
            <w:r w:rsidRPr="000E3277">
              <w:rPr>
                <w:b/>
              </w:rPr>
              <w:t xml:space="preserve">старшая </w:t>
            </w:r>
            <w:r w:rsidR="00F44A8B" w:rsidRPr="000E3277">
              <w:rPr>
                <w:b/>
              </w:rPr>
              <w:t xml:space="preserve">группа </w:t>
            </w:r>
            <w:r w:rsidR="000E3277" w:rsidRPr="000E3277">
              <w:t>15</w:t>
            </w:r>
            <w:r w:rsidR="00776740" w:rsidRPr="000E3277">
              <w:t xml:space="preserve"> Н</w:t>
            </w:r>
            <w:r w:rsidR="00F8484D" w:rsidRPr="000E3277">
              <w:t>ОД в неделю</w:t>
            </w:r>
          </w:p>
          <w:p w:rsidR="00F8484D" w:rsidRPr="00066E64" w:rsidRDefault="00F8484D" w:rsidP="00966286">
            <w:pPr>
              <w:jc w:val="center"/>
              <w:rPr>
                <w:color w:val="FF0000"/>
              </w:rPr>
            </w:pPr>
            <w:r w:rsidRPr="000E3277">
              <w:t xml:space="preserve">длительностью </w:t>
            </w:r>
            <w:r w:rsidR="000E3277" w:rsidRPr="000E3277">
              <w:t>до 20</w:t>
            </w:r>
            <w:r w:rsidRPr="000E3277">
              <w:t xml:space="preserve"> минут</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E3277" w:rsidRDefault="000E3277" w:rsidP="00966286">
            <w:pPr>
              <w:jc w:val="both"/>
            </w:pPr>
            <w:r w:rsidRPr="000E3277">
              <w:t>Экология/окружающий мир</w:t>
            </w:r>
          </w:p>
        </w:tc>
        <w:tc>
          <w:tcPr>
            <w:tcW w:w="4678" w:type="dxa"/>
            <w:tcBorders>
              <w:top w:val="single" w:sz="4" w:space="0" w:color="auto"/>
              <w:left w:val="single" w:sz="4" w:space="0" w:color="auto"/>
              <w:bottom w:val="single" w:sz="4" w:space="0" w:color="auto"/>
            </w:tcBorders>
          </w:tcPr>
          <w:p w:rsidR="009D3B94" w:rsidRPr="00E664DD" w:rsidRDefault="0076793F" w:rsidP="00966286">
            <w:pPr>
              <w:jc w:val="center"/>
            </w:pPr>
            <w:r>
              <w:t>0,5/0,5</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E3277" w:rsidRDefault="000E3277" w:rsidP="00966286">
            <w:pPr>
              <w:jc w:val="both"/>
            </w:pPr>
            <w:r w:rsidRPr="000E3277">
              <w:t>Речевое развитие</w:t>
            </w:r>
          </w:p>
        </w:tc>
        <w:tc>
          <w:tcPr>
            <w:tcW w:w="4678" w:type="dxa"/>
            <w:tcBorders>
              <w:top w:val="single" w:sz="4" w:space="0" w:color="auto"/>
              <w:left w:val="single" w:sz="4" w:space="0" w:color="auto"/>
              <w:bottom w:val="single" w:sz="4" w:space="0" w:color="auto"/>
            </w:tcBorders>
          </w:tcPr>
          <w:p w:rsidR="009D3B94" w:rsidRPr="00E664DD" w:rsidRDefault="000E3277" w:rsidP="00966286">
            <w:pPr>
              <w:jc w:val="center"/>
            </w:pPr>
            <w:r>
              <w:t>1</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E3277" w:rsidRDefault="00962CAA" w:rsidP="00966286">
            <w:pPr>
              <w:jc w:val="both"/>
            </w:pPr>
            <w:r w:rsidRPr="000E3277">
              <w:t>Математическое развитие</w:t>
            </w:r>
          </w:p>
        </w:tc>
        <w:tc>
          <w:tcPr>
            <w:tcW w:w="4678" w:type="dxa"/>
            <w:tcBorders>
              <w:top w:val="single" w:sz="4" w:space="0" w:color="auto"/>
              <w:left w:val="single" w:sz="4" w:space="0" w:color="auto"/>
              <w:bottom w:val="single" w:sz="4" w:space="0" w:color="auto"/>
            </w:tcBorders>
          </w:tcPr>
          <w:p w:rsidR="009D3B94" w:rsidRPr="00E664DD" w:rsidRDefault="009D3B94" w:rsidP="00966286">
            <w:pPr>
              <w:jc w:val="center"/>
            </w:pPr>
            <w:r w:rsidRPr="00E664DD">
              <w:t>1</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E3277" w:rsidRDefault="009D3B94" w:rsidP="00966286">
            <w:pPr>
              <w:jc w:val="both"/>
            </w:pPr>
            <w:r w:rsidRPr="000E3277">
              <w:t>Рисование</w:t>
            </w:r>
          </w:p>
        </w:tc>
        <w:tc>
          <w:tcPr>
            <w:tcW w:w="4678" w:type="dxa"/>
            <w:tcBorders>
              <w:top w:val="single" w:sz="4" w:space="0" w:color="auto"/>
              <w:left w:val="single" w:sz="4" w:space="0" w:color="auto"/>
              <w:bottom w:val="single" w:sz="4" w:space="0" w:color="auto"/>
            </w:tcBorders>
          </w:tcPr>
          <w:p w:rsidR="009D3B94" w:rsidRPr="00E664DD" w:rsidRDefault="000E3277" w:rsidP="00966286">
            <w:pPr>
              <w:jc w:val="center"/>
            </w:pPr>
            <w:r>
              <w:t>2</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E3277" w:rsidRDefault="009D3B94" w:rsidP="00966286">
            <w:pPr>
              <w:jc w:val="both"/>
            </w:pPr>
            <w:r w:rsidRPr="000E3277">
              <w:t>Лепка</w:t>
            </w:r>
          </w:p>
        </w:tc>
        <w:tc>
          <w:tcPr>
            <w:tcW w:w="4678" w:type="dxa"/>
            <w:tcBorders>
              <w:top w:val="single" w:sz="4" w:space="0" w:color="auto"/>
              <w:left w:val="single" w:sz="4" w:space="0" w:color="auto"/>
              <w:bottom w:val="single" w:sz="4" w:space="0" w:color="auto"/>
            </w:tcBorders>
          </w:tcPr>
          <w:p w:rsidR="009D3B94" w:rsidRPr="00E664DD" w:rsidRDefault="009D3B94" w:rsidP="00966286">
            <w:pPr>
              <w:jc w:val="center"/>
            </w:pPr>
            <w:r w:rsidRPr="00E664DD">
              <w:t>0.5</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E3277" w:rsidRDefault="009D3B94" w:rsidP="00966286">
            <w:pPr>
              <w:jc w:val="both"/>
            </w:pPr>
            <w:r w:rsidRPr="000E3277">
              <w:t>Аппликация</w:t>
            </w:r>
          </w:p>
        </w:tc>
        <w:tc>
          <w:tcPr>
            <w:tcW w:w="4678" w:type="dxa"/>
            <w:tcBorders>
              <w:top w:val="single" w:sz="4" w:space="0" w:color="auto"/>
              <w:left w:val="single" w:sz="4" w:space="0" w:color="auto"/>
              <w:bottom w:val="single" w:sz="4" w:space="0" w:color="auto"/>
            </w:tcBorders>
          </w:tcPr>
          <w:p w:rsidR="009D3B94" w:rsidRPr="00E664DD" w:rsidRDefault="009D3B94" w:rsidP="00966286">
            <w:pPr>
              <w:jc w:val="center"/>
            </w:pPr>
            <w:r w:rsidRPr="00E664DD">
              <w:t>0.5</w:t>
            </w:r>
          </w:p>
        </w:tc>
      </w:tr>
      <w:tr w:rsidR="009D3B94" w:rsidRPr="00E664DD" w:rsidTr="00966286">
        <w:tc>
          <w:tcPr>
            <w:tcW w:w="4219" w:type="dxa"/>
            <w:gridSpan w:val="2"/>
            <w:tcBorders>
              <w:top w:val="single" w:sz="4" w:space="0" w:color="auto"/>
              <w:bottom w:val="single" w:sz="4" w:space="0" w:color="auto"/>
              <w:right w:val="single" w:sz="4" w:space="0" w:color="auto"/>
            </w:tcBorders>
          </w:tcPr>
          <w:p w:rsidR="009D3B94" w:rsidRPr="00066E64" w:rsidRDefault="00962CAA" w:rsidP="00966286">
            <w:pPr>
              <w:jc w:val="both"/>
              <w:rPr>
                <w:color w:val="FF0000"/>
              </w:rPr>
            </w:pPr>
            <w:r w:rsidRPr="00962CAA">
              <w:t>Музыкальная деятельность</w:t>
            </w:r>
          </w:p>
        </w:tc>
        <w:tc>
          <w:tcPr>
            <w:tcW w:w="4678" w:type="dxa"/>
            <w:tcBorders>
              <w:top w:val="single" w:sz="4" w:space="0" w:color="auto"/>
              <w:left w:val="single" w:sz="4" w:space="0" w:color="auto"/>
              <w:bottom w:val="single" w:sz="4" w:space="0" w:color="auto"/>
            </w:tcBorders>
          </w:tcPr>
          <w:p w:rsidR="009D3B94" w:rsidRPr="00E664DD" w:rsidRDefault="009D3B94" w:rsidP="00966286">
            <w:pPr>
              <w:jc w:val="center"/>
            </w:pPr>
            <w:r w:rsidRPr="00E664DD">
              <w:t>2</w:t>
            </w:r>
          </w:p>
        </w:tc>
      </w:tr>
      <w:tr w:rsidR="009D3B94" w:rsidRPr="00E664DD" w:rsidTr="00966286">
        <w:trPr>
          <w:trHeight w:val="435"/>
        </w:trPr>
        <w:tc>
          <w:tcPr>
            <w:tcW w:w="4219" w:type="dxa"/>
            <w:gridSpan w:val="2"/>
            <w:tcBorders>
              <w:top w:val="single" w:sz="4" w:space="0" w:color="auto"/>
              <w:bottom w:val="single" w:sz="4" w:space="0" w:color="auto"/>
              <w:right w:val="single" w:sz="4" w:space="0" w:color="auto"/>
            </w:tcBorders>
          </w:tcPr>
          <w:p w:rsidR="009D3B94" w:rsidRDefault="00962CAA" w:rsidP="00966286">
            <w:pPr>
              <w:jc w:val="both"/>
            </w:pPr>
            <w:r w:rsidRPr="00962CAA">
              <w:t>Двигательная деятельность</w:t>
            </w:r>
          </w:p>
          <w:p w:rsidR="000E3277" w:rsidRPr="00066E64" w:rsidRDefault="000E3277" w:rsidP="00966286">
            <w:pPr>
              <w:jc w:val="both"/>
              <w:rPr>
                <w:color w:val="FF0000"/>
              </w:rPr>
            </w:pPr>
          </w:p>
        </w:tc>
        <w:tc>
          <w:tcPr>
            <w:tcW w:w="4678" w:type="dxa"/>
            <w:tcBorders>
              <w:top w:val="single" w:sz="4" w:space="0" w:color="auto"/>
              <w:left w:val="single" w:sz="4" w:space="0" w:color="auto"/>
              <w:bottom w:val="single" w:sz="4" w:space="0" w:color="auto"/>
            </w:tcBorders>
          </w:tcPr>
          <w:p w:rsidR="009D3B94" w:rsidRDefault="009D3B94" w:rsidP="00966286">
            <w:pPr>
              <w:jc w:val="center"/>
            </w:pPr>
            <w:r w:rsidRPr="00E664DD">
              <w:t>3</w:t>
            </w:r>
          </w:p>
          <w:p w:rsidR="000E3277" w:rsidRPr="00E664DD" w:rsidRDefault="000E3277" w:rsidP="00966286">
            <w:pPr>
              <w:jc w:val="center"/>
            </w:pPr>
          </w:p>
        </w:tc>
      </w:tr>
      <w:tr w:rsidR="000E3277" w:rsidRPr="00E664DD" w:rsidTr="00966286">
        <w:trPr>
          <w:trHeight w:val="300"/>
        </w:trPr>
        <w:tc>
          <w:tcPr>
            <w:tcW w:w="4219" w:type="dxa"/>
            <w:gridSpan w:val="2"/>
            <w:tcBorders>
              <w:top w:val="single" w:sz="4" w:space="0" w:color="auto"/>
              <w:bottom w:val="single" w:sz="4" w:space="0" w:color="auto"/>
              <w:right w:val="single" w:sz="4" w:space="0" w:color="auto"/>
            </w:tcBorders>
          </w:tcPr>
          <w:p w:rsidR="00966286" w:rsidRPr="00962CAA" w:rsidRDefault="000E3277" w:rsidP="00966286">
            <w:pPr>
              <w:jc w:val="both"/>
            </w:pPr>
            <w:r>
              <w:t>Педагог-психолог</w:t>
            </w:r>
          </w:p>
        </w:tc>
        <w:tc>
          <w:tcPr>
            <w:tcW w:w="4678" w:type="dxa"/>
            <w:tcBorders>
              <w:top w:val="single" w:sz="4" w:space="0" w:color="auto"/>
              <w:left w:val="single" w:sz="4" w:space="0" w:color="auto"/>
              <w:bottom w:val="single" w:sz="4" w:space="0" w:color="auto"/>
            </w:tcBorders>
          </w:tcPr>
          <w:p w:rsidR="000E3277" w:rsidRPr="00E664DD" w:rsidRDefault="000E3277" w:rsidP="00966286">
            <w:pPr>
              <w:jc w:val="center"/>
            </w:pPr>
            <w:r>
              <w:t>1</w:t>
            </w:r>
          </w:p>
        </w:tc>
      </w:tr>
      <w:tr w:rsidR="00966286" w:rsidRPr="00E664DD" w:rsidTr="00966286">
        <w:trPr>
          <w:trHeight w:val="240"/>
        </w:trPr>
        <w:tc>
          <w:tcPr>
            <w:tcW w:w="4219" w:type="dxa"/>
            <w:gridSpan w:val="2"/>
            <w:tcBorders>
              <w:top w:val="single" w:sz="4" w:space="0" w:color="auto"/>
              <w:bottom w:val="single" w:sz="4" w:space="0" w:color="auto"/>
              <w:right w:val="single" w:sz="4" w:space="0" w:color="auto"/>
            </w:tcBorders>
          </w:tcPr>
          <w:p w:rsidR="00966286" w:rsidRDefault="00966286" w:rsidP="00966286">
            <w:pPr>
              <w:jc w:val="both"/>
            </w:pPr>
            <w:r>
              <w:t>Учитель логопед</w:t>
            </w:r>
          </w:p>
        </w:tc>
        <w:tc>
          <w:tcPr>
            <w:tcW w:w="4678" w:type="dxa"/>
            <w:tcBorders>
              <w:top w:val="single" w:sz="4" w:space="0" w:color="auto"/>
              <w:left w:val="single" w:sz="4" w:space="0" w:color="auto"/>
              <w:bottom w:val="single" w:sz="4" w:space="0" w:color="auto"/>
            </w:tcBorders>
          </w:tcPr>
          <w:p w:rsidR="00966286" w:rsidRDefault="00966286" w:rsidP="00966286">
            <w:pPr>
              <w:jc w:val="center"/>
            </w:pPr>
            <w:r>
              <w:t>3</w:t>
            </w:r>
          </w:p>
        </w:tc>
      </w:tr>
      <w:tr w:rsidR="009D3B94" w:rsidRPr="00E664DD" w:rsidTr="00966286">
        <w:trPr>
          <w:trHeight w:val="371"/>
        </w:trPr>
        <w:tc>
          <w:tcPr>
            <w:tcW w:w="4219" w:type="dxa"/>
            <w:gridSpan w:val="2"/>
            <w:tcBorders>
              <w:top w:val="single" w:sz="4" w:space="0" w:color="auto"/>
              <w:bottom w:val="single" w:sz="4" w:space="0" w:color="auto"/>
              <w:right w:val="single" w:sz="4" w:space="0" w:color="auto"/>
            </w:tcBorders>
            <w:vAlign w:val="center"/>
          </w:tcPr>
          <w:p w:rsidR="009D3B94" w:rsidRPr="00E664DD" w:rsidRDefault="009D3B94" w:rsidP="00966286">
            <w:pPr>
              <w:jc w:val="both"/>
            </w:pPr>
            <w:r w:rsidRPr="00E664DD">
              <w:t xml:space="preserve">Всего </w:t>
            </w:r>
          </w:p>
        </w:tc>
        <w:tc>
          <w:tcPr>
            <w:tcW w:w="4678" w:type="dxa"/>
            <w:tcBorders>
              <w:top w:val="single" w:sz="4" w:space="0" w:color="auto"/>
              <w:left w:val="single" w:sz="4" w:space="0" w:color="auto"/>
              <w:bottom w:val="single" w:sz="4" w:space="0" w:color="auto"/>
            </w:tcBorders>
            <w:vAlign w:val="center"/>
          </w:tcPr>
          <w:p w:rsidR="009D3B94" w:rsidRPr="00E664DD" w:rsidRDefault="009D3B94" w:rsidP="00966286">
            <w:pPr>
              <w:jc w:val="center"/>
            </w:pPr>
            <w:r w:rsidRPr="00E664DD">
              <w:t>1</w:t>
            </w:r>
            <w:r w:rsidR="00966286">
              <w:t>5</w:t>
            </w:r>
          </w:p>
        </w:tc>
      </w:tr>
      <w:tr w:rsidR="00F8484D" w:rsidRPr="00E664DD" w:rsidTr="00966286">
        <w:trPr>
          <w:trHeight w:val="405"/>
        </w:trPr>
        <w:tc>
          <w:tcPr>
            <w:tcW w:w="8897" w:type="dxa"/>
            <w:gridSpan w:val="3"/>
            <w:tcBorders>
              <w:top w:val="single" w:sz="4" w:space="0" w:color="auto"/>
              <w:bottom w:val="single" w:sz="4" w:space="0" w:color="auto"/>
            </w:tcBorders>
            <w:vAlign w:val="center"/>
          </w:tcPr>
          <w:p w:rsidR="009D3B94" w:rsidRDefault="00374308" w:rsidP="00966286">
            <w:pPr>
              <w:jc w:val="center"/>
            </w:pPr>
            <w:r>
              <w:rPr>
                <w:b/>
              </w:rPr>
              <w:t xml:space="preserve">подготовительная </w:t>
            </w:r>
            <w:r w:rsidR="00734C3A">
              <w:rPr>
                <w:b/>
              </w:rPr>
              <w:t xml:space="preserve"> группа </w:t>
            </w:r>
            <w:r w:rsidR="00F8484D" w:rsidRPr="00E664DD">
              <w:t>1</w:t>
            </w:r>
            <w:r w:rsidR="00966286">
              <w:t>5</w:t>
            </w:r>
            <w:r w:rsidR="00F44A8B">
              <w:t>Н</w:t>
            </w:r>
            <w:r w:rsidR="00F8484D" w:rsidRPr="00E664DD">
              <w:t xml:space="preserve">ОД </w:t>
            </w:r>
            <w:r w:rsidR="009D3B94">
              <w:t>в неделю</w:t>
            </w:r>
          </w:p>
          <w:p w:rsidR="00F8484D" w:rsidRPr="00E664DD" w:rsidRDefault="00F8484D" w:rsidP="00966286">
            <w:pPr>
              <w:jc w:val="center"/>
            </w:pPr>
            <w:r w:rsidRPr="00E664DD">
              <w:t xml:space="preserve">длительностью </w:t>
            </w:r>
            <w:r w:rsidR="00F44A8B">
              <w:t xml:space="preserve">до </w:t>
            </w:r>
            <w:r w:rsidRPr="00E664DD">
              <w:t>30 минут</w:t>
            </w:r>
          </w:p>
        </w:tc>
      </w:tr>
      <w:tr w:rsidR="009D3B94" w:rsidRPr="00E664DD" w:rsidTr="00966286">
        <w:trPr>
          <w:trHeight w:val="315"/>
        </w:trPr>
        <w:tc>
          <w:tcPr>
            <w:tcW w:w="4080" w:type="dxa"/>
            <w:tcBorders>
              <w:top w:val="single" w:sz="4" w:space="0" w:color="auto"/>
              <w:bottom w:val="single" w:sz="4" w:space="0" w:color="auto"/>
              <w:right w:val="single" w:sz="4" w:space="0" w:color="auto"/>
            </w:tcBorders>
          </w:tcPr>
          <w:p w:rsidR="00966286" w:rsidRPr="00966286" w:rsidRDefault="009D3B94" w:rsidP="00966286">
            <w:pPr>
              <w:jc w:val="both"/>
            </w:pPr>
            <w:r w:rsidRPr="00966286">
              <w:t>Ознакомление с окружающим</w:t>
            </w:r>
          </w:p>
        </w:tc>
        <w:tc>
          <w:tcPr>
            <w:tcW w:w="4817" w:type="dxa"/>
            <w:gridSpan w:val="2"/>
            <w:tcBorders>
              <w:top w:val="single" w:sz="4" w:space="0" w:color="auto"/>
              <w:left w:val="single" w:sz="4" w:space="0" w:color="auto"/>
              <w:bottom w:val="single" w:sz="4" w:space="0" w:color="auto"/>
            </w:tcBorders>
          </w:tcPr>
          <w:p w:rsidR="00966286" w:rsidRPr="00E664DD" w:rsidRDefault="009D3B94" w:rsidP="00966286">
            <w:pPr>
              <w:jc w:val="center"/>
            </w:pPr>
            <w:r w:rsidRPr="00E664DD">
              <w:t>1</w:t>
            </w:r>
          </w:p>
        </w:tc>
      </w:tr>
      <w:tr w:rsidR="00966286" w:rsidRPr="00E664DD" w:rsidTr="00966286">
        <w:trPr>
          <w:trHeight w:val="510"/>
        </w:trPr>
        <w:tc>
          <w:tcPr>
            <w:tcW w:w="4080" w:type="dxa"/>
            <w:tcBorders>
              <w:top w:val="single" w:sz="4" w:space="0" w:color="auto"/>
              <w:bottom w:val="single" w:sz="4" w:space="0" w:color="auto"/>
              <w:right w:val="single" w:sz="4" w:space="0" w:color="auto"/>
            </w:tcBorders>
          </w:tcPr>
          <w:p w:rsidR="00966286" w:rsidRPr="00966286" w:rsidRDefault="00966286" w:rsidP="00966286">
            <w:pPr>
              <w:jc w:val="both"/>
            </w:pPr>
            <w:r>
              <w:t>Познавательно-исследовательская деятельност</w:t>
            </w:r>
            <w:proofErr w:type="gramStart"/>
            <w:r>
              <w:t>ь(</w:t>
            </w:r>
            <w:proofErr w:type="gramEnd"/>
            <w:r>
              <w:t>Социальный мир)</w:t>
            </w:r>
          </w:p>
        </w:tc>
        <w:tc>
          <w:tcPr>
            <w:tcW w:w="4817" w:type="dxa"/>
            <w:gridSpan w:val="2"/>
            <w:tcBorders>
              <w:top w:val="single" w:sz="4" w:space="0" w:color="auto"/>
              <w:left w:val="single" w:sz="4" w:space="0" w:color="auto"/>
              <w:bottom w:val="single" w:sz="4" w:space="0" w:color="auto"/>
            </w:tcBorders>
          </w:tcPr>
          <w:p w:rsidR="00966286" w:rsidRDefault="00966286" w:rsidP="00966286">
            <w:pPr>
              <w:jc w:val="center"/>
            </w:pPr>
          </w:p>
          <w:p w:rsidR="00966286" w:rsidRPr="00E664DD" w:rsidRDefault="00966286" w:rsidP="00966286">
            <w:pPr>
              <w:jc w:val="center"/>
            </w:pPr>
            <w:r>
              <w:t>1</w:t>
            </w:r>
          </w:p>
        </w:tc>
      </w:tr>
      <w:tr w:rsidR="009D3B94" w:rsidRPr="00E664DD" w:rsidTr="00966286">
        <w:tc>
          <w:tcPr>
            <w:tcW w:w="4080" w:type="dxa"/>
            <w:tcBorders>
              <w:top w:val="single" w:sz="4" w:space="0" w:color="auto"/>
              <w:bottom w:val="single" w:sz="4" w:space="0" w:color="auto"/>
              <w:right w:val="single" w:sz="4" w:space="0" w:color="auto"/>
            </w:tcBorders>
          </w:tcPr>
          <w:p w:rsidR="009D3B94" w:rsidRPr="00966286" w:rsidRDefault="009D3B94" w:rsidP="00966286">
            <w:pPr>
              <w:jc w:val="both"/>
            </w:pPr>
            <w:r w:rsidRPr="00966286">
              <w:t xml:space="preserve">Педагог-психолог </w:t>
            </w:r>
          </w:p>
        </w:tc>
        <w:tc>
          <w:tcPr>
            <w:tcW w:w="4817" w:type="dxa"/>
            <w:gridSpan w:val="2"/>
            <w:tcBorders>
              <w:top w:val="single" w:sz="4" w:space="0" w:color="auto"/>
              <w:left w:val="single" w:sz="4" w:space="0" w:color="auto"/>
              <w:bottom w:val="single" w:sz="4" w:space="0" w:color="auto"/>
            </w:tcBorders>
          </w:tcPr>
          <w:p w:rsidR="009D3B94" w:rsidRPr="00E664DD" w:rsidRDefault="009D3B94" w:rsidP="00966286">
            <w:pPr>
              <w:jc w:val="center"/>
            </w:pPr>
            <w:r w:rsidRPr="00E664DD">
              <w:t>1</w:t>
            </w:r>
          </w:p>
        </w:tc>
      </w:tr>
      <w:tr w:rsidR="009D3B94" w:rsidRPr="00E664DD" w:rsidTr="00966286">
        <w:tc>
          <w:tcPr>
            <w:tcW w:w="4080" w:type="dxa"/>
            <w:tcBorders>
              <w:top w:val="single" w:sz="4" w:space="0" w:color="auto"/>
              <w:bottom w:val="single" w:sz="4" w:space="0" w:color="auto"/>
              <w:right w:val="single" w:sz="4" w:space="0" w:color="auto"/>
            </w:tcBorders>
          </w:tcPr>
          <w:p w:rsidR="009D3B94" w:rsidRPr="00066E64" w:rsidRDefault="00962CAA" w:rsidP="00966286">
            <w:pPr>
              <w:jc w:val="both"/>
              <w:rPr>
                <w:color w:val="FF0000"/>
              </w:rPr>
            </w:pPr>
            <w:r>
              <w:t>Математическое</w:t>
            </w:r>
            <w:r w:rsidR="00966286">
              <w:t xml:space="preserve"> и сенсорное</w:t>
            </w:r>
            <w:r>
              <w:t xml:space="preserve"> развитие</w:t>
            </w:r>
          </w:p>
        </w:tc>
        <w:tc>
          <w:tcPr>
            <w:tcW w:w="4817" w:type="dxa"/>
            <w:gridSpan w:val="2"/>
            <w:tcBorders>
              <w:top w:val="single" w:sz="4" w:space="0" w:color="auto"/>
              <w:left w:val="single" w:sz="4" w:space="0" w:color="auto"/>
              <w:bottom w:val="single" w:sz="4" w:space="0" w:color="auto"/>
            </w:tcBorders>
          </w:tcPr>
          <w:p w:rsidR="009D3B94" w:rsidRPr="00E664DD" w:rsidRDefault="00966286" w:rsidP="00966286">
            <w:pPr>
              <w:jc w:val="center"/>
            </w:pPr>
            <w:r>
              <w:t>2</w:t>
            </w:r>
          </w:p>
        </w:tc>
      </w:tr>
      <w:tr w:rsidR="009D3B94" w:rsidRPr="00E664DD" w:rsidTr="00966286">
        <w:tc>
          <w:tcPr>
            <w:tcW w:w="4080" w:type="dxa"/>
            <w:tcBorders>
              <w:top w:val="single" w:sz="4" w:space="0" w:color="auto"/>
              <w:bottom w:val="single" w:sz="4" w:space="0" w:color="auto"/>
              <w:right w:val="single" w:sz="4" w:space="0" w:color="auto"/>
            </w:tcBorders>
          </w:tcPr>
          <w:p w:rsidR="00966286" w:rsidRPr="00966286" w:rsidRDefault="00966286" w:rsidP="00966286">
            <w:pPr>
              <w:jc w:val="both"/>
            </w:pPr>
            <w:r w:rsidRPr="00966286">
              <w:t>Коммуникативная деятельность</w:t>
            </w:r>
          </w:p>
          <w:p w:rsidR="009D3B94" w:rsidRPr="00966286" w:rsidRDefault="00966286" w:rsidP="00966286">
            <w:pPr>
              <w:jc w:val="both"/>
            </w:pPr>
            <w:r w:rsidRPr="00966286">
              <w:t>(</w:t>
            </w:r>
            <w:r w:rsidR="009D3B94" w:rsidRPr="00966286">
              <w:t>Развитие речи</w:t>
            </w:r>
            <w:r w:rsidRPr="00966286">
              <w:t>)</w:t>
            </w:r>
            <w:r w:rsidR="009D3B94" w:rsidRPr="00966286">
              <w:t xml:space="preserve"> </w:t>
            </w:r>
          </w:p>
        </w:tc>
        <w:tc>
          <w:tcPr>
            <w:tcW w:w="4817" w:type="dxa"/>
            <w:gridSpan w:val="2"/>
            <w:tcBorders>
              <w:top w:val="single" w:sz="4" w:space="0" w:color="auto"/>
              <w:left w:val="single" w:sz="4" w:space="0" w:color="auto"/>
              <w:bottom w:val="single" w:sz="4" w:space="0" w:color="auto"/>
            </w:tcBorders>
          </w:tcPr>
          <w:p w:rsidR="009D3B94" w:rsidRPr="00E664DD" w:rsidRDefault="00966286" w:rsidP="00966286">
            <w:pPr>
              <w:jc w:val="center"/>
            </w:pPr>
            <w:r>
              <w:t>1</w:t>
            </w:r>
          </w:p>
        </w:tc>
      </w:tr>
      <w:tr w:rsidR="009D3B94" w:rsidRPr="00E664DD" w:rsidTr="00966286">
        <w:tc>
          <w:tcPr>
            <w:tcW w:w="4080" w:type="dxa"/>
            <w:tcBorders>
              <w:top w:val="single" w:sz="4" w:space="0" w:color="auto"/>
              <w:bottom w:val="single" w:sz="4" w:space="0" w:color="auto"/>
              <w:right w:val="single" w:sz="4" w:space="0" w:color="auto"/>
            </w:tcBorders>
          </w:tcPr>
          <w:p w:rsidR="009D3B94" w:rsidRPr="00966286" w:rsidRDefault="009D3B94" w:rsidP="00966286">
            <w:pPr>
              <w:jc w:val="both"/>
            </w:pPr>
            <w:r w:rsidRPr="00966286">
              <w:t>Рисование</w:t>
            </w:r>
          </w:p>
        </w:tc>
        <w:tc>
          <w:tcPr>
            <w:tcW w:w="4817" w:type="dxa"/>
            <w:gridSpan w:val="2"/>
            <w:tcBorders>
              <w:top w:val="single" w:sz="4" w:space="0" w:color="auto"/>
              <w:left w:val="single" w:sz="4" w:space="0" w:color="auto"/>
              <w:bottom w:val="single" w:sz="4" w:space="0" w:color="auto"/>
            </w:tcBorders>
          </w:tcPr>
          <w:p w:rsidR="009D3B94" w:rsidRPr="00E664DD" w:rsidRDefault="00966286" w:rsidP="00966286">
            <w:pPr>
              <w:jc w:val="center"/>
            </w:pPr>
            <w:r>
              <w:t>1</w:t>
            </w:r>
          </w:p>
        </w:tc>
      </w:tr>
      <w:tr w:rsidR="009D3B94" w:rsidRPr="00E664DD" w:rsidTr="00966286">
        <w:tc>
          <w:tcPr>
            <w:tcW w:w="4080" w:type="dxa"/>
            <w:tcBorders>
              <w:top w:val="single" w:sz="4" w:space="0" w:color="auto"/>
              <w:bottom w:val="single" w:sz="4" w:space="0" w:color="auto"/>
              <w:right w:val="single" w:sz="4" w:space="0" w:color="auto"/>
            </w:tcBorders>
          </w:tcPr>
          <w:p w:rsidR="009D3B94" w:rsidRPr="00966286" w:rsidRDefault="009D3B94" w:rsidP="00966286">
            <w:pPr>
              <w:jc w:val="both"/>
            </w:pPr>
            <w:r w:rsidRPr="00966286">
              <w:t>Аппликация</w:t>
            </w:r>
          </w:p>
        </w:tc>
        <w:tc>
          <w:tcPr>
            <w:tcW w:w="4817" w:type="dxa"/>
            <w:gridSpan w:val="2"/>
            <w:tcBorders>
              <w:top w:val="single" w:sz="4" w:space="0" w:color="auto"/>
              <w:left w:val="single" w:sz="4" w:space="0" w:color="auto"/>
              <w:bottom w:val="single" w:sz="4" w:space="0" w:color="auto"/>
            </w:tcBorders>
          </w:tcPr>
          <w:p w:rsidR="009D3B94" w:rsidRPr="00E664DD" w:rsidRDefault="009D3B94" w:rsidP="00966286">
            <w:pPr>
              <w:jc w:val="center"/>
            </w:pPr>
            <w:r w:rsidRPr="00E664DD">
              <w:t>0.5</w:t>
            </w:r>
          </w:p>
        </w:tc>
      </w:tr>
      <w:tr w:rsidR="009D3B94" w:rsidRPr="00E664DD" w:rsidTr="00966286">
        <w:trPr>
          <w:trHeight w:val="270"/>
        </w:trPr>
        <w:tc>
          <w:tcPr>
            <w:tcW w:w="4080" w:type="dxa"/>
            <w:tcBorders>
              <w:top w:val="single" w:sz="4" w:space="0" w:color="auto"/>
              <w:bottom w:val="single" w:sz="4" w:space="0" w:color="auto"/>
              <w:right w:val="single" w:sz="4" w:space="0" w:color="auto"/>
            </w:tcBorders>
          </w:tcPr>
          <w:p w:rsidR="00966286" w:rsidRPr="00966286" w:rsidRDefault="009D3B94" w:rsidP="00966286">
            <w:pPr>
              <w:jc w:val="both"/>
            </w:pPr>
            <w:r w:rsidRPr="00966286">
              <w:t xml:space="preserve">Лепка   </w:t>
            </w:r>
          </w:p>
        </w:tc>
        <w:tc>
          <w:tcPr>
            <w:tcW w:w="4817" w:type="dxa"/>
            <w:gridSpan w:val="2"/>
            <w:tcBorders>
              <w:top w:val="single" w:sz="4" w:space="0" w:color="auto"/>
              <w:left w:val="single" w:sz="4" w:space="0" w:color="auto"/>
              <w:bottom w:val="single" w:sz="4" w:space="0" w:color="auto"/>
            </w:tcBorders>
          </w:tcPr>
          <w:p w:rsidR="00966286" w:rsidRPr="00E664DD" w:rsidRDefault="00966286" w:rsidP="00966286">
            <w:pPr>
              <w:jc w:val="center"/>
            </w:pPr>
            <w:r>
              <w:t>0.5</w:t>
            </w:r>
          </w:p>
        </w:tc>
      </w:tr>
      <w:tr w:rsidR="00966286" w:rsidRPr="00E664DD" w:rsidTr="00966286">
        <w:trPr>
          <w:trHeight w:val="270"/>
        </w:trPr>
        <w:tc>
          <w:tcPr>
            <w:tcW w:w="4080" w:type="dxa"/>
            <w:tcBorders>
              <w:top w:val="single" w:sz="4" w:space="0" w:color="auto"/>
              <w:bottom w:val="single" w:sz="4" w:space="0" w:color="auto"/>
              <w:right w:val="single" w:sz="4" w:space="0" w:color="auto"/>
            </w:tcBorders>
          </w:tcPr>
          <w:p w:rsidR="00966286" w:rsidRPr="00966286" w:rsidRDefault="00966286" w:rsidP="00966286">
            <w:pPr>
              <w:jc w:val="both"/>
            </w:pPr>
            <w:r>
              <w:t>Конструирование</w:t>
            </w:r>
          </w:p>
        </w:tc>
        <w:tc>
          <w:tcPr>
            <w:tcW w:w="4817" w:type="dxa"/>
            <w:gridSpan w:val="2"/>
            <w:tcBorders>
              <w:top w:val="single" w:sz="4" w:space="0" w:color="auto"/>
              <w:left w:val="single" w:sz="4" w:space="0" w:color="auto"/>
              <w:bottom w:val="single" w:sz="4" w:space="0" w:color="auto"/>
            </w:tcBorders>
          </w:tcPr>
          <w:p w:rsidR="00966286" w:rsidRDefault="00966286" w:rsidP="00966286">
            <w:pPr>
              <w:jc w:val="center"/>
            </w:pPr>
            <w:r>
              <w:t>1</w:t>
            </w:r>
          </w:p>
        </w:tc>
      </w:tr>
      <w:tr w:rsidR="00966286" w:rsidRPr="00E664DD" w:rsidTr="00966286">
        <w:trPr>
          <w:trHeight w:val="495"/>
        </w:trPr>
        <w:tc>
          <w:tcPr>
            <w:tcW w:w="4080" w:type="dxa"/>
            <w:tcBorders>
              <w:top w:val="single" w:sz="4" w:space="0" w:color="auto"/>
              <w:bottom w:val="single" w:sz="4" w:space="0" w:color="auto"/>
              <w:right w:val="single" w:sz="4" w:space="0" w:color="auto"/>
            </w:tcBorders>
          </w:tcPr>
          <w:p w:rsidR="00966286" w:rsidRPr="00966286" w:rsidRDefault="00966286" w:rsidP="00966286">
            <w:pPr>
              <w:jc w:val="both"/>
            </w:pPr>
            <w:r w:rsidRPr="00966286">
              <w:t xml:space="preserve">Подготовка к обучению грамоте/Чтение </w:t>
            </w:r>
            <w:proofErr w:type="spellStart"/>
            <w:r w:rsidRPr="00966286">
              <w:t>худ</w:t>
            </w:r>
            <w:proofErr w:type="gramStart"/>
            <w:r w:rsidRPr="00966286">
              <w:t>.л</w:t>
            </w:r>
            <w:proofErr w:type="gramEnd"/>
            <w:r w:rsidRPr="00966286">
              <w:t>итер</w:t>
            </w:r>
            <w:proofErr w:type="spellEnd"/>
            <w:r w:rsidRPr="00966286">
              <w:t>.</w:t>
            </w:r>
          </w:p>
        </w:tc>
        <w:tc>
          <w:tcPr>
            <w:tcW w:w="4817" w:type="dxa"/>
            <w:gridSpan w:val="2"/>
            <w:tcBorders>
              <w:top w:val="single" w:sz="4" w:space="0" w:color="auto"/>
              <w:left w:val="single" w:sz="4" w:space="0" w:color="auto"/>
              <w:bottom w:val="single" w:sz="4" w:space="0" w:color="auto"/>
            </w:tcBorders>
          </w:tcPr>
          <w:p w:rsidR="00966286" w:rsidRDefault="0076793F" w:rsidP="00966286">
            <w:pPr>
              <w:jc w:val="center"/>
            </w:pPr>
            <w:r>
              <w:t>0.5/0.5</w:t>
            </w:r>
          </w:p>
        </w:tc>
      </w:tr>
      <w:tr w:rsidR="009D3B94" w:rsidRPr="00E664DD" w:rsidTr="00966286">
        <w:tc>
          <w:tcPr>
            <w:tcW w:w="4080" w:type="dxa"/>
            <w:tcBorders>
              <w:top w:val="single" w:sz="4" w:space="0" w:color="auto"/>
              <w:bottom w:val="single" w:sz="4" w:space="0" w:color="auto"/>
              <w:right w:val="single" w:sz="4" w:space="0" w:color="auto"/>
            </w:tcBorders>
          </w:tcPr>
          <w:p w:rsidR="009D3B94" w:rsidRPr="00066E64" w:rsidRDefault="00962CAA" w:rsidP="00966286">
            <w:pPr>
              <w:jc w:val="both"/>
              <w:rPr>
                <w:color w:val="FF0000"/>
              </w:rPr>
            </w:pPr>
            <w:r w:rsidRPr="00962CAA">
              <w:t>Музыкальная деятельность</w:t>
            </w:r>
          </w:p>
        </w:tc>
        <w:tc>
          <w:tcPr>
            <w:tcW w:w="4817" w:type="dxa"/>
            <w:gridSpan w:val="2"/>
            <w:tcBorders>
              <w:top w:val="single" w:sz="4" w:space="0" w:color="auto"/>
              <w:left w:val="single" w:sz="4" w:space="0" w:color="auto"/>
              <w:bottom w:val="single" w:sz="4" w:space="0" w:color="auto"/>
            </w:tcBorders>
          </w:tcPr>
          <w:p w:rsidR="009D3B94" w:rsidRPr="00E664DD" w:rsidRDefault="009D3B94" w:rsidP="00966286">
            <w:pPr>
              <w:jc w:val="center"/>
            </w:pPr>
            <w:r w:rsidRPr="00E664DD">
              <w:t>2</w:t>
            </w:r>
          </w:p>
        </w:tc>
      </w:tr>
      <w:tr w:rsidR="009D3B94" w:rsidRPr="00E664DD" w:rsidTr="00966286">
        <w:tc>
          <w:tcPr>
            <w:tcW w:w="4080" w:type="dxa"/>
            <w:tcBorders>
              <w:top w:val="single" w:sz="4" w:space="0" w:color="auto"/>
              <w:bottom w:val="single" w:sz="4" w:space="0" w:color="auto"/>
              <w:right w:val="single" w:sz="4" w:space="0" w:color="auto"/>
            </w:tcBorders>
          </w:tcPr>
          <w:p w:rsidR="009D3B94" w:rsidRPr="00066E64" w:rsidRDefault="00962CAA" w:rsidP="00966286">
            <w:pPr>
              <w:jc w:val="both"/>
              <w:rPr>
                <w:color w:val="FF0000"/>
              </w:rPr>
            </w:pPr>
            <w:r w:rsidRPr="00962CAA">
              <w:t>Двигательная деятельность</w:t>
            </w:r>
          </w:p>
        </w:tc>
        <w:tc>
          <w:tcPr>
            <w:tcW w:w="4817" w:type="dxa"/>
            <w:gridSpan w:val="2"/>
            <w:tcBorders>
              <w:top w:val="single" w:sz="4" w:space="0" w:color="auto"/>
              <w:left w:val="single" w:sz="4" w:space="0" w:color="auto"/>
              <w:bottom w:val="single" w:sz="4" w:space="0" w:color="auto"/>
            </w:tcBorders>
          </w:tcPr>
          <w:p w:rsidR="009D3B94" w:rsidRPr="00E664DD" w:rsidRDefault="009D3B94" w:rsidP="00966286">
            <w:pPr>
              <w:jc w:val="center"/>
            </w:pPr>
            <w:r w:rsidRPr="00E664DD">
              <w:t>3</w:t>
            </w:r>
          </w:p>
        </w:tc>
      </w:tr>
      <w:tr w:rsidR="009D3B94" w:rsidRPr="00E664DD" w:rsidTr="00966286">
        <w:trPr>
          <w:trHeight w:val="411"/>
        </w:trPr>
        <w:tc>
          <w:tcPr>
            <w:tcW w:w="4080" w:type="dxa"/>
            <w:tcBorders>
              <w:top w:val="single" w:sz="4" w:space="0" w:color="auto"/>
              <w:bottom w:val="single" w:sz="4" w:space="0" w:color="auto"/>
              <w:right w:val="single" w:sz="4" w:space="0" w:color="auto"/>
            </w:tcBorders>
            <w:vAlign w:val="center"/>
          </w:tcPr>
          <w:p w:rsidR="009D3B94" w:rsidRPr="00E664DD" w:rsidRDefault="009D3B94" w:rsidP="00966286">
            <w:pPr>
              <w:jc w:val="both"/>
            </w:pPr>
            <w:r w:rsidRPr="00E664DD">
              <w:t xml:space="preserve">Всего </w:t>
            </w:r>
          </w:p>
        </w:tc>
        <w:tc>
          <w:tcPr>
            <w:tcW w:w="4817" w:type="dxa"/>
            <w:gridSpan w:val="2"/>
            <w:tcBorders>
              <w:top w:val="single" w:sz="4" w:space="0" w:color="auto"/>
              <w:left w:val="single" w:sz="4" w:space="0" w:color="auto"/>
              <w:bottom w:val="single" w:sz="4" w:space="0" w:color="auto"/>
            </w:tcBorders>
            <w:vAlign w:val="center"/>
          </w:tcPr>
          <w:p w:rsidR="009D3B94" w:rsidRPr="00E664DD" w:rsidRDefault="009D3B94" w:rsidP="00966286">
            <w:pPr>
              <w:jc w:val="center"/>
            </w:pPr>
            <w:r w:rsidRPr="00E664DD">
              <w:t>1</w:t>
            </w:r>
            <w:r w:rsidR="00966286">
              <w:t>5</w:t>
            </w:r>
          </w:p>
        </w:tc>
      </w:tr>
    </w:tbl>
    <w:p w:rsidR="009D3B94" w:rsidRDefault="009D3B9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7E6154" w:rsidRDefault="007E6154" w:rsidP="00300D8E">
      <w:pPr>
        <w:textAlignment w:val="baseline"/>
        <w:rPr>
          <w:rFonts w:eastAsia="Lucida Sans Unicode"/>
          <w:b/>
          <w:kern w:val="1"/>
          <w:sz w:val="28"/>
          <w:szCs w:val="28"/>
        </w:rPr>
      </w:pPr>
    </w:p>
    <w:p w:rsidR="00374308" w:rsidRDefault="00374308"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p w:rsidR="003A1DBE" w:rsidRDefault="003A1DBE" w:rsidP="00300D8E">
      <w:pPr>
        <w:textAlignment w:val="baseline"/>
        <w:rPr>
          <w:rFonts w:eastAsia="Lucida Sans Unicode"/>
          <w:b/>
          <w:kern w:val="1"/>
          <w:sz w:val="28"/>
          <w:szCs w:val="28"/>
        </w:rPr>
      </w:pPr>
    </w:p>
    <w:tbl>
      <w:tblPr>
        <w:tblpPr w:leftFromText="180" w:rightFromText="180" w:vertAnchor="text" w:horzAnchor="margin" w:tblpY="57"/>
        <w:tblW w:w="889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80"/>
        <w:gridCol w:w="2340"/>
        <w:gridCol w:w="2477"/>
      </w:tblGrid>
      <w:tr w:rsidR="00966286" w:rsidRPr="00E664DD" w:rsidTr="002C15A5">
        <w:trPr>
          <w:cantSplit/>
        </w:trPr>
        <w:tc>
          <w:tcPr>
            <w:tcW w:w="8897" w:type="dxa"/>
            <w:gridSpan w:val="3"/>
            <w:tcBorders>
              <w:top w:val="single" w:sz="4" w:space="0" w:color="auto"/>
              <w:left w:val="single" w:sz="4" w:space="0" w:color="auto"/>
              <w:bottom w:val="single" w:sz="4" w:space="0" w:color="auto"/>
              <w:right w:val="single" w:sz="4" w:space="0" w:color="auto"/>
            </w:tcBorders>
          </w:tcPr>
          <w:p w:rsidR="00177B7B" w:rsidRDefault="00966286" w:rsidP="002C15A5">
            <w:pPr>
              <w:rPr>
                <w:b/>
              </w:rPr>
            </w:pPr>
            <w:r>
              <w:rPr>
                <w:b/>
              </w:rPr>
              <w:lastRenderedPageBreak/>
              <w:t xml:space="preserve">Средняя </w:t>
            </w:r>
            <w:r w:rsidR="00177B7B">
              <w:rPr>
                <w:b/>
              </w:rPr>
              <w:t xml:space="preserve">  старшая  </w:t>
            </w:r>
            <w:r>
              <w:rPr>
                <w:b/>
              </w:rPr>
              <w:t>группа</w:t>
            </w:r>
            <w:r w:rsidRPr="006239F8">
              <w:rPr>
                <w:b/>
              </w:rPr>
              <w:t>-</w:t>
            </w:r>
          </w:p>
          <w:p w:rsidR="00177B7B" w:rsidRDefault="00177B7B" w:rsidP="002C15A5">
            <w:pPr>
              <w:rPr>
                <w:b/>
              </w:rPr>
            </w:pPr>
            <w:r>
              <w:t xml:space="preserve"> Средний возраст 10</w:t>
            </w:r>
            <w:r w:rsidR="00966286" w:rsidRPr="00E664DD">
              <w:t xml:space="preserve"> НОД в неделю длительностью </w:t>
            </w:r>
            <w:r>
              <w:rPr>
                <w:b/>
              </w:rPr>
              <w:t>до 20</w:t>
            </w:r>
            <w:r w:rsidR="00966286" w:rsidRPr="00E664DD">
              <w:rPr>
                <w:b/>
              </w:rPr>
              <w:t xml:space="preserve"> мин.</w:t>
            </w:r>
          </w:p>
          <w:p w:rsidR="00966286" w:rsidRPr="00E664DD" w:rsidRDefault="00177B7B" w:rsidP="002C15A5">
            <w:r>
              <w:rPr>
                <w:b/>
              </w:rPr>
              <w:t xml:space="preserve"> Старший возраст </w:t>
            </w:r>
            <w:r w:rsidRPr="00E664DD">
              <w:t xml:space="preserve"> </w:t>
            </w:r>
            <w:r>
              <w:t xml:space="preserve">12 </w:t>
            </w:r>
            <w:r w:rsidRPr="00E664DD">
              <w:t xml:space="preserve">НОД в неделю длительностью </w:t>
            </w:r>
            <w:r>
              <w:rPr>
                <w:b/>
              </w:rPr>
              <w:t>до 25</w:t>
            </w:r>
            <w:r w:rsidRPr="00E664DD">
              <w:rPr>
                <w:b/>
              </w:rPr>
              <w:t xml:space="preserve"> мин</w:t>
            </w:r>
          </w:p>
        </w:tc>
      </w:tr>
      <w:tr w:rsidR="00053BBC" w:rsidRPr="00E664DD" w:rsidTr="002C15A5">
        <w:trPr>
          <w:cantSplit/>
          <w:trHeight w:val="315"/>
        </w:trPr>
        <w:tc>
          <w:tcPr>
            <w:tcW w:w="4080" w:type="dxa"/>
            <w:vMerge w:val="restart"/>
            <w:tcBorders>
              <w:top w:val="single" w:sz="4" w:space="0" w:color="auto"/>
              <w:right w:val="single" w:sz="4" w:space="0" w:color="auto"/>
            </w:tcBorders>
          </w:tcPr>
          <w:p w:rsidR="00053BBC" w:rsidRDefault="00053BBC" w:rsidP="002C15A5">
            <w:pPr>
              <w:jc w:val="both"/>
            </w:pPr>
          </w:p>
          <w:p w:rsidR="00053BBC" w:rsidRDefault="00053BBC" w:rsidP="002C15A5">
            <w:pPr>
              <w:jc w:val="both"/>
            </w:pPr>
          </w:p>
          <w:p w:rsidR="00053BBC" w:rsidRPr="00C0321E" w:rsidRDefault="00053BBC" w:rsidP="002C15A5">
            <w:pPr>
              <w:jc w:val="both"/>
            </w:pPr>
            <w:r>
              <w:t>Познавательно-исследовательская деятельность</w:t>
            </w:r>
            <w:r w:rsidRPr="00C0321E">
              <w:t xml:space="preserve"> </w:t>
            </w:r>
          </w:p>
          <w:p w:rsidR="00053BBC" w:rsidRPr="00066E64" w:rsidRDefault="00053BBC" w:rsidP="002C15A5">
            <w:pPr>
              <w:jc w:val="both"/>
              <w:rPr>
                <w:color w:val="FF0000"/>
              </w:rPr>
            </w:pPr>
            <w:r w:rsidRPr="00C0321E">
              <w:t>(</w:t>
            </w:r>
            <w:r>
              <w:t xml:space="preserve"> Ознакомление с окружающим</w:t>
            </w:r>
            <w:r w:rsidRPr="00C0321E">
              <w:t>)</w:t>
            </w:r>
          </w:p>
        </w:tc>
        <w:tc>
          <w:tcPr>
            <w:tcW w:w="2340" w:type="dxa"/>
            <w:tcBorders>
              <w:top w:val="single" w:sz="4" w:space="0" w:color="auto"/>
              <w:left w:val="single" w:sz="4" w:space="0" w:color="auto"/>
              <w:bottom w:val="single" w:sz="4" w:space="0" w:color="auto"/>
            </w:tcBorders>
          </w:tcPr>
          <w:p w:rsidR="00053BBC" w:rsidRPr="00053BBC" w:rsidRDefault="00053BBC" w:rsidP="002C15A5">
            <w:pPr>
              <w:jc w:val="center"/>
            </w:pPr>
            <w:r w:rsidRPr="00053BBC">
              <w:t>средняя</w:t>
            </w:r>
          </w:p>
        </w:tc>
        <w:tc>
          <w:tcPr>
            <w:tcW w:w="2477" w:type="dxa"/>
            <w:tcBorders>
              <w:top w:val="single" w:sz="4" w:space="0" w:color="auto"/>
              <w:left w:val="single" w:sz="4" w:space="0" w:color="auto"/>
              <w:bottom w:val="single" w:sz="4" w:space="0" w:color="auto"/>
            </w:tcBorders>
          </w:tcPr>
          <w:p w:rsidR="00053BBC" w:rsidRPr="00053BBC" w:rsidRDefault="00053BBC" w:rsidP="002C15A5">
            <w:pPr>
              <w:jc w:val="center"/>
            </w:pPr>
            <w:r w:rsidRPr="00053BBC">
              <w:t>старшая</w:t>
            </w:r>
          </w:p>
        </w:tc>
      </w:tr>
      <w:tr w:rsidR="00053BBC" w:rsidRPr="00E664DD" w:rsidTr="002C15A5">
        <w:trPr>
          <w:cantSplit/>
          <w:trHeight w:val="1050"/>
        </w:trPr>
        <w:tc>
          <w:tcPr>
            <w:tcW w:w="4080" w:type="dxa"/>
            <w:vMerge/>
            <w:tcBorders>
              <w:bottom w:val="single" w:sz="4" w:space="0" w:color="auto"/>
              <w:right w:val="single" w:sz="4" w:space="0" w:color="auto"/>
            </w:tcBorders>
          </w:tcPr>
          <w:p w:rsidR="00053BBC" w:rsidRDefault="00053BBC" w:rsidP="002C15A5">
            <w:pPr>
              <w:jc w:val="both"/>
            </w:pPr>
          </w:p>
        </w:tc>
        <w:tc>
          <w:tcPr>
            <w:tcW w:w="2340" w:type="dxa"/>
            <w:tcBorders>
              <w:top w:val="single" w:sz="4" w:space="0" w:color="auto"/>
              <w:left w:val="single" w:sz="4" w:space="0" w:color="auto"/>
              <w:bottom w:val="single" w:sz="4" w:space="0" w:color="auto"/>
            </w:tcBorders>
          </w:tcPr>
          <w:p w:rsidR="00053BBC" w:rsidRPr="00177B7B" w:rsidRDefault="00053BBC" w:rsidP="002C15A5">
            <w:pPr>
              <w:jc w:val="center"/>
            </w:pPr>
          </w:p>
          <w:p w:rsidR="002C15A5" w:rsidRPr="00177B7B" w:rsidRDefault="002C15A5" w:rsidP="002C15A5">
            <w:pPr>
              <w:jc w:val="center"/>
            </w:pPr>
          </w:p>
          <w:p w:rsidR="002C15A5" w:rsidRPr="00177B7B" w:rsidRDefault="002C15A5" w:rsidP="002C15A5">
            <w:pPr>
              <w:jc w:val="center"/>
            </w:pPr>
          </w:p>
          <w:p w:rsidR="002C15A5" w:rsidRPr="00177B7B" w:rsidRDefault="002C15A5" w:rsidP="002C15A5">
            <w:pPr>
              <w:jc w:val="center"/>
            </w:pPr>
            <w:r w:rsidRPr="00177B7B">
              <w:t>0.5</w:t>
            </w:r>
          </w:p>
        </w:tc>
        <w:tc>
          <w:tcPr>
            <w:tcW w:w="2477" w:type="dxa"/>
            <w:tcBorders>
              <w:top w:val="single" w:sz="4" w:space="0" w:color="auto"/>
              <w:left w:val="single" w:sz="4" w:space="0" w:color="auto"/>
              <w:bottom w:val="single" w:sz="4" w:space="0" w:color="auto"/>
            </w:tcBorders>
          </w:tcPr>
          <w:p w:rsidR="00053BBC" w:rsidRPr="00177B7B" w:rsidRDefault="00053BBC" w:rsidP="002C15A5">
            <w:pPr>
              <w:jc w:val="center"/>
            </w:pPr>
          </w:p>
          <w:p w:rsidR="002C15A5" w:rsidRPr="00177B7B" w:rsidRDefault="002C15A5" w:rsidP="002C15A5">
            <w:pPr>
              <w:jc w:val="center"/>
            </w:pPr>
          </w:p>
          <w:p w:rsidR="002C15A5" w:rsidRPr="00177B7B" w:rsidRDefault="002C15A5" w:rsidP="002C15A5">
            <w:pPr>
              <w:jc w:val="center"/>
            </w:pPr>
          </w:p>
          <w:p w:rsidR="002C15A5" w:rsidRPr="00177B7B" w:rsidRDefault="002C15A5" w:rsidP="002C15A5">
            <w:pPr>
              <w:jc w:val="center"/>
            </w:pPr>
            <w:r w:rsidRPr="00177B7B">
              <w:t>1</w:t>
            </w:r>
          </w:p>
        </w:tc>
      </w:tr>
      <w:tr w:rsidR="00053BBC" w:rsidRPr="00E664DD" w:rsidTr="002C15A5">
        <w:trPr>
          <w:cantSplit/>
          <w:trHeight w:val="162"/>
        </w:trPr>
        <w:tc>
          <w:tcPr>
            <w:tcW w:w="4080" w:type="dxa"/>
            <w:tcBorders>
              <w:top w:val="single" w:sz="4" w:space="0" w:color="auto"/>
              <w:bottom w:val="single" w:sz="4" w:space="0" w:color="auto"/>
              <w:right w:val="single" w:sz="4" w:space="0" w:color="auto"/>
            </w:tcBorders>
          </w:tcPr>
          <w:p w:rsidR="00053BBC" w:rsidRPr="00C0321E" w:rsidRDefault="00053BBC" w:rsidP="002C15A5">
            <w:pPr>
              <w:jc w:val="both"/>
            </w:pPr>
            <w:r w:rsidRPr="00C0321E">
              <w:t>Рисование</w:t>
            </w:r>
          </w:p>
        </w:tc>
        <w:tc>
          <w:tcPr>
            <w:tcW w:w="2340"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1</w:t>
            </w:r>
          </w:p>
        </w:tc>
        <w:tc>
          <w:tcPr>
            <w:tcW w:w="2477"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1</w:t>
            </w:r>
          </w:p>
        </w:tc>
      </w:tr>
      <w:tr w:rsidR="00053BBC" w:rsidRPr="00E664DD" w:rsidTr="002C15A5">
        <w:trPr>
          <w:cantSplit/>
          <w:trHeight w:val="339"/>
        </w:trPr>
        <w:tc>
          <w:tcPr>
            <w:tcW w:w="4080" w:type="dxa"/>
            <w:tcBorders>
              <w:top w:val="single" w:sz="4" w:space="0" w:color="auto"/>
              <w:bottom w:val="single" w:sz="4" w:space="0" w:color="auto"/>
              <w:right w:val="single" w:sz="4" w:space="0" w:color="auto"/>
            </w:tcBorders>
          </w:tcPr>
          <w:p w:rsidR="00053BBC" w:rsidRPr="00C0321E" w:rsidRDefault="00053BBC" w:rsidP="002C15A5">
            <w:pPr>
              <w:jc w:val="both"/>
            </w:pPr>
            <w:r w:rsidRPr="00C0321E">
              <w:t>Лепка</w:t>
            </w:r>
            <w:r w:rsidR="00177B7B">
              <w:t>\Аппликация\Конструирование</w:t>
            </w:r>
          </w:p>
        </w:tc>
        <w:tc>
          <w:tcPr>
            <w:tcW w:w="2340" w:type="dxa"/>
            <w:tcBorders>
              <w:top w:val="single" w:sz="4" w:space="0" w:color="auto"/>
              <w:left w:val="single" w:sz="4" w:space="0" w:color="auto"/>
              <w:bottom w:val="single" w:sz="4" w:space="0" w:color="auto"/>
            </w:tcBorders>
          </w:tcPr>
          <w:p w:rsidR="00053BBC" w:rsidRPr="00177B7B" w:rsidRDefault="0076793F" w:rsidP="002C15A5">
            <w:pPr>
              <w:jc w:val="center"/>
            </w:pPr>
            <w:r>
              <w:t>0,5/0,5/0,5</w:t>
            </w:r>
          </w:p>
        </w:tc>
        <w:tc>
          <w:tcPr>
            <w:tcW w:w="2477" w:type="dxa"/>
            <w:tcBorders>
              <w:top w:val="single" w:sz="4" w:space="0" w:color="auto"/>
              <w:left w:val="single" w:sz="4" w:space="0" w:color="auto"/>
              <w:bottom w:val="single" w:sz="4" w:space="0" w:color="auto"/>
            </w:tcBorders>
          </w:tcPr>
          <w:p w:rsidR="00053BBC" w:rsidRPr="00177B7B" w:rsidRDefault="0076793F" w:rsidP="002C15A5">
            <w:pPr>
              <w:jc w:val="center"/>
            </w:pPr>
            <w:r>
              <w:t>0,5/0,5/0,5</w:t>
            </w:r>
          </w:p>
        </w:tc>
      </w:tr>
      <w:tr w:rsidR="00053BBC" w:rsidRPr="00E664DD" w:rsidTr="002C15A5">
        <w:trPr>
          <w:cantSplit/>
          <w:trHeight w:val="780"/>
        </w:trPr>
        <w:tc>
          <w:tcPr>
            <w:tcW w:w="4080" w:type="dxa"/>
            <w:tcBorders>
              <w:top w:val="single" w:sz="4" w:space="0" w:color="auto"/>
              <w:bottom w:val="single" w:sz="4" w:space="0" w:color="auto"/>
              <w:right w:val="single" w:sz="4" w:space="0" w:color="auto"/>
            </w:tcBorders>
          </w:tcPr>
          <w:p w:rsidR="00053BBC" w:rsidRDefault="00053BBC" w:rsidP="002C15A5">
            <w:pPr>
              <w:jc w:val="both"/>
            </w:pPr>
            <w:r>
              <w:t xml:space="preserve">Математическое  и сенсорное развитие </w:t>
            </w:r>
          </w:p>
          <w:p w:rsidR="00053BBC" w:rsidRDefault="00053BBC" w:rsidP="002C15A5">
            <w:pPr>
              <w:jc w:val="both"/>
            </w:pPr>
          </w:p>
        </w:tc>
        <w:tc>
          <w:tcPr>
            <w:tcW w:w="2340"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1</w:t>
            </w:r>
          </w:p>
        </w:tc>
        <w:tc>
          <w:tcPr>
            <w:tcW w:w="2477"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1</w:t>
            </w:r>
          </w:p>
        </w:tc>
      </w:tr>
      <w:tr w:rsidR="00053BBC" w:rsidRPr="00E664DD" w:rsidTr="002C15A5">
        <w:trPr>
          <w:cantSplit/>
          <w:trHeight w:val="162"/>
        </w:trPr>
        <w:tc>
          <w:tcPr>
            <w:tcW w:w="4080" w:type="dxa"/>
            <w:tcBorders>
              <w:top w:val="single" w:sz="4" w:space="0" w:color="auto"/>
              <w:bottom w:val="single" w:sz="4" w:space="0" w:color="auto"/>
              <w:right w:val="single" w:sz="4" w:space="0" w:color="auto"/>
            </w:tcBorders>
          </w:tcPr>
          <w:p w:rsidR="00053BBC" w:rsidRPr="00962CAA" w:rsidRDefault="00053BBC" w:rsidP="002C15A5">
            <w:pPr>
              <w:jc w:val="both"/>
            </w:pPr>
            <w:r w:rsidRPr="00962CAA">
              <w:t>Двигательная деятельность</w:t>
            </w:r>
          </w:p>
        </w:tc>
        <w:tc>
          <w:tcPr>
            <w:tcW w:w="2340"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3</w:t>
            </w:r>
          </w:p>
        </w:tc>
        <w:tc>
          <w:tcPr>
            <w:tcW w:w="2477"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3</w:t>
            </w:r>
          </w:p>
        </w:tc>
      </w:tr>
      <w:tr w:rsidR="00053BBC" w:rsidRPr="00E664DD" w:rsidTr="002C15A5">
        <w:trPr>
          <w:cantSplit/>
          <w:trHeight w:val="270"/>
        </w:trPr>
        <w:tc>
          <w:tcPr>
            <w:tcW w:w="4080" w:type="dxa"/>
            <w:tcBorders>
              <w:top w:val="single" w:sz="4" w:space="0" w:color="auto"/>
              <w:bottom w:val="single" w:sz="4" w:space="0" w:color="auto"/>
              <w:right w:val="single" w:sz="4" w:space="0" w:color="auto"/>
            </w:tcBorders>
          </w:tcPr>
          <w:p w:rsidR="00053BBC" w:rsidRPr="00962CAA" w:rsidRDefault="00053BBC" w:rsidP="002C15A5">
            <w:pPr>
              <w:jc w:val="both"/>
            </w:pPr>
            <w:r w:rsidRPr="00962CAA">
              <w:t>Музыкальная деятельность</w:t>
            </w:r>
          </w:p>
        </w:tc>
        <w:tc>
          <w:tcPr>
            <w:tcW w:w="2340"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2</w:t>
            </w:r>
          </w:p>
        </w:tc>
        <w:tc>
          <w:tcPr>
            <w:tcW w:w="2477"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2</w:t>
            </w:r>
          </w:p>
        </w:tc>
      </w:tr>
      <w:tr w:rsidR="00053BBC" w:rsidRPr="00E664DD" w:rsidTr="002C15A5">
        <w:trPr>
          <w:cantSplit/>
          <w:trHeight w:val="381"/>
        </w:trPr>
        <w:tc>
          <w:tcPr>
            <w:tcW w:w="4080" w:type="dxa"/>
            <w:tcBorders>
              <w:top w:val="single" w:sz="4" w:space="0" w:color="auto"/>
              <w:bottom w:val="single" w:sz="4" w:space="0" w:color="auto"/>
              <w:right w:val="single" w:sz="4" w:space="0" w:color="auto"/>
            </w:tcBorders>
          </w:tcPr>
          <w:p w:rsidR="00053BBC" w:rsidRDefault="00053BBC" w:rsidP="002C15A5">
            <w:pPr>
              <w:jc w:val="both"/>
            </w:pPr>
            <w:r>
              <w:t>Коммуникативная деятельность</w:t>
            </w:r>
          </w:p>
          <w:p w:rsidR="00053BBC" w:rsidRPr="00C0321E" w:rsidRDefault="00053BBC" w:rsidP="002C15A5">
            <w:pPr>
              <w:jc w:val="both"/>
            </w:pPr>
            <w:r>
              <w:t>(Развитие речи)</w:t>
            </w:r>
          </w:p>
        </w:tc>
        <w:tc>
          <w:tcPr>
            <w:tcW w:w="2340" w:type="dxa"/>
            <w:tcBorders>
              <w:top w:val="single" w:sz="4" w:space="0" w:color="auto"/>
              <w:left w:val="single" w:sz="4" w:space="0" w:color="auto"/>
              <w:bottom w:val="single" w:sz="4" w:space="0" w:color="auto"/>
            </w:tcBorders>
          </w:tcPr>
          <w:p w:rsidR="00053BBC" w:rsidRPr="00177B7B" w:rsidRDefault="00177B7B" w:rsidP="002C15A5">
            <w:pPr>
              <w:jc w:val="center"/>
            </w:pPr>
            <w:r w:rsidRPr="00177B7B">
              <w:t>1</w:t>
            </w:r>
          </w:p>
        </w:tc>
        <w:tc>
          <w:tcPr>
            <w:tcW w:w="2477"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2</w:t>
            </w:r>
          </w:p>
        </w:tc>
      </w:tr>
      <w:tr w:rsidR="00053BBC" w:rsidRPr="00E664DD" w:rsidTr="002C15A5">
        <w:trPr>
          <w:cantSplit/>
          <w:trHeight w:val="222"/>
        </w:trPr>
        <w:tc>
          <w:tcPr>
            <w:tcW w:w="4080" w:type="dxa"/>
            <w:tcBorders>
              <w:top w:val="single" w:sz="4" w:space="0" w:color="auto"/>
              <w:bottom w:val="single" w:sz="4" w:space="0" w:color="auto"/>
              <w:right w:val="single" w:sz="4" w:space="0" w:color="auto"/>
            </w:tcBorders>
          </w:tcPr>
          <w:p w:rsidR="00053BBC" w:rsidRPr="00962CAA" w:rsidRDefault="002C15A5" w:rsidP="002C15A5">
            <w:pPr>
              <w:jc w:val="both"/>
            </w:pPr>
            <w:r>
              <w:t>Подготовка к обучению грамоте</w:t>
            </w:r>
          </w:p>
        </w:tc>
        <w:tc>
          <w:tcPr>
            <w:tcW w:w="2340" w:type="dxa"/>
            <w:tcBorders>
              <w:top w:val="single" w:sz="4" w:space="0" w:color="auto"/>
              <w:left w:val="single" w:sz="4" w:space="0" w:color="auto"/>
              <w:bottom w:val="single" w:sz="4" w:space="0" w:color="auto"/>
            </w:tcBorders>
          </w:tcPr>
          <w:p w:rsidR="00053BBC" w:rsidRPr="00177B7B" w:rsidRDefault="0076793F" w:rsidP="002C15A5">
            <w:pPr>
              <w:jc w:val="center"/>
            </w:pPr>
            <w:r>
              <w:t>-</w:t>
            </w:r>
          </w:p>
        </w:tc>
        <w:tc>
          <w:tcPr>
            <w:tcW w:w="2477" w:type="dxa"/>
            <w:tcBorders>
              <w:top w:val="single" w:sz="4" w:space="0" w:color="auto"/>
              <w:left w:val="single" w:sz="4" w:space="0" w:color="auto"/>
              <w:bottom w:val="single" w:sz="4" w:space="0" w:color="auto"/>
            </w:tcBorders>
          </w:tcPr>
          <w:p w:rsidR="00053BBC" w:rsidRPr="00177B7B" w:rsidRDefault="002C15A5" w:rsidP="002C15A5">
            <w:pPr>
              <w:jc w:val="center"/>
            </w:pPr>
            <w:r w:rsidRPr="00177B7B">
              <w:t>0.5</w:t>
            </w:r>
          </w:p>
        </w:tc>
      </w:tr>
      <w:tr w:rsidR="002C15A5" w:rsidRPr="00E664DD" w:rsidTr="002C15A5">
        <w:trPr>
          <w:cantSplit/>
          <w:trHeight w:val="315"/>
        </w:trPr>
        <w:tc>
          <w:tcPr>
            <w:tcW w:w="4080" w:type="dxa"/>
            <w:tcBorders>
              <w:top w:val="single" w:sz="4" w:space="0" w:color="auto"/>
              <w:bottom w:val="single" w:sz="4" w:space="0" w:color="auto"/>
              <w:right w:val="single" w:sz="4" w:space="0" w:color="auto"/>
            </w:tcBorders>
          </w:tcPr>
          <w:p w:rsidR="002C15A5" w:rsidRDefault="002C15A5" w:rsidP="002C15A5">
            <w:pPr>
              <w:jc w:val="both"/>
            </w:pPr>
            <w:r>
              <w:t xml:space="preserve">Чтение </w:t>
            </w:r>
            <w:proofErr w:type="spellStart"/>
            <w:r>
              <w:t>худ</w:t>
            </w:r>
            <w:proofErr w:type="gramStart"/>
            <w:r>
              <w:t>.л</w:t>
            </w:r>
            <w:proofErr w:type="gramEnd"/>
            <w:r>
              <w:t>итературы</w:t>
            </w:r>
            <w:proofErr w:type="spellEnd"/>
          </w:p>
        </w:tc>
        <w:tc>
          <w:tcPr>
            <w:tcW w:w="2340" w:type="dxa"/>
            <w:tcBorders>
              <w:top w:val="single" w:sz="4" w:space="0" w:color="auto"/>
              <w:left w:val="single" w:sz="4" w:space="0" w:color="auto"/>
              <w:bottom w:val="single" w:sz="4" w:space="0" w:color="auto"/>
            </w:tcBorders>
          </w:tcPr>
          <w:p w:rsidR="002C15A5" w:rsidRPr="00177B7B" w:rsidRDefault="002C15A5" w:rsidP="002C15A5">
            <w:pPr>
              <w:jc w:val="center"/>
            </w:pPr>
            <w:r w:rsidRPr="00177B7B">
              <w:t>0.5</w:t>
            </w:r>
          </w:p>
        </w:tc>
        <w:tc>
          <w:tcPr>
            <w:tcW w:w="2477" w:type="dxa"/>
            <w:tcBorders>
              <w:top w:val="single" w:sz="4" w:space="0" w:color="auto"/>
              <w:left w:val="single" w:sz="4" w:space="0" w:color="auto"/>
              <w:bottom w:val="single" w:sz="4" w:space="0" w:color="auto"/>
            </w:tcBorders>
          </w:tcPr>
          <w:p w:rsidR="002C15A5" w:rsidRPr="00177B7B" w:rsidRDefault="002C15A5" w:rsidP="002C15A5">
            <w:pPr>
              <w:jc w:val="center"/>
            </w:pPr>
            <w:r w:rsidRPr="00177B7B">
              <w:t>0.5</w:t>
            </w:r>
          </w:p>
        </w:tc>
      </w:tr>
    </w:tbl>
    <w:p w:rsidR="003A1DBE" w:rsidRDefault="003A1DBE"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66286" w:rsidRDefault="00966286" w:rsidP="00300D8E">
      <w:pPr>
        <w:textAlignment w:val="baseline"/>
        <w:rPr>
          <w:rFonts w:eastAsia="Lucida Sans Unicode"/>
          <w:b/>
          <w:kern w:val="1"/>
          <w:sz w:val="28"/>
          <w:szCs w:val="28"/>
        </w:rPr>
      </w:pPr>
    </w:p>
    <w:p w:rsidR="00923B3B" w:rsidRDefault="00923B3B" w:rsidP="00300D8E">
      <w:pPr>
        <w:textAlignment w:val="baseline"/>
        <w:rPr>
          <w:rFonts w:eastAsia="Lucida Sans Unicode"/>
          <w:b/>
          <w:kern w:val="1"/>
          <w:sz w:val="28"/>
          <w:szCs w:val="28"/>
        </w:rPr>
      </w:pPr>
    </w:p>
    <w:p w:rsidR="00923B3B" w:rsidRDefault="00923B3B" w:rsidP="00300D8E">
      <w:pPr>
        <w:textAlignment w:val="baseline"/>
        <w:rPr>
          <w:rFonts w:eastAsia="Lucida Sans Unicode"/>
          <w:b/>
          <w:kern w:val="1"/>
          <w:sz w:val="28"/>
          <w:szCs w:val="28"/>
        </w:rPr>
      </w:pPr>
    </w:p>
    <w:p w:rsidR="00923B3B" w:rsidRDefault="00923B3B" w:rsidP="00300D8E">
      <w:pPr>
        <w:textAlignment w:val="baseline"/>
        <w:rPr>
          <w:rFonts w:eastAsia="Lucida Sans Unicode"/>
          <w:b/>
          <w:kern w:val="1"/>
          <w:sz w:val="28"/>
          <w:szCs w:val="28"/>
        </w:rPr>
      </w:pPr>
    </w:p>
    <w:p w:rsidR="00187603" w:rsidRDefault="00187603" w:rsidP="00300D8E">
      <w:pPr>
        <w:textAlignment w:val="baseline"/>
        <w:rPr>
          <w:rFonts w:eastAsia="Lucida Sans Unicode"/>
          <w:b/>
          <w:kern w:val="1"/>
          <w:sz w:val="28"/>
          <w:szCs w:val="28"/>
        </w:rPr>
      </w:pPr>
    </w:p>
    <w:p w:rsidR="00187603" w:rsidRDefault="00187603" w:rsidP="00300D8E">
      <w:pPr>
        <w:textAlignment w:val="baseline"/>
        <w:rPr>
          <w:rFonts w:eastAsia="Lucida Sans Unicode"/>
          <w:b/>
          <w:kern w:val="1"/>
          <w:sz w:val="28"/>
          <w:szCs w:val="28"/>
        </w:rPr>
      </w:pPr>
    </w:p>
    <w:p w:rsidR="00187603" w:rsidRDefault="00187603" w:rsidP="00300D8E">
      <w:pPr>
        <w:textAlignment w:val="baseline"/>
        <w:rPr>
          <w:rFonts w:eastAsia="Lucida Sans Unicode"/>
          <w:b/>
          <w:kern w:val="1"/>
          <w:sz w:val="28"/>
          <w:szCs w:val="28"/>
        </w:rPr>
      </w:pPr>
    </w:p>
    <w:p w:rsidR="002C15A5" w:rsidRDefault="002C15A5" w:rsidP="00300D8E">
      <w:pPr>
        <w:textAlignment w:val="baseline"/>
        <w:rPr>
          <w:rFonts w:eastAsia="Lucida Sans Unicode"/>
          <w:b/>
          <w:kern w:val="1"/>
          <w:sz w:val="28"/>
          <w:szCs w:val="28"/>
        </w:rPr>
      </w:pPr>
    </w:p>
    <w:p w:rsidR="00177B7B" w:rsidRDefault="00177B7B" w:rsidP="00300D8E">
      <w:pPr>
        <w:textAlignment w:val="baseline"/>
        <w:rPr>
          <w:rFonts w:eastAsia="Lucida Sans Unicode"/>
          <w:b/>
          <w:kern w:val="1"/>
          <w:sz w:val="28"/>
          <w:szCs w:val="28"/>
        </w:rPr>
      </w:pPr>
    </w:p>
    <w:p w:rsidR="009D3B94" w:rsidRDefault="009D3B94" w:rsidP="00300D8E">
      <w:pPr>
        <w:textAlignment w:val="baseline"/>
        <w:rPr>
          <w:rFonts w:eastAsia="Lucida Sans Unicode"/>
          <w:b/>
          <w:kern w:val="1"/>
          <w:sz w:val="28"/>
          <w:szCs w:val="28"/>
        </w:rPr>
      </w:pPr>
      <w:r>
        <w:rPr>
          <w:rFonts w:eastAsia="Lucida Sans Unicode"/>
          <w:b/>
          <w:kern w:val="1"/>
          <w:sz w:val="28"/>
          <w:szCs w:val="28"/>
        </w:rPr>
        <w:t>Взаимодействие взрослого с детьми в различных видах деятельности</w:t>
      </w:r>
    </w:p>
    <w:p w:rsidR="009D3B94" w:rsidRPr="009D3B94" w:rsidRDefault="009D3B94" w:rsidP="00300D8E">
      <w:pPr>
        <w:textAlignment w:val="baseline"/>
        <w:rPr>
          <w:rFonts w:eastAsia="Lucida Sans Unicode"/>
          <w:kern w:val="1"/>
          <w:sz w:val="28"/>
          <w:szCs w:val="28"/>
        </w:rPr>
      </w:pPr>
      <w:r w:rsidRPr="009D3B94">
        <w:rPr>
          <w:rFonts w:eastAsia="Lucida Sans Unicode"/>
          <w:kern w:val="1"/>
          <w:sz w:val="28"/>
          <w:szCs w:val="28"/>
        </w:rPr>
        <w:t>Чтение художественной литературы</w:t>
      </w:r>
      <w:r>
        <w:rPr>
          <w:rFonts w:eastAsia="Lucida Sans Unicode"/>
          <w:kern w:val="1"/>
          <w:sz w:val="28"/>
          <w:szCs w:val="28"/>
        </w:rPr>
        <w:t xml:space="preserve">                        ежедневно</w:t>
      </w:r>
    </w:p>
    <w:p w:rsidR="009D3B94" w:rsidRPr="009D3B94" w:rsidRDefault="009D3B94" w:rsidP="00300D8E">
      <w:pPr>
        <w:textAlignment w:val="baseline"/>
        <w:rPr>
          <w:rFonts w:eastAsia="Lucida Sans Unicode"/>
          <w:kern w:val="1"/>
          <w:sz w:val="28"/>
          <w:szCs w:val="28"/>
        </w:rPr>
      </w:pPr>
      <w:r w:rsidRPr="009D3B94">
        <w:rPr>
          <w:rFonts w:eastAsia="Lucida Sans Unicode"/>
          <w:kern w:val="1"/>
          <w:sz w:val="28"/>
          <w:szCs w:val="28"/>
        </w:rPr>
        <w:t>Игровая деятельность</w:t>
      </w:r>
      <w:r w:rsidR="002C3E39">
        <w:rPr>
          <w:rFonts w:eastAsia="Lucida Sans Unicode"/>
          <w:kern w:val="1"/>
          <w:sz w:val="28"/>
          <w:szCs w:val="28"/>
        </w:rPr>
        <w:t xml:space="preserve"> </w:t>
      </w:r>
      <w:r w:rsidRPr="009D3B94">
        <w:rPr>
          <w:rFonts w:eastAsia="Lucida Sans Unicode"/>
          <w:kern w:val="1"/>
          <w:sz w:val="28"/>
          <w:szCs w:val="28"/>
        </w:rPr>
        <w:t>ежедневно</w:t>
      </w:r>
    </w:p>
    <w:p w:rsidR="009D3B94" w:rsidRPr="009D3B94" w:rsidRDefault="009D3B94" w:rsidP="00300D8E">
      <w:pPr>
        <w:textAlignment w:val="baseline"/>
        <w:rPr>
          <w:rFonts w:eastAsia="Lucida Sans Unicode"/>
          <w:kern w:val="1"/>
          <w:sz w:val="28"/>
          <w:szCs w:val="28"/>
        </w:rPr>
      </w:pPr>
      <w:r w:rsidRPr="009D3B94">
        <w:rPr>
          <w:rFonts w:eastAsia="Lucida Sans Unicode"/>
          <w:kern w:val="1"/>
          <w:sz w:val="28"/>
          <w:szCs w:val="28"/>
        </w:rPr>
        <w:t>Общение при проведении режимных моментов</w:t>
      </w:r>
      <w:r w:rsidR="002C3E39">
        <w:rPr>
          <w:rFonts w:eastAsia="Lucida Sans Unicode"/>
          <w:kern w:val="1"/>
          <w:sz w:val="28"/>
          <w:szCs w:val="28"/>
        </w:rPr>
        <w:t xml:space="preserve"> </w:t>
      </w:r>
      <w:r w:rsidRPr="009D3B94">
        <w:rPr>
          <w:rFonts w:eastAsia="Lucida Sans Unicode"/>
          <w:kern w:val="1"/>
          <w:sz w:val="28"/>
          <w:szCs w:val="28"/>
        </w:rPr>
        <w:t>ежедневно</w:t>
      </w:r>
    </w:p>
    <w:p w:rsidR="009D3B94" w:rsidRPr="009D3B94" w:rsidRDefault="009D3B94" w:rsidP="00300D8E">
      <w:pPr>
        <w:textAlignment w:val="baseline"/>
        <w:rPr>
          <w:rFonts w:eastAsia="Lucida Sans Unicode"/>
          <w:kern w:val="1"/>
          <w:sz w:val="28"/>
          <w:szCs w:val="28"/>
        </w:rPr>
      </w:pPr>
      <w:r w:rsidRPr="009D3B94">
        <w:rPr>
          <w:rFonts w:eastAsia="Lucida Sans Unicode"/>
          <w:kern w:val="1"/>
          <w:sz w:val="28"/>
          <w:szCs w:val="28"/>
        </w:rPr>
        <w:t>Дежурства</w:t>
      </w:r>
      <w:r w:rsidR="002C3E39">
        <w:rPr>
          <w:rFonts w:eastAsia="Lucida Sans Unicode"/>
          <w:kern w:val="1"/>
          <w:sz w:val="28"/>
          <w:szCs w:val="28"/>
        </w:rPr>
        <w:t xml:space="preserve"> </w:t>
      </w:r>
      <w:r w:rsidRPr="009D3B94">
        <w:rPr>
          <w:rFonts w:eastAsia="Lucida Sans Unicode"/>
          <w:kern w:val="1"/>
          <w:sz w:val="28"/>
          <w:szCs w:val="28"/>
        </w:rPr>
        <w:t>ежедневно</w:t>
      </w:r>
    </w:p>
    <w:p w:rsidR="009D3B94" w:rsidRPr="009D3B94" w:rsidRDefault="009D3B94" w:rsidP="00300D8E">
      <w:pPr>
        <w:textAlignment w:val="baseline"/>
        <w:rPr>
          <w:rFonts w:eastAsia="Lucida Sans Unicode"/>
          <w:kern w:val="1"/>
          <w:sz w:val="28"/>
          <w:szCs w:val="28"/>
        </w:rPr>
      </w:pPr>
      <w:r w:rsidRPr="009D3B94">
        <w:rPr>
          <w:rFonts w:eastAsia="Lucida Sans Unicode"/>
          <w:kern w:val="1"/>
          <w:sz w:val="28"/>
          <w:szCs w:val="28"/>
        </w:rPr>
        <w:t>Прогулки</w:t>
      </w:r>
      <w:r w:rsidR="002C3E39">
        <w:rPr>
          <w:rFonts w:eastAsia="Lucida Sans Unicode"/>
          <w:kern w:val="1"/>
          <w:sz w:val="28"/>
          <w:szCs w:val="28"/>
        </w:rPr>
        <w:t xml:space="preserve"> </w:t>
      </w:r>
      <w:r w:rsidRPr="009D3B94">
        <w:rPr>
          <w:rFonts w:eastAsia="Lucida Sans Unicode"/>
          <w:kern w:val="1"/>
          <w:sz w:val="28"/>
          <w:szCs w:val="28"/>
        </w:rPr>
        <w:t>ежедневно</w:t>
      </w:r>
    </w:p>
    <w:p w:rsidR="009D3B94" w:rsidRPr="009D3B94" w:rsidRDefault="009D3B94" w:rsidP="009D3B94">
      <w:pPr>
        <w:jc w:val="both"/>
        <w:outlineLvl w:val="0"/>
      </w:pPr>
      <w:r w:rsidRPr="009D3B94">
        <w:rPr>
          <w:b/>
          <w:sz w:val="28"/>
          <w:szCs w:val="28"/>
        </w:rPr>
        <w:t>На самостоятельную деятельность</w:t>
      </w:r>
      <w:r w:rsidRPr="002E0781">
        <w:rPr>
          <w:sz w:val="28"/>
          <w:szCs w:val="28"/>
        </w:rPr>
        <w:t xml:space="preserve"> детей 3-7 лет (игры, подготовка к образовательной деятельности, личная гигиена) в режиме дня </w:t>
      </w:r>
      <w:r>
        <w:rPr>
          <w:sz w:val="28"/>
          <w:szCs w:val="28"/>
        </w:rPr>
        <w:t>отводит</w:t>
      </w:r>
      <w:r w:rsidRPr="002E0781">
        <w:rPr>
          <w:sz w:val="28"/>
          <w:szCs w:val="28"/>
        </w:rPr>
        <w:t>ся не менее 3-4 часов</w:t>
      </w:r>
      <w:r w:rsidRPr="004B789A">
        <w:t>.</w:t>
      </w:r>
    </w:p>
    <w:p w:rsidR="00EE3E2D" w:rsidRPr="0027578E" w:rsidRDefault="009D3B94" w:rsidP="0027578E">
      <w:pPr>
        <w:pStyle w:val="a8"/>
        <w:tabs>
          <w:tab w:val="left" w:pos="3840"/>
        </w:tabs>
        <w:spacing w:after="0"/>
        <w:ind w:left="0"/>
        <w:rPr>
          <w:rFonts w:ascii="Times New Roman" w:hAnsi="Times New Roman"/>
          <w:b/>
          <w:sz w:val="28"/>
          <w:szCs w:val="28"/>
        </w:rPr>
      </w:pPr>
      <w:r w:rsidRPr="0027578E">
        <w:rPr>
          <w:rFonts w:ascii="Times New Roman" w:hAnsi="Times New Roman"/>
          <w:b/>
          <w:sz w:val="28"/>
          <w:szCs w:val="28"/>
        </w:rPr>
        <w:t>Оздоровительная работа</w:t>
      </w:r>
      <w:r w:rsidR="00374308">
        <w:rPr>
          <w:rFonts w:ascii="Times New Roman" w:hAnsi="Times New Roman"/>
          <w:b/>
          <w:sz w:val="28"/>
          <w:szCs w:val="28"/>
        </w:rPr>
        <w:t xml:space="preserve">: </w:t>
      </w:r>
      <w:r w:rsidR="0027578E" w:rsidRPr="0027578E">
        <w:rPr>
          <w:rFonts w:ascii="Times New Roman" w:hAnsi="Times New Roman"/>
          <w:sz w:val="28"/>
          <w:szCs w:val="28"/>
        </w:rPr>
        <w:t>утренняя гимнастика</w:t>
      </w:r>
      <w:r w:rsidR="0027578E">
        <w:rPr>
          <w:rFonts w:ascii="Times New Roman" w:hAnsi="Times New Roman"/>
          <w:sz w:val="28"/>
          <w:szCs w:val="28"/>
        </w:rPr>
        <w:t>, закаливающие процедуры, гигиенические процедуры</w:t>
      </w:r>
      <w:r w:rsidR="003E6D7C">
        <w:rPr>
          <w:rFonts w:ascii="Times New Roman" w:hAnsi="Times New Roman"/>
          <w:sz w:val="28"/>
          <w:szCs w:val="28"/>
        </w:rPr>
        <w:t xml:space="preserve"> </w:t>
      </w:r>
      <w:r w:rsidR="0027578E">
        <w:rPr>
          <w:rFonts w:ascii="Times New Roman" w:hAnsi="Times New Roman"/>
          <w:sz w:val="28"/>
          <w:szCs w:val="28"/>
        </w:rPr>
        <w:t>- ежедневно.</w:t>
      </w:r>
    </w:p>
    <w:p w:rsidR="00962CAA" w:rsidRDefault="00962CAA"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2C3E39" w:rsidRDefault="002C3E39" w:rsidP="00797490">
      <w:pPr>
        <w:pStyle w:val="15"/>
        <w:jc w:val="center"/>
        <w:rPr>
          <w:rFonts w:ascii="Times New Roman" w:hAnsi="Times New Roman"/>
          <w:b/>
          <w:sz w:val="28"/>
          <w:szCs w:val="28"/>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187603" w:rsidRDefault="00187603" w:rsidP="00856AF4">
      <w:pPr>
        <w:pStyle w:val="15"/>
        <w:jc w:val="center"/>
        <w:rPr>
          <w:rFonts w:ascii="Times New Roman" w:hAnsi="Times New Roman"/>
          <w:b/>
        </w:rPr>
      </w:pPr>
    </w:p>
    <w:p w:rsidR="006E1AE8" w:rsidRDefault="006E1AE8" w:rsidP="0076793F">
      <w:pPr>
        <w:pStyle w:val="15"/>
        <w:rPr>
          <w:rFonts w:ascii="Times New Roman" w:hAnsi="Times New Roman"/>
          <w:b/>
        </w:rPr>
      </w:pPr>
    </w:p>
    <w:p w:rsidR="006E1AE8" w:rsidRDefault="006E1AE8" w:rsidP="00856AF4">
      <w:pPr>
        <w:pStyle w:val="15"/>
        <w:jc w:val="center"/>
        <w:rPr>
          <w:rFonts w:ascii="Times New Roman" w:hAnsi="Times New Roman"/>
          <w:b/>
        </w:rPr>
      </w:pPr>
    </w:p>
    <w:p w:rsidR="00797490" w:rsidRPr="00856AF4" w:rsidRDefault="00797490" w:rsidP="00856AF4">
      <w:pPr>
        <w:pStyle w:val="15"/>
        <w:jc w:val="center"/>
        <w:rPr>
          <w:rFonts w:ascii="Times New Roman" w:hAnsi="Times New Roman"/>
          <w:b/>
        </w:rPr>
      </w:pPr>
      <w:r w:rsidRPr="00856AF4">
        <w:rPr>
          <w:rFonts w:ascii="Times New Roman" w:hAnsi="Times New Roman"/>
          <w:b/>
        </w:rPr>
        <w:lastRenderedPageBreak/>
        <w:t xml:space="preserve">Модель </w:t>
      </w:r>
      <w:r w:rsidR="0076793F">
        <w:rPr>
          <w:rFonts w:ascii="Times New Roman" w:hAnsi="Times New Roman"/>
          <w:b/>
        </w:rPr>
        <w:t>НОД</w:t>
      </w:r>
    </w:p>
    <w:p w:rsidR="00797490" w:rsidRPr="00856AF4" w:rsidRDefault="00962CAA" w:rsidP="00856AF4">
      <w:pPr>
        <w:pStyle w:val="15"/>
        <w:jc w:val="center"/>
        <w:rPr>
          <w:rFonts w:ascii="Times New Roman" w:hAnsi="Times New Roman"/>
          <w:b/>
        </w:rPr>
      </w:pPr>
      <w:r>
        <w:rPr>
          <w:rFonts w:ascii="Times New Roman" w:hAnsi="Times New Roman"/>
          <w:b/>
        </w:rPr>
        <w:t>в старшей</w:t>
      </w:r>
      <w:r w:rsidR="00797490" w:rsidRPr="00856AF4">
        <w:rPr>
          <w:rFonts w:ascii="Times New Roman" w:hAnsi="Times New Roman"/>
          <w:b/>
        </w:rPr>
        <w:t xml:space="preserve"> группе </w:t>
      </w:r>
    </w:p>
    <w:p w:rsidR="00797490" w:rsidRPr="00856AF4" w:rsidRDefault="00797490" w:rsidP="00856AF4">
      <w:pPr>
        <w:pStyle w:val="15"/>
        <w:jc w:val="center"/>
        <w:rPr>
          <w:rFonts w:ascii="Times New Roman" w:hAnsi="Times New Roman"/>
          <w:b/>
        </w:rPr>
      </w:pPr>
      <w:r w:rsidRPr="00856AF4">
        <w:rPr>
          <w:rFonts w:ascii="Times New Roman" w:hAnsi="Times New Roman"/>
          <w:b/>
        </w:rPr>
        <w:t xml:space="preserve">МБДОУ № </w:t>
      </w:r>
      <w:r w:rsidR="00962CAA">
        <w:rPr>
          <w:rFonts w:ascii="Times New Roman" w:hAnsi="Times New Roman"/>
          <w:b/>
        </w:rPr>
        <w:t>12 на 2019 – 2020</w:t>
      </w:r>
      <w:r w:rsidRPr="00856AF4">
        <w:rPr>
          <w:rFonts w:ascii="Times New Roman" w:hAnsi="Times New Roman"/>
          <w:b/>
        </w:rPr>
        <w:t xml:space="preserve"> </w:t>
      </w:r>
      <w:proofErr w:type="spellStart"/>
      <w:r w:rsidRPr="00856AF4">
        <w:rPr>
          <w:rFonts w:ascii="Times New Roman" w:hAnsi="Times New Roman"/>
          <w:b/>
        </w:rPr>
        <w:t>уч.г</w:t>
      </w:r>
      <w:proofErr w:type="spellEnd"/>
      <w:r w:rsidRPr="00856AF4">
        <w:rPr>
          <w:rFonts w:ascii="Times New Roman" w:hAnsi="Times New Roman"/>
          <w:b/>
        </w:rPr>
        <w:t>.</w:t>
      </w:r>
    </w:p>
    <w:tbl>
      <w:tblPr>
        <w:tblStyle w:val="a4"/>
        <w:tblW w:w="0" w:type="auto"/>
        <w:tblLook w:val="04A0" w:firstRow="1" w:lastRow="0" w:firstColumn="1" w:lastColumn="0" w:noHBand="0" w:noVBand="1"/>
      </w:tblPr>
      <w:tblGrid>
        <w:gridCol w:w="2071"/>
        <w:gridCol w:w="7501"/>
      </w:tblGrid>
      <w:tr w:rsidR="00797490" w:rsidRPr="00856AF4" w:rsidTr="00CA712B">
        <w:tc>
          <w:tcPr>
            <w:tcW w:w="2071" w:type="dxa"/>
          </w:tcPr>
          <w:p w:rsidR="00797490" w:rsidRPr="00856AF4" w:rsidRDefault="00797490" w:rsidP="00856AF4">
            <w:pPr>
              <w:pStyle w:val="15"/>
              <w:rPr>
                <w:rFonts w:ascii="Times New Roman" w:hAnsi="Times New Roman"/>
              </w:rPr>
            </w:pPr>
            <w:r w:rsidRPr="00856AF4">
              <w:rPr>
                <w:rFonts w:ascii="Times New Roman" w:hAnsi="Times New Roman"/>
              </w:rPr>
              <w:t>Дни недели</w:t>
            </w:r>
          </w:p>
        </w:tc>
        <w:tc>
          <w:tcPr>
            <w:tcW w:w="7501" w:type="dxa"/>
          </w:tcPr>
          <w:p w:rsidR="00797490" w:rsidRPr="00856AF4" w:rsidRDefault="00797490" w:rsidP="00856AF4">
            <w:pPr>
              <w:pStyle w:val="15"/>
              <w:rPr>
                <w:rFonts w:ascii="Times New Roman" w:hAnsi="Times New Roman"/>
              </w:rPr>
            </w:pPr>
          </w:p>
        </w:tc>
      </w:tr>
      <w:tr w:rsidR="00797490" w:rsidRPr="00856AF4" w:rsidTr="00CA712B">
        <w:trPr>
          <w:cantSplit/>
          <w:trHeight w:val="994"/>
        </w:trPr>
        <w:tc>
          <w:tcPr>
            <w:tcW w:w="2071" w:type="dxa"/>
          </w:tcPr>
          <w:p w:rsidR="00797490" w:rsidRPr="00856AF4" w:rsidRDefault="00797490" w:rsidP="00856AF4">
            <w:pPr>
              <w:pStyle w:val="15"/>
              <w:rPr>
                <w:rFonts w:ascii="Times New Roman" w:hAnsi="Times New Roman"/>
              </w:rPr>
            </w:pPr>
            <w:r w:rsidRPr="00856AF4">
              <w:rPr>
                <w:rFonts w:ascii="Times New Roman" w:hAnsi="Times New Roman"/>
              </w:rPr>
              <w:t>понедельник</w:t>
            </w:r>
          </w:p>
        </w:tc>
        <w:tc>
          <w:tcPr>
            <w:tcW w:w="7501" w:type="dxa"/>
          </w:tcPr>
          <w:p w:rsidR="00E9511E" w:rsidRDefault="00E9511E" w:rsidP="00856AF4">
            <w:pPr>
              <w:pStyle w:val="15"/>
              <w:rPr>
                <w:rFonts w:ascii="Times New Roman" w:hAnsi="Times New Roman"/>
              </w:rPr>
            </w:pPr>
            <w:r>
              <w:rPr>
                <w:rFonts w:ascii="Times New Roman" w:hAnsi="Times New Roman"/>
              </w:rPr>
              <w:t>Речевое развитие</w:t>
            </w:r>
          </w:p>
          <w:p w:rsidR="00797490" w:rsidRPr="00856AF4" w:rsidRDefault="00E9511E" w:rsidP="00856AF4">
            <w:pPr>
              <w:pStyle w:val="15"/>
              <w:rPr>
                <w:rFonts w:ascii="Times New Roman" w:hAnsi="Times New Roman"/>
              </w:rPr>
            </w:pPr>
            <w:r>
              <w:rPr>
                <w:rFonts w:ascii="Times New Roman" w:hAnsi="Times New Roman"/>
              </w:rPr>
              <w:t>9.00 – 9.20</w:t>
            </w:r>
          </w:p>
          <w:p w:rsidR="00797490" w:rsidRDefault="00187603" w:rsidP="00E9511E">
            <w:pPr>
              <w:pStyle w:val="15"/>
              <w:rPr>
                <w:rFonts w:ascii="Times New Roman" w:hAnsi="Times New Roman"/>
              </w:rPr>
            </w:pPr>
            <w:r>
              <w:rPr>
                <w:rFonts w:ascii="Times New Roman" w:hAnsi="Times New Roman"/>
              </w:rPr>
              <w:t>Физическая культура 9.30-9.50</w:t>
            </w:r>
          </w:p>
          <w:p w:rsidR="00E9511E" w:rsidRDefault="00E9511E" w:rsidP="00E9511E">
            <w:pPr>
              <w:pStyle w:val="15"/>
              <w:rPr>
                <w:rFonts w:ascii="Times New Roman" w:hAnsi="Times New Roman"/>
              </w:rPr>
            </w:pPr>
            <w:r>
              <w:rPr>
                <w:rFonts w:ascii="Times New Roman" w:hAnsi="Times New Roman"/>
              </w:rPr>
              <w:t xml:space="preserve">Познавательное развитие </w:t>
            </w:r>
          </w:p>
          <w:p w:rsidR="00E9511E" w:rsidRPr="00856AF4" w:rsidRDefault="00E9511E" w:rsidP="00E9511E">
            <w:pPr>
              <w:pStyle w:val="15"/>
              <w:rPr>
                <w:rFonts w:ascii="Times New Roman" w:hAnsi="Times New Roman"/>
              </w:rPr>
            </w:pPr>
            <w:r>
              <w:rPr>
                <w:rFonts w:ascii="Times New Roman" w:hAnsi="Times New Roman"/>
              </w:rPr>
              <w:t>Экология/окружающий мир 15.35-16.00</w:t>
            </w:r>
          </w:p>
        </w:tc>
      </w:tr>
      <w:tr w:rsidR="00797490" w:rsidRPr="00856AF4" w:rsidTr="00CA712B">
        <w:trPr>
          <w:cantSplit/>
          <w:trHeight w:val="1134"/>
        </w:trPr>
        <w:tc>
          <w:tcPr>
            <w:tcW w:w="2071" w:type="dxa"/>
          </w:tcPr>
          <w:p w:rsidR="00797490" w:rsidRPr="00856AF4" w:rsidRDefault="00797490" w:rsidP="00856AF4">
            <w:pPr>
              <w:pStyle w:val="15"/>
              <w:rPr>
                <w:rFonts w:ascii="Times New Roman" w:hAnsi="Times New Roman"/>
              </w:rPr>
            </w:pPr>
            <w:r w:rsidRPr="00856AF4">
              <w:rPr>
                <w:rFonts w:ascii="Times New Roman" w:hAnsi="Times New Roman"/>
              </w:rPr>
              <w:t>вторник</w:t>
            </w:r>
          </w:p>
        </w:tc>
        <w:tc>
          <w:tcPr>
            <w:tcW w:w="7501" w:type="dxa"/>
          </w:tcPr>
          <w:p w:rsidR="00E9511E" w:rsidRDefault="008D0BE7" w:rsidP="00856AF4">
            <w:pPr>
              <w:pStyle w:val="15"/>
              <w:rPr>
                <w:rFonts w:ascii="Times New Roman" w:hAnsi="Times New Roman"/>
              </w:rPr>
            </w:pPr>
            <w:r>
              <w:rPr>
                <w:rFonts w:ascii="Times New Roman" w:hAnsi="Times New Roman"/>
              </w:rPr>
              <w:t>НОД с учителем-логопедом</w:t>
            </w:r>
          </w:p>
          <w:p w:rsidR="00797490" w:rsidRPr="00856AF4" w:rsidRDefault="00187603" w:rsidP="00856AF4">
            <w:pPr>
              <w:pStyle w:val="15"/>
              <w:rPr>
                <w:rFonts w:ascii="Times New Roman" w:hAnsi="Times New Roman"/>
              </w:rPr>
            </w:pPr>
            <w:r>
              <w:rPr>
                <w:rFonts w:ascii="Times New Roman" w:hAnsi="Times New Roman"/>
              </w:rPr>
              <w:t>9.00 – 9.20/9.30-9.50</w:t>
            </w:r>
          </w:p>
          <w:p w:rsidR="00797490" w:rsidRPr="00856AF4" w:rsidRDefault="00797490" w:rsidP="00856AF4">
            <w:pPr>
              <w:pStyle w:val="15"/>
              <w:rPr>
                <w:rFonts w:ascii="Times New Roman" w:hAnsi="Times New Roman"/>
              </w:rPr>
            </w:pPr>
            <w:r w:rsidRPr="00856AF4">
              <w:rPr>
                <w:rFonts w:ascii="Times New Roman" w:hAnsi="Times New Roman"/>
              </w:rPr>
              <w:t>Музыкальная деятельность</w:t>
            </w:r>
          </w:p>
          <w:p w:rsidR="00797490" w:rsidRDefault="008D0BE7" w:rsidP="00856AF4">
            <w:pPr>
              <w:pStyle w:val="15"/>
              <w:rPr>
                <w:rFonts w:ascii="Times New Roman" w:hAnsi="Times New Roman"/>
              </w:rPr>
            </w:pPr>
            <w:r>
              <w:rPr>
                <w:rFonts w:ascii="Times New Roman" w:hAnsi="Times New Roman"/>
              </w:rPr>
              <w:t>10.05-10.30</w:t>
            </w:r>
          </w:p>
          <w:p w:rsidR="008D0BE7" w:rsidRPr="00856AF4" w:rsidRDefault="008D0BE7" w:rsidP="00856AF4">
            <w:pPr>
              <w:pStyle w:val="15"/>
              <w:rPr>
                <w:rFonts w:ascii="Times New Roman" w:hAnsi="Times New Roman"/>
              </w:rPr>
            </w:pPr>
            <w:r>
              <w:rPr>
                <w:rFonts w:ascii="Times New Roman" w:hAnsi="Times New Roman"/>
              </w:rPr>
              <w:t>Рисование 15.35-16.00</w:t>
            </w:r>
          </w:p>
        </w:tc>
      </w:tr>
      <w:tr w:rsidR="00797490" w:rsidRPr="00856AF4" w:rsidTr="00CA712B">
        <w:trPr>
          <w:cantSplit/>
          <w:trHeight w:val="1134"/>
        </w:trPr>
        <w:tc>
          <w:tcPr>
            <w:tcW w:w="2071" w:type="dxa"/>
          </w:tcPr>
          <w:p w:rsidR="00797490" w:rsidRPr="00856AF4" w:rsidRDefault="00797490" w:rsidP="00856AF4">
            <w:pPr>
              <w:pStyle w:val="15"/>
              <w:rPr>
                <w:rFonts w:ascii="Times New Roman" w:hAnsi="Times New Roman"/>
              </w:rPr>
            </w:pPr>
            <w:r w:rsidRPr="00856AF4">
              <w:rPr>
                <w:rFonts w:ascii="Times New Roman" w:hAnsi="Times New Roman"/>
              </w:rPr>
              <w:t>среда</w:t>
            </w:r>
          </w:p>
        </w:tc>
        <w:tc>
          <w:tcPr>
            <w:tcW w:w="7501" w:type="dxa"/>
          </w:tcPr>
          <w:p w:rsidR="00797490" w:rsidRDefault="008D0BE7" w:rsidP="00856AF4">
            <w:pPr>
              <w:pStyle w:val="15"/>
              <w:rPr>
                <w:rFonts w:ascii="Times New Roman" w:hAnsi="Times New Roman"/>
              </w:rPr>
            </w:pPr>
            <w:r>
              <w:rPr>
                <w:rFonts w:ascii="Times New Roman" w:hAnsi="Times New Roman"/>
              </w:rPr>
              <w:t>НОД с учителем логопедом (подгруппа 1) 9.00-9.20</w:t>
            </w:r>
          </w:p>
          <w:p w:rsidR="008D0BE7" w:rsidRDefault="008D0BE7" w:rsidP="00856AF4">
            <w:pPr>
              <w:pStyle w:val="15"/>
              <w:rPr>
                <w:rFonts w:ascii="Times New Roman" w:hAnsi="Times New Roman"/>
              </w:rPr>
            </w:pPr>
            <w:r>
              <w:rPr>
                <w:rFonts w:ascii="Times New Roman" w:hAnsi="Times New Roman"/>
              </w:rPr>
              <w:t>Познавательно</w:t>
            </w:r>
            <w:proofErr w:type="gramStart"/>
            <w:r>
              <w:rPr>
                <w:rFonts w:ascii="Times New Roman" w:hAnsi="Times New Roman"/>
              </w:rPr>
              <w:t>е(</w:t>
            </w:r>
            <w:proofErr w:type="gramEnd"/>
            <w:r>
              <w:rPr>
                <w:rFonts w:ascii="Times New Roman" w:hAnsi="Times New Roman"/>
              </w:rPr>
              <w:t>математическое развитие1)9.30-9.55</w:t>
            </w:r>
          </w:p>
          <w:p w:rsidR="008D0BE7" w:rsidRDefault="008D0BE7" w:rsidP="008D0BE7">
            <w:pPr>
              <w:pStyle w:val="15"/>
              <w:rPr>
                <w:rFonts w:ascii="Times New Roman" w:hAnsi="Times New Roman"/>
              </w:rPr>
            </w:pPr>
            <w:r>
              <w:rPr>
                <w:rFonts w:ascii="Times New Roman" w:hAnsi="Times New Roman"/>
              </w:rPr>
              <w:t>НОД с учите</w:t>
            </w:r>
            <w:r w:rsidR="00187603">
              <w:rPr>
                <w:rFonts w:ascii="Times New Roman" w:hAnsi="Times New Roman"/>
              </w:rPr>
              <w:t>лем логопедом (подгруппа 1) 9.35</w:t>
            </w:r>
            <w:r>
              <w:rPr>
                <w:rFonts w:ascii="Times New Roman" w:hAnsi="Times New Roman"/>
              </w:rPr>
              <w:t>-9.55</w:t>
            </w:r>
          </w:p>
          <w:p w:rsidR="00187603" w:rsidRDefault="008D0BE7" w:rsidP="008D0BE7">
            <w:pPr>
              <w:pStyle w:val="15"/>
              <w:rPr>
                <w:rFonts w:ascii="Times New Roman" w:hAnsi="Times New Roman"/>
              </w:rPr>
            </w:pPr>
            <w:r>
              <w:rPr>
                <w:rFonts w:ascii="Times New Roman" w:hAnsi="Times New Roman"/>
              </w:rPr>
              <w:t>Познавательно</w:t>
            </w:r>
            <w:proofErr w:type="gramStart"/>
            <w:r>
              <w:rPr>
                <w:rFonts w:ascii="Times New Roman" w:hAnsi="Times New Roman"/>
              </w:rPr>
              <w:t>е(</w:t>
            </w:r>
            <w:proofErr w:type="gramEnd"/>
            <w:r>
              <w:rPr>
                <w:rFonts w:ascii="Times New Roman" w:hAnsi="Times New Roman"/>
              </w:rPr>
              <w:t>ма</w:t>
            </w:r>
            <w:r w:rsidR="00187603">
              <w:rPr>
                <w:rFonts w:ascii="Times New Roman" w:hAnsi="Times New Roman"/>
              </w:rPr>
              <w:t>тематическое развитие1)9.00-9.25</w:t>
            </w:r>
          </w:p>
          <w:p w:rsidR="008D0BE7" w:rsidRPr="00856AF4" w:rsidRDefault="008D0BE7" w:rsidP="008D0BE7">
            <w:pPr>
              <w:pStyle w:val="15"/>
              <w:rPr>
                <w:rFonts w:ascii="Times New Roman" w:hAnsi="Times New Roman"/>
              </w:rPr>
            </w:pPr>
            <w:r>
              <w:rPr>
                <w:rFonts w:ascii="Times New Roman" w:hAnsi="Times New Roman"/>
              </w:rPr>
              <w:t>Физическая культура (на прогулке) 15.35-16.00</w:t>
            </w:r>
          </w:p>
        </w:tc>
      </w:tr>
      <w:tr w:rsidR="00797490" w:rsidRPr="00856AF4" w:rsidTr="00CA712B">
        <w:trPr>
          <w:cantSplit/>
          <w:trHeight w:val="1134"/>
        </w:trPr>
        <w:tc>
          <w:tcPr>
            <w:tcW w:w="2071" w:type="dxa"/>
          </w:tcPr>
          <w:p w:rsidR="00797490" w:rsidRPr="00856AF4" w:rsidRDefault="00797490" w:rsidP="00856AF4">
            <w:pPr>
              <w:pStyle w:val="15"/>
              <w:rPr>
                <w:rFonts w:ascii="Times New Roman" w:hAnsi="Times New Roman"/>
              </w:rPr>
            </w:pPr>
            <w:r w:rsidRPr="00856AF4">
              <w:rPr>
                <w:rFonts w:ascii="Times New Roman" w:hAnsi="Times New Roman"/>
              </w:rPr>
              <w:t>четверг</w:t>
            </w:r>
          </w:p>
        </w:tc>
        <w:tc>
          <w:tcPr>
            <w:tcW w:w="7501" w:type="dxa"/>
          </w:tcPr>
          <w:p w:rsidR="00797490" w:rsidRDefault="008D0BE7" w:rsidP="00856AF4">
            <w:pPr>
              <w:pStyle w:val="15"/>
              <w:rPr>
                <w:rFonts w:ascii="Times New Roman" w:hAnsi="Times New Roman"/>
              </w:rPr>
            </w:pPr>
            <w:r>
              <w:rPr>
                <w:rFonts w:ascii="Times New Roman" w:hAnsi="Times New Roman"/>
              </w:rPr>
              <w:t xml:space="preserve">НОД с педагогом </w:t>
            </w:r>
            <w:proofErr w:type="gramStart"/>
            <w:r>
              <w:rPr>
                <w:rFonts w:ascii="Times New Roman" w:hAnsi="Times New Roman"/>
              </w:rPr>
              <w:t>–п</w:t>
            </w:r>
            <w:proofErr w:type="gramEnd"/>
            <w:r>
              <w:rPr>
                <w:rFonts w:ascii="Times New Roman" w:hAnsi="Times New Roman"/>
              </w:rPr>
              <w:t>сихологом  9.00-9.20</w:t>
            </w:r>
          </w:p>
          <w:p w:rsidR="008D0BE7" w:rsidRDefault="008D0BE7" w:rsidP="00856AF4">
            <w:pPr>
              <w:pStyle w:val="15"/>
              <w:rPr>
                <w:rFonts w:ascii="Times New Roman" w:hAnsi="Times New Roman"/>
              </w:rPr>
            </w:pPr>
            <w:r>
              <w:rPr>
                <w:rFonts w:ascii="Times New Roman" w:hAnsi="Times New Roman"/>
              </w:rPr>
              <w:t>Музыкальная деятельность         9.</w:t>
            </w:r>
            <w:r w:rsidR="00CA712B">
              <w:rPr>
                <w:rFonts w:ascii="Times New Roman" w:hAnsi="Times New Roman"/>
              </w:rPr>
              <w:t>35-10.05</w:t>
            </w:r>
          </w:p>
          <w:p w:rsidR="00CA712B" w:rsidRPr="00856AF4" w:rsidRDefault="00CA712B" w:rsidP="00856AF4">
            <w:pPr>
              <w:pStyle w:val="15"/>
              <w:rPr>
                <w:rFonts w:ascii="Times New Roman" w:hAnsi="Times New Roman"/>
              </w:rPr>
            </w:pPr>
            <w:r>
              <w:rPr>
                <w:rFonts w:ascii="Times New Roman" w:hAnsi="Times New Roman"/>
              </w:rPr>
              <w:t>Лепка\Аппликация                       15.35-16.00</w:t>
            </w:r>
          </w:p>
        </w:tc>
      </w:tr>
      <w:tr w:rsidR="00797490" w:rsidRPr="00856AF4" w:rsidTr="00CA712B">
        <w:trPr>
          <w:cantSplit/>
          <w:trHeight w:val="830"/>
        </w:trPr>
        <w:tc>
          <w:tcPr>
            <w:tcW w:w="2071" w:type="dxa"/>
          </w:tcPr>
          <w:p w:rsidR="00797490" w:rsidRPr="00856AF4" w:rsidRDefault="00797490" w:rsidP="00856AF4">
            <w:pPr>
              <w:pStyle w:val="15"/>
              <w:rPr>
                <w:rFonts w:ascii="Times New Roman" w:hAnsi="Times New Roman"/>
              </w:rPr>
            </w:pPr>
            <w:r w:rsidRPr="00856AF4">
              <w:rPr>
                <w:rFonts w:ascii="Times New Roman" w:hAnsi="Times New Roman"/>
              </w:rPr>
              <w:t>пятница</w:t>
            </w:r>
          </w:p>
        </w:tc>
        <w:tc>
          <w:tcPr>
            <w:tcW w:w="7501" w:type="dxa"/>
          </w:tcPr>
          <w:p w:rsidR="00CA712B" w:rsidRDefault="00CA712B" w:rsidP="00CA712B">
            <w:pPr>
              <w:pStyle w:val="15"/>
              <w:rPr>
                <w:rFonts w:ascii="Times New Roman" w:hAnsi="Times New Roman"/>
              </w:rPr>
            </w:pPr>
            <w:r>
              <w:rPr>
                <w:rFonts w:ascii="Times New Roman" w:hAnsi="Times New Roman"/>
              </w:rPr>
              <w:t>НОД с учителем логопедом (подгруппа 1) 9.00-9.20</w:t>
            </w:r>
          </w:p>
          <w:p w:rsidR="00CA712B" w:rsidRDefault="00CA712B" w:rsidP="00CA712B">
            <w:pPr>
              <w:pStyle w:val="15"/>
              <w:rPr>
                <w:rFonts w:ascii="Times New Roman" w:hAnsi="Times New Roman"/>
              </w:rPr>
            </w:pPr>
            <w:r>
              <w:rPr>
                <w:rFonts w:ascii="Times New Roman" w:hAnsi="Times New Roman"/>
              </w:rPr>
              <w:t>НОД с учителем ло</w:t>
            </w:r>
            <w:r w:rsidR="00187603">
              <w:rPr>
                <w:rFonts w:ascii="Times New Roman" w:hAnsi="Times New Roman"/>
              </w:rPr>
              <w:t>гопедом (подгруппа 2) 9.30-9.50</w:t>
            </w:r>
          </w:p>
          <w:p w:rsidR="00797490" w:rsidRDefault="00CA712B" w:rsidP="00856AF4">
            <w:pPr>
              <w:pStyle w:val="15"/>
              <w:rPr>
                <w:rFonts w:ascii="Times New Roman" w:hAnsi="Times New Roman"/>
              </w:rPr>
            </w:pPr>
            <w:r>
              <w:rPr>
                <w:rFonts w:ascii="Times New Roman" w:hAnsi="Times New Roman"/>
              </w:rPr>
              <w:t>Физическая культура                                    10.05-10.30</w:t>
            </w:r>
          </w:p>
          <w:p w:rsidR="00CA712B" w:rsidRPr="00856AF4" w:rsidRDefault="00CA712B" w:rsidP="00856AF4">
            <w:pPr>
              <w:pStyle w:val="15"/>
              <w:rPr>
                <w:rFonts w:ascii="Times New Roman" w:hAnsi="Times New Roman"/>
              </w:rPr>
            </w:pPr>
            <w:r>
              <w:rPr>
                <w:rFonts w:ascii="Times New Roman" w:hAnsi="Times New Roman"/>
              </w:rPr>
              <w:t>Рисование                                                       15.35-16.00</w:t>
            </w:r>
          </w:p>
        </w:tc>
      </w:tr>
    </w:tbl>
    <w:p w:rsidR="004B0DC6" w:rsidRDefault="004B0DC6" w:rsidP="00856AF4">
      <w:pPr>
        <w:pStyle w:val="15"/>
        <w:jc w:val="center"/>
        <w:rPr>
          <w:rFonts w:ascii="Times New Roman" w:hAnsi="Times New Roman"/>
          <w:b/>
        </w:rPr>
      </w:pPr>
    </w:p>
    <w:p w:rsidR="004B0DC6" w:rsidRDefault="004B0DC6" w:rsidP="00856AF4">
      <w:pPr>
        <w:pStyle w:val="15"/>
        <w:jc w:val="center"/>
        <w:rPr>
          <w:rFonts w:ascii="Times New Roman" w:hAnsi="Times New Roman"/>
          <w:b/>
        </w:rPr>
      </w:pPr>
    </w:p>
    <w:p w:rsidR="004B0DC6" w:rsidRDefault="004B0DC6" w:rsidP="00856AF4">
      <w:pPr>
        <w:pStyle w:val="15"/>
        <w:jc w:val="center"/>
        <w:rPr>
          <w:rFonts w:ascii="Times New Roman" w:hAnsi="Times New Roman"/>
          <w:b/>
        </w:rPr>
      </w:pPr>
    </w:p>
    <w:p w:rsidR="004B0DC6" w:rsidRDefault="004B0DC6"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CA712B" w:rsidRDefault="00CA712B" w:rsidP="00856AF4">
      <w:pPr>
        <w:pStyle w:val="15"/>
        <w:jc w:val="center"/>
        <w:rPr>
          <w:rFonts w:ascii="Times New Roman" w:hAnsi="Times New Roman"/>
          <w:b/>
        </w:rPr>
      </w:pPr>
    </w:p>
    <w:p w:rsidR="00797490" w:rsidRPr="00856AF4" w:rsidRDefault="00797490" w:rsidP="00856AF4">
      <w:pPr>
        <w:pStyle w:val="15"/>
        <w:jc w:val="center"/>
        <w:rPr>
          <w:rFonts w:ascii="Times New Roman" w:hAnsi="Times New Roman"/>
          <w:b/>
        </w:rPr>
      </w:pPr>
      <w:r w:rsidRPr="00856AF4">
        <w:rPr>
          <w:rFonts w:ascii="Times New Roman" w:hAnsi="Times New Roman"/>
          <w:b/>
        </w:rPr>
        <w:lastRenderedPageBreak/>
        <w:t xml:space="preserve">Модель </w:t>
      </w:r>
      <w:r w:rsidR="0076793F">
        <w:rPr>
          <w:rFonts w:ascii="Times New Roman" w:hAnsi="Times New Roman"/>
          <w:b/>
        </w:rPr>
        <w:t>НОД</w:t>
      </w:r>
    </w:p>
    <w:p w:rsidR="00797490" w:rsidRPr="00856AF4" w:rsidRDefault="00CA712B" w:rsidP="00856AF4">
      <w:pPr>
        <w:pStyle w:val="15"/>
        <w:jc w:val="center"/>
        <w:rPr>
          <w:rFonts w:ascii="Times New Roman" w:hAnsi="Times New Roman"/>
          <w:b/>
        </w:rPr>
      </w:pPr>
      <w:r>
        <w:rPr>
          <w:rFonts w:ascii="Times New Roman" w:hAnsi="Times New Roman"/>
          <w:b/>
        </w:rPr>
        <w:t>первая младшая группа</w:t>
      </w:r>
    </w:p>
    <w:p w:rsidR="00797490" w:rsidRDefault="00962CAA" w:rsidP="00856AF4">
      <w:pPr>
        <w:pStyle w:val="15"/>
        <w:jc w:val="center"/>
        <w:rPr>
          <w:rFonts w:ascii="Times New Roman" w:hAnsi="Times New Roman"/>
          <w:b/>
        </w:rPr>
      </w:pPr>
      <w:r>
        <w:rPr>
          <w:rFonts w:ascii="Times New Roman" w:hAnsi="Times New Roman"/>
          <w:b/>
        </w:rPr>
        <w:t>МБДОУ № 12 на 2019 – 2020</w:t>
      </w:r>
      <w:r w:rsidR="00797490" w:rsidRPr="00856AF4">
        <w:rPr>
          <w:rFonts w:ascii="Times New Roman" w:hAnsi="Times New Roman"/>
          <w:b/>
        </w:rPr>
        <w:t xml:space="preserve"> </w:t>
      </w:r>
      <w:proofErr w:type="spellStart"/>
      <w:r w:rsidR="00797490" w:rsidRPr="00856AF4">
        <w:rPr>
          <w:rFonts w:ascii="Times New Roman" w:hAnsi="Times New Roman"/>
          <w:b/>
        </w:rPr>
        <w:t>уч.г</w:t>
      </w:r>
      <w:proofErr w:type="spellEnd"/>
      <w:r w:rsidR="00797490" w:rsidRPr="00856AF4">
        <w:rPr>
          <w:rFonts w:ascii="Times New Roman" w:hAnsi="Times New Roman"/>
          <w:b/>
        </w:rPr>
        <w:t>.</w:t>
      </w:r>
    </w:p>
    <w:p w:rsidR="00CA712B" w:rsidRDefault="00CA712B" w:rsidP="00856AF4">
      <w:pPr>
        <w:pStyle w:val="15"/>
        <w:jc w:val="center"/>
        <w:rPr>
          <w:rFonts w:ascii="Times New Roman" w:hAnsi="Times New Roman"/>
          <w:b/>
        </w:rPr>
      </w:pPr>
    </w:p>
    <w:p w:rsidR="00CA712B" w:rsidRPr="00856AF4" w:rsidRDefault="00CA712B" w:rsidP="00856AF4">
      <w:pPr>
        <w:pStyle w:val="15"/>
        <w:jc w:val="center"/>
        <w:rPr>
          <w:rFonts w:ascii="Times New Roman" w:hAnsi="Times New Roman"/>
          <w:b/>
        </w:rPr>
      </w:pPr>
    </w:p>
    <w:tbl>
      <w:tblPr>
        <w:tblStyle w:val="a4"/>
        <w:tblW w:w="8188" w:type="dxa"/>
        <w:tblLook w:val="04A0" w:firstRow="1" w:lastRow="0" w:firstColumn="1" w:lastColumn="0" w:noHBand="0" w:noVBand="1"/>
      </w:tblPr>
      <w:tblGrid>
        <w:gridCol w:w="2189"/>
        <w:gridCol w:w="5999"/>
      </w:tblGrid>
      <w:tr w:rsidR="00797490" w:rsidRPr="00856AF4" w:rsidTr="00797490">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Дни недели</w:t>
            </w:r>
          </w:p>
        </w:tc>
        <w:tc>
          <w:tcPr>
            <w:tcW w:w="5999" w:type="dxa"/>
          </w:tcPr>
          <w:p w:rsidR="00797490" w:rsidRPr="00856AF4" w:rsidRDefault="00797490" w:rsidP="00856AF4">
            <w:pPr>
              <w:pStyle w:val="15"/>
              <w:rPr>
                <w:rFonts w:ascii="Times New Roman" w:hAnsi="Times New Roman"/>
              </w:rPr>
            </w:pPr>
          </w:p>
        </w:tc>
      </w:tr>
      <w:tr w:rsidR="00797490" w:rsidRPr="00856AF4" w:rsidTr="00797490">
        <w:trPr>
          <w:cantSplit/>
          <w:trHeight w:val="99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понедельник</w:t>
            </w:r>
          </w:p>
        </w:tc>
        <w:tc>
          <w:tcPr>
            <w:tcW w:w="5999" w:type="dxa"/>
          </w:tcPr>
          <w:p w:rsidR="00CA712B" w:rsidRDefault="00CA712B" w:rsidP="00CA712B">
            <w:pPr>
              <w:pStyle w:val="15"/>
              <w:rPr>
                <w:rFonts w:ascii="Times New Roman" w:hAnsi="Times New Roman"/>
              </w:rPr>
            </w:pPr>
            <w:r>
              <w:rPr>
                <w:rFonts w:ascii="Times New Roman" w:hAnsi="Times New Roman"/>
              </w:rPr>
              <w:t>Двигательная деятельность  9.00 – 9.15</w:t>
            </w:r>
          </w:p>
          <w:p w:rsidR="00DA5931" w:rsidRDefault="00DA5931" w:rsidP="00CA712B">
            <w:pPr>
              <w:pStyle w:val="15"/>
              <w:rPr>
                <w:rFonts w:ascii="Times New Roman" w:hAnsi="Times New Roman"/>
              </w:rPr>
            </w:pPr>
            <w:r>
              <w:rPr>
                <w:rFonts w:ascii="Times New Roman" w:hAnsi="Times New Roman"/>
              </w:rPr>
              <w:t xml:space="preserve">                                                  9.25 – 9.40</w:t>
            </w:r>
          </w:p>
          <w:p w:rsidR="00DA5931" w:rsidRDefault="00DA5931" w:rsidP="00DA5931">
            <w:pPr>
              <w:pStyle w:val="15"/>
              <w:rPr>
                <w:rFonts w:ascii="Times New Roman" w:hAnsi="Times New Roman"/>
              </w:rPr>
            </w:pPr>
            <w:r>
              <w:rPr>
                <w:rFonts w:ascii="Times New Roman" w:hAnsi="Times New Roman"/>
              </w:rPr>
              <w:t>Рисование                                9.00 – 9.15</w:t>
            </w:r>
          </w:p>
          <w:p w:rsidR="00DA5931" w:rsidRDefault="00DA5931" w:rsidP="00DA5931">
            <w:pPr>
              <w:pStyle w:val="15"/>
              <w:rPr>
                <w:rFonts w:ascii="Times New Roman" w:hAnsi="Times New Roman"/>
              </w:rPr>
            </w:pPr>
            <w:r>
              <w:rPr>
                <w:rFonts w:ascii="Times New Roman" w:hAnsi="Times New Roman"/>
              </w:rPr>
              <w:t xml:space="preserve">                                                  9.25 – 9.40</w:t>
            </w:r>
          </w:p>
          <w:p w:rsidR="00797490" w:rsidRPr="00856AF4" w:rsidRDefault="00797490" w:rsidP="00DA5931">
            <w:pPr>
              <w:pStyle w:val="15"/>
              <w:rPr>
                <w:rFonts w:ascii="Times New Roman" w:hAnsi="Times New Roman"/>
              </w:rPr>
            </w:pPr>
          </w:p>
        </w:tc>
      </w:tr>
      <w:tr w:rsidR="00797490" w:rsidRPr="00856AF4" w:rsidTr="00856AF4">
        <w:trPr>
          <w:cantSplit/>
          <w:trHeight w:val="969"/>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вторник</w:t>
            </w:r>
          </w:p>
        </w:tc>
        <w:tc>
          <w:tcPr>
            <w:tcW w:w="5999" w:type="dxa"/>
          </w:tcPr>
          <w:p w:rsidR="00CA712B" w:rsidRPr="00856AF4" w:rsidRDefault="00CA712B" w:rsidP="00CA712B">
            <w:pPr>
              <w:pStyle w:val="15"/>
              <w:rPr>
                <w:rFonts w:ascii="Times New Roman" w:hAnsi="Times New Roman"/>
              </w:rPr>
            </w:pPr>
            <w:r>
              <w:rPr>
                <w:rFonts w:ascii="Times New Roman" w:hAnsi="Times New Roman"/>
              </w:rPr>
              <w:t xml:space="preserve">Музыкальная </w:t>
            </w:r>
            <w:r w:rsidRPr="00856AF4">
              <w:rPr>
                <w:rFonts w:ascii="Times New Roman" w:hAnsi="Times New Roman"/>
              </w:rPr>
              <w:t xml:space="preserve">деятельность </w:t>
            </w:r>
            <w:r w:rsidR="00DA5931">
              <w:rPr>
                <w:rFonts w:ascii="Times New Roman" w:hAnsi="Times New Roman"/>
              </w:rPr>
              <w:t xml:space="preserve">  9.00 – 9.15</w:t>
            </w:r>
          </w:p>
          <w:p w:rsidR="00DA5931" w:rsidRDefault="00DA5931" w:rsidP="00DA5931">
            <w:pPr>
              <w:pStyle w:val="15"/>
              <w:rPr>
                <w:rFonts w:ascii="Times New Roman" w:hAnsi="Times New Roman"/>
              </w:rPr>
            </w:pPr>
            <w:r>
              <w:rPr>
                <w:rFonts w:ascii="Times New Roman" w:hAnsi="Times New Roman"/>
              </w:rPr>
              <w:t>Математическое и</w:t>
            </w:r>
          </w:p>
          <w:p w:rsidR="00797490" w:rsidRPr="00856AF4" w:rsidRDefault="00DA5931" w:rsidP="00DA5931">
            <w:pPr>
              <w:pStyle w:val="15"/>
              <w:rPr>
                <w:rFonts w:ascii="Times New Roman" w:hAnsi="Times New Roman"/>
              </w:rPr>
            </w:pPr>
            <w:r>
              <w:rPr>
                <w:rFonts w:ascii="Times New Roman" w:hAnsi="Times New Roman"/>
              </w:rPr>
              <w:t>сенсорное развитие                9.25-9.40</w:t>
            </w:r>
          </w:p>
        </w:tc>
      </w:tr>
      <w:tr w:rsidR="00797490" w:rsidRPr="00856AF4" w:rsidTr="00797490">
        <w:trPr>
          <w:cantSplit/>
          <w:trHeight w:val="113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среда</w:t>
            </w:r>
          </w:p>
        </w:tc>
        <w:tc>
          <w:tcPr>
            <w:tcW w:w="5999" w:type="dxa"/>
          </w:tcPr>
          <w:p w:rsidR="00DA5931" w:rsidRDefault="00DA5931" w:rsidP="00856AF4">
            <w:pPr>
              <w:pStyle w:val="15"/>
              <w:rPr>
                <w:rFonts w:ascii="Times New Roman" w:hAnsi="Times New Roman"/>
              </w:rPr>
            </w:pPr>
            <w:r>
              <w:rPr>
                <w:rFonts w:ascii="Times New Roman" w:hAnsi="Times New Roman"/>
              </w:rPr>
              <w:t>Лепка/Аппликация</w:t>
            </w:r>
          </w:p>
          <w:p w:rsidR="00797490" w:rsidRPr="00856AF4" w:rsidRDefault="00DA5931" w:rsidP="00856AF4">
            <w:pPr>
              <w:pStyle w:val="15"/>
              <w:rPr>
                <w:rFonts w:ascii="Times New Roman" w:hAnsi="Times New Roman"/>
              </w:rPr>
            </w:pPr>
            <w:r>
              <w:rPr>
                <w:rFonts w:ascii="Times New Roman" w:hAnsi="Times New Roman"/>
              </w:rPr>
              <w:t xml:space="preserve">/Конструирование                    </w:t>
            </w:r>
            <w:r w:rsidR="00797490" w:rsidRPr="00856AF4">
              <w:rPr>
                <w:rFonts w:ascii="Times New Roman" w:hAnsi="Times New Roman"/>
              </w:rPr>
              <w:t>9.00-9.10</w:t>
            </w:r>
          </w:p>
          <w:p w:rsidR="00797490" w:rsidRPr="00856AF4" w:rsidRDefault="00DA5931" w:rsidP="00856AF4">
            <w:pPr>
              <w:pStyle w:val="15"/>
              <w:rPr>
                <w:rFonts w:ascii="Times New Roman" w:hAnsi="Times New Roman"/>
              </w:rPr>
            </w:pPr>
            <w:r>
              <w:rPr>
                <w:rFonts w:ascii="Times New Roman" w:hAnsi="Times New Roman"/>
              </w:rPr>
              <w:t>Двигательная деятельность (на прогулке)</w:t>
            </w:r>
          </w:p>
        </w:tc>
      </w:tr>
      <w:tr w:rsidR="00797490" w:rsidRPr="00856AF4" w:rsidTr="00797490">
        <w:trPr>
          <w:cantSplit/>
          <w:trHeight w:val="113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четверг</w:t>
            </w:r>
          </w:p>
        </w:tc>
        <w:tc>
          <w:tcPr>
            <w:tcW w:w="5999" w:type="dxa"/>
          </w:tcPr>
          <w:p w:rsidR="00797490" w:rsidRDefault="00797490" w:rsidP="00856AF4">
            <w:pPr>
              <w:pStyle w:val="15"/>
              <w:rPr>
                <w:rFonts w:ascii="Times New Roman" w:hAnsi="Times New Roman"/>
              </w:rPr>
            </w:pPr>
            <w:r w:rsidRPr="00856AF4">
              <w:rPr>
                <w:rFonts w:ascii="Times New Roman" w:hAnsi="Times New Roman"/>
              </w:rPr>
              <w:t>Двигательная деятельность</w:t>
            </w:r>
            <w:r w:rsidR="00DA5931">
              <w:rPr>
                <w:rFonts w:ascii="Times New Roman" w:hAnsi="Times New Roman"/>
              </w:rPr>
              <w:t xml:space="preserve">   9.00-9.15</w:t>
            </w:r>
          </w:p>
          <w:p w:rsidR="00DA5931" w:rsidRDefault="00DA5931" w:rsidP="00856AF4">
            <w:pPr>
              <w:pStyle w:val="15"/>
              <w:rPr>
                <w:rFonts w:ascii="Times New Roman" w:hAnsi="Times New Roman"/>
              </w:rPr>
            </w:pPr>
            <w:r>
              <w:rPr>
                <w:rFonts w:ascii="Times New Roman" w:hAnsi="Times New Roman"/>
              </w:rPr>
              <w:t>Коммуникативная деятельность</w:t>
            </w:r>
          </w:p>
          <w:p w:rsidR="00DA5931" w:rsidRPr="00856AF4" w:rsidRDefault="00DA5931" w:rsidP="00856AF4">
            <w:pPr>
              <w:pStyle w:val="15"/>
              <w:rPr>
                <w:rFonts w:ascii="Times New Roman" w:hAnsi="Times New Roman"/>
              </w:rPr>
            </w:pPr>
            <w:r>
              <w:rPr>
                <w:rFonts w:ascii="Times New Roman" w:hAnsi="Times New Roman"/>
              </w:rPr>
              <w:t>(Развитие речи)                       9.25-9.40</w:t>
            </w:r>
          </w:p>
          <w:p w:rsidR="00797490" w:rsidRPr="00856AF4" w:rsidRDefault="00797490" w:rsidP="00DA5931">
            <w:pPr>
              <w:pStyle w:val="15"/>
              <w:rPr>
                <w:rFonts w:ascii="Times New Roman" w:hAnsi="Times New Roman"/>
              </w:rPr>
            </w:pPr>
            <w:r w:rsidRPr="00856AF4">
              <w:rPr>
                <w:rFonts w:ascii="Times New Roman" w:hAnsi="Times New Roman"/>
              </w:rPr>
              <w:t xml:space="preserve"> </w:t>
            </w:r>
          </w:p>
        </w:tc>
      </w:tr>
      <w:tr w:rsidR="00797490" w:rsidRPr="00856AF4" w:rsidTr="00856AF4">
        <w:trPr>
          <w:cantSplit/>
          <w:trHeight w:val="831"/>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пятница</w:t>
            </w:r>
          </w:p>
        </w:tc>
        <w:tc>
          <w:tcPr>
            <w:tcW w:w="5999" w:type="dxa"/>
          </w:tcPr>
          <w:p w:rsidR="00DA5931" w:rsidRPr="00856AF4" w:rsidRDefault="00DA5931" w:rsidP="00DA5931">
            <w:pPr>
              <w:pStyle w:val="15"/>
              <w:rPr>
                <w:rFonts w:ascii="Times New Roman" w:hAnsi="Times New Roman"/>
              </w:rPr>
            </w:pPr>
            <w:r>
              <w:rPr>
                <w:rFonts w:ascii="Times New Roman" w:hAnsi="Times New Roman"/>
              </w:rPr>
              <w:t xml:space="preserve">Музыкальная </w:t>
            </w:r>
            <w:r w:rsidRPr="00856AF4">
              <w:rPr>
                <w:rFonts w:ascii="Times New Roman" w:hAnsi="Times New Roman"/>
              </w:rPr>
              <w:t xml:space="preserve">деятельность </w:t>
            </w:r>
            <w:r>
              <w:rPr>
                <w:rFonts w:ascii="Times New Roman" w:hAnsi="Times New Roman"/>
              </w:rPr>
              <w:t xml:space="preserve">  9.00 – 9.15</w:t>
            </w:r>
          </w:p>
          <w:p w:rsidR="00797490" w:rsidRDefault="00DA5931" w:rsidP="00DA5931">
            <w:pPr>
              <w:pStyle w:val="15"/>
              <w:rPr>
                <w:rFonts w:ascii="Times New Roman" w:hAnsi="Times New Roman"/>
              </w:rPr>
            </w:pPr>
            <w:r>
              <w:rPr>
                <w:rFonts w:ascii="Times New Roman" w:hAnsi="Times New Roman"/>
              </w:rPr>
              <w:t>Познавательно-исследовательская деятельность 9.25- 9.40</w:t>
            </w:r>
          </w:p>
          <w:p w:rsidR="00DA5931" w:rsidRPr="00856AF4" w:rsidRDefault="00DA5931" w:rsidP="00DA5931">
            <w:pPr>
              <w:pStyle w:val="15"/>
              <w:rPr>
                <w:rFonts w:ascii="Times New Roman" w:hAnsi="Times New Roman"/>
              </w:rPr>
            </w:pPr>
            <w:r>
              <w:rPr>
                <w:rFonts w:ascii="Times New Roman" w:hAnsi="Times New Roman"/>
              </w:rPr>
              <w:t xml:space="preserve">Ознакомление с </w:t>
            </w:r>
            <w:proofErr w:type="spellStart"/>
            <w:r>
              <w:rPr>
                <w:rFonts w:ascii="Times New Roman" w:hAnsi="Times New Roman"/>
              </w:rPr>
              <w:t>окр</w:t>
            </w:r>
            <w:proofErr w:type="spellEnd"/>
            <w:r>
              <w:rPr>
                <w:rFonts w:ascii="Times New Roman" w:hAnsi="Times New Roman"/>
              </w:rPr>
              <w:t xml:space="preserve">./чтение </w:t>
            </w:r>
            <w:proofErr w:type="spellStart"/>
            <w:r>
              <w:rPr>
                <w:rFonts w:ascii="Times New Roman" w:hAnsi="Times New Roman"/>
              </w:rPr>
              <w:t>худ</w:t>
            </w:r>
            <w:proofErr w:type="gramStart"/>
            <w:r>
              <w:rPr>
                <w:rFonts w:ascii="Times New Roman" w:hAnsi="Times New Roman"/>
              </w:rPr>
              <w:t>.л</w:t>
            </w:r>
            <w:proofErr w:type="gramEnd"/>
            <w:r>
              <w:rPr>
                <w:rFonts w:ascii="Times New Roman" w:hAnsi="Times New Roman"/>
              </w:rPr>
              <w:t>итературы</w:t>
            </w:r>
            <w:proofErr w:type="spellEnd"/>
            <w:r>
              <w:rPr>
                <w:rFonts w:ascii="Times New Roman" w:hAnsi="Times New Roman"/>
              </w:rPr>
              <w:t xml:space="preserve">        9.25-9.40         </w:t>
            </w:r>
          </w:p>
        </w:tc>
      </w:tr>
    </w:tbl>
    <w:p w:rsidR="00797490" w:rsidRPr="00856AF4" w:rsidRDefault="00797490" w:rsidP="00856AF4">
      <w:pPr>
        <w:pStyle w:val="15"/>
        <w:rPr>
          <w:rFonts w:ascii="Times New Roman" w:hAnsi="Times New Roman"/>
        </w:rPr>
      </w:pPr>
    </w:p>
    <w:p w:rsidR="00797490" w:rsidRPr="00856AF4" w:rsidRDefault="00797490" w:rsidP="00856AF4">
      <w:pPr>
        <w:pStyle w:val="15"/>
        <w:rPr>
          <w:rFonts w:ascii="Times New Roman" w:hAnsi="Times New Roman"/>
        </w:rPr>
      </w:pPr>
    </w:p>
    <w:p w:rsidR="003A1DBE" w:rsidRDefault="003A1DBE" w:rsidP="00254A3E">
      <w:pPr>
        <w:pStyle w:val="15"/>
        <w:jc w:val="center"/>
        <w:rPr>
          <w:rFonts w:ascii="Times New Roman" w:hAnsi="Times New Roman"/>
          <w:b/>
        </w:rPr>
      </w:pPr>
    </w:p>
    <w:p w:rsidR="00CA712B" w:rsidRDefault="007C7E27" w:rsidP="007C7E27">
      <w:pPr>
        <w:pStyle w:val="15"/>
        <w:rPr>
          <w:rFonts w:ascii="Times New Roman" w:hAnsi="Times New Roman"/>
          <w:b/>
        </w:rPr>
      </w:pPr>
      <w:r>
        <w:rPr>
          <w:rFonts w:ascii="Times New Roman" w:hAnsi="Times New Roman"/>
          <w:b/>
        </w:rPr>
        <w:t xml:space="preserve">                               </w:t>
      </w: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CA712B" w:rsidRDefault="00CA712B" w:rsidP="007C7E27">
      <w:pPr>
        <w:pStyle w:val="15"/>
        <w:rPr>
          <w:rFonts w:ascii="Times New Roman" w:hAnsi="Times New Roman"/>
          <w:b/>
        </w:rPr>
      </w:pPr>
    </w:p>
    <w:p w:rsidR="00B00275" w:rsidRDefault="00CA712B" w:rsidP="007C7E27">
      <w:pPr>
        <w:pStyle w:val="15"/>
        <w:rPr>
          <w:rFonts w:ascii="Times New Roman" w:hAnsi="Times New Roman"/>
          <w:b/>
        </w:rPr>
      </w:pPr>
      <w:r>
        <w:rPr>
          <w:rFonts w:ascii="Times New Roman" w:hAnsi="Times New Roman"/>
          <w:b/>
        </w:rPr>
        <w:t xml:space="preserve">                               </w:t>
      </w:r>
    </w:p>
    <w:p w:rsidR="00B00275" w:rsidRDefault="00B00275" w:rsidP="007C7E27">
      <w:pPr>
        <w:pStyle w:val="15"/>
        <w:rPr>
          <w:rFonts w:ascii="Times New Roman" w:hAnsi="Times New Roman"/>
          <w:b/>
        </w:rPr>
      </w:pPr>
    </w:p>
    <w:p w:rsidR="00B00275" w:rsidRPr="00856AF4" w:rsidRDefault="00B00275" w:rsidP="00B00275">
      <w:pPr>
        <w:pStyle w:val="15"/>
        <w:jc w:val="center"/>
        <w:rPr>
          <w:rFonts w:ascii="Times New Roman" w:hAnsi="Times New Roman"/>
          <w:b/>
        </w:rPr>
      </w:pPr>
      <w:r w:rsidRPr="00856AF4">
        <w:rPr>
          <w:rFonts w:ascii="Times New Roman" w:hAnsi="Times New Roman"/>
          <w:b/>
        </w:rPr>
        <w:lastRenderedPageBreak/>
        <w:t xml:space="preserve">Модель </w:t>
      </w:r>
      <w:r w:rsidR="0076793F">
        <w:rPr>
          <w:rFonts w:ascii="Times New Roman" w:hAnsi="Times New Roman"/>
          <w:b/>
        </w:rPr>
        <w:t>НОД</w:t>
      </w:r>
    </w:p>
    <w:p w:rsidR="00B00275" w:rsidRPr="00856AF4" w:rsidRDefault="00B00275" w:rsidP="00B00275">
      <w:pPr>
        <w:pStyle w:val="15"/>
        <w:jc w:val="center"/>
        <w:rPr>
          <w:rFonts w:ascii="Times New Roman" w:hAnsi="Times New Roman"/>
          <w:b/>
        </w:rPr>
      </w:pPr>
      <w:r>
        <w:rPr>
          <w:rFonts w:ascii="Times New Roman" w:hAnsi="Times New Roman"/>
          <w:b/>
        </w:rPr>
        <w:t>вторая младшая группа</w:t>
      </w:r>
    </w:p>
    <w:p w:rsidR="00B00275" w:rsidRDefault="00B00275" w:rsidP="00B00275">
      <w:pPr>
        <w:pStyle w:val="15"/>
        <w:jc w:val="center"/>
        <w:rPr>
          <w:rFonts w:ascii="Times New Roman" w:hAnsi="Times New Roman"/>
          <w:b/>
        </w:rPr>
      </w:pPr>
      <w:r>
        <w:rPr>
          <w:rFonts w:ascii="Times New Roman" w:hAnsi="Times New Roman"/>
          <w:b/>
        </w:rPr>
        <w:t>МБДОУ № 12 на 2019 – 2020</w:t>
      </w:r>
      <w:r w:rsidRPr="00856AF4">
        <w:rPr>
          <w:rFonts w:ascii="Times New Roman" w:hAnsi="Times New Roman"/>
          <w:b/>
        </w:rPr>
        <w:t xml:space="preserve"> </w:t>
      </w:r>
      <w:proofErr w:type="spellStart"/>
      <w:r w:rsidRPr="00856AF4">
        <w:rPr>
          <w:rFonts w:ascii="Times New Roman" w:hAnsi="Times New Roman"/>
          <w:b/>
        </w:rPr>
        <w:t>уч.г</w:t>
      </w:r>
      <w:proofErr w:type="spellEnd"/>
      <w:r w:rsidRPr="00856AF4">
        <w:rPr>
          <w:rFonts w:ascii="Times New Roman" w:hAnsi="Times New Roman"/>
          <w:b/>
        </w:rPr>
        <w:t>.</w:t>
      </w:r>
    </w:p>
    <w:p w:rsidR="00B00275" w:rsidRDefault="00B00275" w:rsidP="00B00275">
      <w:pPr>
        <w:pStyle w:val="15"/>
        <w:jc w:val="center"/>
        <w:rPr>
          <w:rFonts w:ascii="Times New Roman" w:hAnsi="Times New Roman"/>
          <w:b/>
        </w:rPr>
      </w:pPr>
    </w:p>
    <w:p w:rsidR="00B00275" w:rsidRPr="00856AF4" w:rsidRDefault="00B00275" w:rsidP="00B00275">
      <w:pPr>
        <w:pStyle w:val="15"/>
        <w:jc w:val="center"/>
        <w:rPr>
          <w:rFonts w:ascii="Times New Roman" w:hAnsi="Times New Roman"/>
          <w:b/>
        </w:rPr>
      </w:pPr>
    </w:p>
    <w:tbl>
      <w:tblPr>
        <w:tblStyle w:val="a4"/>
        <w:tblW w:w="8188" w:type="dxa"/>
        <w:tblLook w:val="04A0" w:firstRow="1" w:lastRow="0" w:firstColumn="1" w:lastColumn="0" w:noHBand="0" w:noVBand="1"/>
      </w:tblPr>
      <w:tblGrid>
        <w:gridCol w:w="2189"/>
        <w:gridCol w:w="5999"/>
      </w:tblGrid>
      <w:tr w:rsidR="00B00275" w:rsidRPr="00856AF4" w:rsidTr="003F201C">
        <w:tc>
          <w:tcPr>
            <w:tcW w:w="2189" w:type="dxa"/>
          </w:tcPr>
          <w:p w:rsidR="00B00275" w:rsidRPr="00856AF4" w:rsidRDefault="00B00275" w:rsidP="003F201C">
            <w:pPr>
              <w:pStyle w:val="15"/>
              <w:rPr>
                <w:rFonts w:ascii="Times New Roman" w:hAnsi="Times New Roman"/>
              </w:rPr>
            </w:pPr>
            <w:r w:rsidRPr="00856AF4">
              <w:rPr>
                <w:rFonts w:ascii="Times New Roman" w:hAnsi="Times New Roman"/>
              </w:rPr>
              <w:t>Дни недели</w:t>
            </w:r>
          </w:p>
        </w:tc>
        <w:tc>
          <w:tcPr>
            <w:tcW w:w="5999" w:type="dxa"/>
          </w:tcPr>
          <w:p w:rsidR="00B00275" w:rsidRPr="00856AF4" w:rsidRDefault="00B00275" w:rsidP="003F201C">
            <w:pPr>
              <w:pStyle w:val="15"/>
              <w:rPr>
                <w:rFonts w:ascii="Times New Roman" w:hAnsi="Times New Roman"/>
              </w:rPr>
            </w:pPr>
          </w:p>
        </w:tc>
      </w:tr>
      <w:tr w:rsidR="00B00275" w:rsidRPr="00856AF4" w:rsidTr="003F201C">
        <w:trPr>
          <w:cantSplit/>
          <w:trHeight w:val="994"/>
        </w:trPr>
        <w:tc>
          <w:tcPr>
            <w:tcW w:w="2189" w:type="dxa"/>
          </w:tcPr>
          <w:p w:rsidR="00B00275" w:rsidRPr="00856AF4" w:rsidRDefault="00B00275" w:rsidP="003F201C">
            <w:pPr>
              <w:pStyle w:val="15"/>
              <w:rPr>
                <w:rFonts w:ascii="Times New Roman" w:hAnsi="Times New Roman"/>
              </w:rPr>
            </w:pPr>
            <w:r w:rsidRPr="00856AF4">
              <w:rPr>
                <w:rFonts w:ascii="Times New Roman" w:hAnsi="Times New Roman"/>
              </w:rPr>
              <w:t>понедельник</w:t>
            </w:r>
          </w:p>
        </w:tc>
        <w:tc>
          <w:tcPr>
            <w:tcW w:w="5999" w:type="dxa"/>
          </w:tcPr>
          <w:p w:rsidR="00B00275" w:rsidRDefault="00B00275" w:rsidP="00B00275">
            <w:pPr>
              <w:pStyle w:val="15"/>
              <w:rPr>
                <w:rFonts w:ascii="Times New Roman" w:hAnsi="Times New Roman"/>
              </w:rPr>
            </w:pPr>
            <w:r>
              <w:rPr>
                <w:rFonts w:ascii="Times New Roman" w:hAnsi="Times New Roman"/>
              </w:rPr>
              <w:t xml:space="preserve"> Коммуникативная деятельность</w:t>
            </w:r>
          </w:p>
          <w:p w:rsidR="00B00275" w:rsidRDefault="00B00275" w:rsidP="00B00275">
            <w:pPr>
              <w:pStyle w:val="15"/>
              <w:rPr>
                <w:rFonts w:ascii="Times New Roman" w:hAnsi="Times New Roman"/>
              </w:rPr>
            </w:pPr>
            <w:r>
              <w:rPr>
                <w:rFonts w:ascii="Times New Roman" w:hAnsi="Times New Roman"/>
              </w:rPr>
              <w:t xml:space="preserve"> (Развитие речи)                             9.00  -9.15</w:t>
            </w:r>
          </w:p>
          <w:p w:rsidR="00B00275" w:rsidRDefault="00B00275" w:rsidP="003F201C">
            <w:pPr>
              <w:pStyle w:val="15"/>
              <w:rPr>
                <w:rFonts w:ascii="Times New Roman" w:hAnsi="Times New Roman"/>
              </w:rPr>
            </w:pPr>
            <w:r>
              <w:rPr>
                <w:rFonts w:ascii="Times New Roman" w:hAnsi="Times New Roman"/>
              </w:rPr>
              <w:t xml:space="preserve"> Музыкальная </w:t>
            </w:r>
            <w:r w:rsidRPr="00856AF4">
              <w:rPr>
                <w:rFonts w:ascii="Times New Roman" w:hAnsi="Times New Roman"/>
              </w:rPr>
              <w:t>деятельность</w:t>
            </w:r>
            <w:r>
              <w:rPr>
                <w:rFonts w:ascii="Times New Roman" w:hAnsi="Times New Roman"/>
              </w:rPr>
              <w:t xml:space="preserve">        </w:t>
            </w:r>
            <w:r w:rsidRPr="00856AF4">
              <w:rPr>
                <w:rFonts w:ascii="Times New Roman" w:hAnsi="Times New Roman"/>
              </w:rPr>
              <w:t xml:space="preserve"> </w:t>
            </w:r>
            <w:r>
              <w:rPr>
                <w:rFonts w:ascii="Times New Roman" w:hAnsi="Times New Roman"/>
              </w:rPr>
              <w:t>9.25 – 9.40</w:t>
            </w:r>
          </w:p>
          <w:p w:rsidR="00B00275" w:rsidRPr="00856AF4" w:rsidRDefault="00B00275" w:rsidP="00B00275">
            <w:pPr>
              <w:pStyle w:val="15"/>
              <w:rPr>
                <w:rFonts w:ascii="Times New Roman" w:hAnsi="Times New Roman"/>
              </w:rPr>
            </w:pPr>
            <w:r>
              <w:rPr>
                <w:rFonts w:ascii="Times New Roman" w:hAnsi="Times New Roman"/>
              </w:rPr>
              <w:t xml:space="preserve">                              </w:t>
            </w:r>
          </w:p>
        </w:tc>
      </w:tr>
      <w:tr w:rsidR="00B00275" w:rsidRPr="00856AF4" w:rsidTr="003F201C">
        <w:trPr>
          <w:cantSplit/>
          <w:trHeight w:val="969"/>
        </w:trPr>
        <w:tc>
          <w:tcPr>
            <w:tcW w:w="2189" w:type="dxa"/>
          </w:tcPr>
          <w:p w:rsidR="00B00275" w:rsidRPr="00856AF4" w:rsidRDefault="00B00275" w:rsidP="003F201C">
            <w:pPr>
              <w:pStyle w:val="15"/>
              <w:rPr>
                <w:rFonts w:ascii="Times New Roman" w:hAnsi="Times New Roman"/>
              </w:rPr>
            </w:pPr>
            <w:r w:rsidRPr="00856AF4">
              <w:rPr>
                <w:rFonts w:ascii="Times New Roman" w:hAnsi="Times New Roman"/>
              </w:rPr>
              <w:t>вторник</w:t>
            </w:r>
          </w:p>
        </w:tc>
        <w:tc>
          <w:tcPr>
            <w:tcW w:w="5999" w:type="dxa"/>
          </w:tcPr>
          <w:p w:rsidR="00B00275" w:rsidRPr="00856AF4" w:rsidRDefault="00B00275" w:rsidP="003F201C">
            <w:pPr>
              <w:pStyle w:val="15"/>
              <w:rPr>
                <w:rFonts w:ascii="Times New Roman" w:hAnsi="Times New Roman"/>
              </w:rPr>
            </w:pPr>
            <w:r w:rsidRPr="00856AF4">
              <w:rPr>
                <w:rFonts w:ascii="Times New Roman" w:hAnsi="Times New Roman"/>
              </w:rPr>
              <w:t>Двигательная деятельность</w:t>
            </w:r>
            <w:r>
              <w:rPr>
                <w:rFonts w:ascii="Times New Roman" w:hAnsi="Times New Roman"/>
              </w:rPr>
              <w:t xml:space="preserve">          9.00 – 9.15</w:t>
            </w:r>
          </w:p>
          <w:p w:rsidR="00B00275" w:rsidRDefault="00B00275" w:rsidP="003F201C">
            <w:pPr>
              <w:pStyle w:val="15"/>
              <w:rPr>
                <w:rFonts w:ascii="Times New Roman" w:hAnsi="Times New Roman"/>
              </w:rPr>
            </w:pPr>
            <w:r>
              <w:rPr>
                <w:rFonts w:ascii="Times New Roman" w:hAnsi="Times New Roman"/>
              </w:rPr>
              <w:t xml:space="preserve">                                                          9.25-9.40</w:t>
            </w:r>
          </w:p>
          <w:p w:rsidR="00B00275" w:rsidRPr="00856AF4" w:rsidRDefault="00B00275" w:rsidP="00B00275">
            <w:pPr>
              <w:pStyle w:val="15"/>
              <w:rPr>
                <w:rFonts w:ascii="Times New Roman" w:hAnsi="Times New Roman"/>
              </w:rPr>
            </w:pPr>
            <w:r>
              <w:rPr>
                <w:rFonts w:ascii="Times New Roman" w:hAnsi="Times New Roman"/>
              </w:rPr>
              <w:t>Лепка/аппликация                           9.00 – 9.15</w:t>
            </w:r>
          </w:p>
          <w:p w:rsidR="00B00275" w:rsidRDefault="00B00275" w:rsidP="00B00275">
            <w:pPr>
              <w:pStyle w:val="15"/>
              <w:rPr>
                <w:rFonts w:ascii="Times New Roman" w:hAnsi="Times New Roman"/>
              </w:rPr>
            </w:pPr>
            <w:r>
              <w:rPr>
                <w:rFonts w:ascii="Times New Roman" w:hAnsi="Times New Roman"/>
              </w:rPr>
              <w:t xml:space="preserve">                                                          9.25-9.40</w:t>
            </w:r>
          </w:p>
          <w:p w:rsidR="00B00275" w:rsidRPr="00856AF4" w:rsidRDefault="00B00275" w:rsidP="003F201C">
            <w:pPr>
              <w:pStyle w:val="15"/>
              <w:rPr>
                <w:rFonts w:ascii="Times New Roman" w:hAnsi="Times New Roman"/>
              </w:rPr>
            </w:pPr>
          </w:p>
        </w:tc>
      </w:tr>
      <w:tr w:rsidR="00B00275" w:rsidRPr="00856AF4" w:rsidTr="003F201C">
        <w:trPr>
          <w:cantSplit/>
          <w:trHeight w:val="1134"/>
        </w:trPr>
        <w:tc>
          <w:tcPr>
            <w:tcW w:w="2189" w:type="dxa"/>
          </w:tcPr>
          <w:p w:rsidR="00B00275" w:rsidRPr="00856AF4" w:rsidRDefault="00B00275" w:rsidP="003F201C">
            <w:pPr>
              <w:pStyle w:val="15"/>
              <w:rPr>
                <w:rFonts w:ascii="Times New Roman" w:hAnsi="Times New Roman"/>
              </w:rPr>
            </w:pPr>
            <w:r w:rsidRPr="00856AF4">
              <w:rPr>
                <w:rFonts w:ascii="Times New Roman" w:hAnsi="Times New Roman"/>
              </w:rPr>
              <w:t>среда</w:t>
            </w:r>
          </w:p>
        </w:tc>
        <w:tc>
          <w:tcPr>
            <w:tcW w:w="5999" w:type="dxa"/>
          </w:tcPr>
          <w:p w:rsidR="00B00275" w:rsidRDefault="00B00275" w:rsidP="003F201C">
            <w:pPr>
              <w:pStyle w:val="15"/>
              <w:rPr>
                <w:rFonts w:ascii="Times New Roman" w:hAnsi="Times New Roman"/>
              </w:rPr>
            </w:pPr>
            <w:r>
              <w:rPr>
                <w:rFonts w:ascii="Times New Roman" w:hAnsi="Times New Roman"/>
              </w:rPr>
              <w:t xml:space="preserve">Музыкальная </w:t>
            </w:r>
            <w:r w:rsidRPr="00856AF4">
              <w:rPr>
                <w:rFonts w:ascii="Times New Roman" w:hAnsi="Times New Roman"/>
              </w:rPr>
              <w:t>деятельность</w:t>
            </w:r>
            <w:r>
              <w:rPr>
                <w:rFonts w:ascii="Times New Roman" w:hAnsi="Times New Roman"/>
              </w:rPr>
              <w:t xml:space="preserve">            9.00  -9.15   </w:t>
            </w:r>
            <w:r w:rsidRPr="00856AF4">
              <w:rPr>
                <w:rFonts w:ascii="Times New Roman" w:hAnsi="Times New Roman"/>
              </w:rPr>
              <w:t xml:space="preserve"> </w:t>
            </w:r>
          </w:p>
          <w:p w:rsidR="00B00275" w:rsidRDefault="00B00275" w:rsidP="00B00275">
            <w:pPr>
              <w:pStyle w:val="15"/>
              <w:rPr>
                <w:rFonts w:ascii="Times New Roman" w:hAnsi="Times New Roman"/>
              </w:rPr>
            </w:pPr>
            <w:r>
              <w:rPr>
                <w:rFonts w:ascii="Times New Roman" w:hAnsi="Times New Roman"/>
              </w:rPr>
              <w:t xml:space="preserve">Математическое и                </w:t>
            </w:r>
          </w:p>
          <w:p w:rsidR="00B00275" w:rsidRPr="00856AF4" w:rsidRDefault="00B00275" w:rsidP="003F201C">
            <w:pPr>
              <w:pStyle w:val="15"/>
              <w:rPr>
                <w:rFonts w:ascii="Times New Roman" w:hAnsi="Times New Roman"/>
              </w:rPr>
            </w:pPr>
            <w:r>
              <w:rPr>
                <w:rFonts w:ascii="Times New Roman" w:hAnsi="Times New Roman"/>
              </w:rPr>
              <w:t>сенсорное развитие                          9.25-9.40</w:t>
            </w:r>
          </w:p>
        </w:tc>
      </w:tr>
      <w:tr w:rsidR="00B00275" w:rsidRPr="00856AF4" w:rsidTr="003F201C">
        <w:trPr>
          <w:cantSplit/>
          <w:trHeight w:val="1134"/>
        </w:trPr>
        <w:tc>
          <w:tcPr>
            <w:tcW w:w="2189" w:type="dxa"/>
          </w:tcPr>
          <w:p w:rsidR="00B00275" w:rsidRPr="00856AF4" w:rsidRDefault="00B00275" w:rsidP="003F201C">
            <w:pPr>
              <w:pStyle w:val="15"/>
              <w:rPr>
                <w:rFonts w:ascii="Times New Roman" w:hAnsi="Times New Roman"/>
              </w:rPr>
            </w:pPr>
            <w:r w:rsidRPr="00856AF4">
              <w:rPr>
                <w:rFonts w:ascii="Times New Roman" w:hAnsi="Times New Roman"/>
              </w:rPr>
              <w:t>четверг</w:t>
            </w:r>
          </w:p>
        </w:tc>
        <w:tc>
          <w:tcPr>
            <w:tcW w:w="5999" w:type="dxa"/>
          </w:tcPr>
          <w:p w:rsidR="00B00275" w:rsidRDefault="00B00275" w:rsidP="00B00275">
            <w:pPr>
              <w:pStyle w:val="15"/>
              <w:rPr>
                <w:rFonts w:ascii="Times New Roman" w:hAnsi="Times New Roman"/>
              </w:rPr>
            </w:pPr>
            <w:r>
              <w:rPr>
                <w:rFonts w:ascii="Times New Roman" w:hAnsi="Times New Roman"/>
              </w:rPr>
              <w:t xml:space="preserve">Познавательно-исследовательская деятельность </w:t>
            </w:r>
          </w:p>
          <w:p w:rsidR="00B00275" w:rsidRDefault="00B00275" w:rsidP="00B00275">
            <w:pPr>
              <w:pStyle w:val="15"/>
              <w:rPr>
                <w:rFonts w:ascii="Times New Roman" w:hAnsi="Times New Roman"/>
              </w:rPr>
            </w:pPr>
            <w:r>
              <w:rPr>
                <w:rFonts w:ascii="Times New Roman" w:hAnsi="Times New Roman"/>
              </w:rPr>
              <w:t xml:space="preserve">Ознакомление с </w:t>
            </w:r>
            <w:proofErr w:type="spellStart"/>
            <w:r>
              <w:rPr>
                <w:rFonts w:ascii="Times New Roman" w:hAnsi="Times New Roman"/>
              </w:rPr>
              <w:t>окр</w:t>
            </w:r>
            <w:proofErr w:type="spellEnd"/>
            <w:r>
              <w:rPr>
                <w:rFonts w:ascii="Times New Roman" w:hAnsi="Times New Roman"/>
              </w:rPr>
              <w:t xml:space="preserve">./чтение </w:t>
            </w:r>
            <w:proofErr w:type="spellStart"/>
            <w:r>
              <w:rPr>
                <w:rFonts w:ascii="Times New Roman" w:hAnsi="Times New Roman"/>
              </w:rPr>
              <w:t>худ</w:t>
            </w:r>
            <w:proofErr w:type="gramStart"/>
            <w:r>
              <w:rPr>
                <w:rFonts w:ascii="Times New Roman" w:hAnsi="Times New Roman"/>
              </w:rPr>
              <w:t>.л</w:t>
            </w:r>
            <w:proofErr w:type="gramEnd"/>
            <w:r>
              <w:rPr>
                <w:rFonts w:ascii="Times New Roman" w:hAnsi="Times New Roman"/>
              </w:rPr>
              <w:t>итературы</w:t>
            </w:r>
            <w:proofErr w:type="spellEnd"/>
            <w:r>
              <w:rPr>
                <w:rFonts w:ascii="Times New Roman" w:hAnsi="Times New Roman"/>
              </w:rPr>
              <w:t xml:space="preserve">       9.00 – 9.15         </w:t>
            </w:r>
          </w:p>
          <w:p w:rsidR="00B00275" w:rsidRPr="00856AF4" w:rsidRDefault="00B00275" w:rsidP="00B00275">
            <w:pPr>
              <w:pStyle w:val="15"/>
              <w:rPr>
                <w:rFonts w:ascii="Times New Roman" w:hAnsi="Times New Roman"/>
              </w:rPr>
            </w:pPr>
            <w:r w:rsidRPr="00856AF4">
              <w:rPr>
                <w:rFonts w:ascii="Times New Roman" w:hAnsi="Times New Roman"/>
              </w:rPr>
              <w:t>Двигательная деятельность</w:t>
            </w:r>
            <w:r>
              <w:rPr>
                <w:rFonts w:ascii="Times New Roman" w:hAnsi="Times New Roman"/>
              </w:rPr>
              <w:t xml:space="preserve">                                     9.25 – 9.40</w:t>
            </w:r>
          </w:p>
        </w:tc>
      </w:tr>
      <w:tr w:rsidR="00B00275" w:rsidRPr="00856AF4" w:rsidTr="003F201C">
        <w:trPr>
          <w:cantSplit/>
          <w:trHeight w:val="831"/>
        </w:trPr>
        <w:tc>
          <w:tcPr>
            <w:tcW w:w="2189" w:type="dxa"/>
          </w:tcPr>
          <w:p w:rsidR="00B00275" w:rsidRPr="00856AF4" w:rsidRDefault="00B00275" w:rsidP="003F201C">
            <w:pPr>
              <w:pStyle w:val="15"/>
              <w:rPr>
                <w:rFonts w:ascii="Times New Roman" w:hAnsi="Times New Roman"/>
              </w:rPr>
            </w:pPr>
            <w:r w:rsidRPr="00856AF4">
              <w:rPr>
                <w:rFonts w:ascii="Times New Roman" w:hAnsi="Times New Roman"/>
              </w:rPr>
              <w:t>пятница</w:t>
            </w:r>
          </w:p>
        </w:tc>
        <w:tc>
          <w:tcPr>
            <w:tcW w:w="5999" w:type="dxa"/>
          </w:tcPr>
          <w:p w:rsidR="00B00275" w:rsidRPr="00856AF4" w:rsidRDefault="00B00275" w:rsidP="003F201C">
            <w:pPr>
              <w:pStyle w:val="15"/>
              <w:rPr>
                <w:rFonts w:ascii="Times New Roman" w:hAnsi="Times New Roman"/>
              </w:rPr>
            </w:pPr>
            <w:r>
              <w:rPr>
                <w:rFonts w:ascii="Times New Roman" w:hAnsi="Times New Roman"/>
              </w:rPr>
              <w:t>Рисование                                                                  9.00 – 9.15</w:t>
            </w:r>
          </w:p>
          <w:p w:rsidR="00B00275" w:rsidRPr="00856AF4" w:rsidRDefault="00B00275" w:rsidP="003F201C">
            <w:pPr>
              <w:pStyle w:val="15"/>
              <w:rPr>
                <w:rFonts w:ascii="Times New Roman" w:hAnsi="Times New Roman"/>
              </w:rPr>
            </w:pPr>
            <w:r>
              <w:rPr>
                <w:rFonts w:ascii="Times New Roman" w:hAnsi="Times New Roman"/>
              </w:rPr>
              <w:t xml:space="preserve"> Двигательная деятельность (на прогулке)</w:t>
            </w:r>
          </w:p>
        </w:tc>
      </w:tr>
    </w:tbl>
    <w:p w:rsidR="00B00275" w:rsidRPr="00856AF4" w:rsidRDefault="00B00275" w:rsidP="00B00275">
      <w:pPr>
        <w:pStyle w:val="15"/>
        <w:rPr>
          <w:rFonts w:ascii="Times New Roman" w:hAnsi="Times New Roman"/>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B00275" w:rsidRDefault="00B00275" w:rsidP="007C7E27">
      <w:pPr>
        <w:pStyle w:val="15"/>
        <w:rPr>
          <w:rFonts w:ascii="Times New Roman" w:hAnsi="Times New Roman"/>
          <w:b/>
        </w:rPr>
      </w:pPr>
    </w:p>
    <w:p w:rsidR="002C15A5" w:rsidRDefault="002C15A5" w:rsidP="002C15A5">
      <w:pPr>
        <w:pStyle w:val="15"/>
        <w:rPr>
          <w:rFonts w:ascii="Times New Roman" w:hAnsi="Times New Roman"/>
          <w:b/>
        </w:rPr>
      </w:pPr>
      <w:r>
        <w:rPr>
          <w:rFonts w:ascii="Times New Roman" w:hAnsi="Times New Roman"/>
          <w:b/>
        </w:rPr>
        <w:t xml:space="preserve">                                </w:t>
      </w:r>
    </w:p>
    <w:p w:rsidR="002C15A5" w:rsidRDefault="002C15A5" w:rsidP="002C15A5">
      <w:pPr>
        <w:pStyle w:val="15"/>
        <w:rPr>
          <w:rFonts w:ascii="Times New Roman" w:hAnsi="Times New Roman"/>
          <w:b/>
        </w:rPr>
      </w:pPr>
    </w:p>
    <w:p w:rsidR="0076793F" w:rsidRDefault="0076793F" w:rsidP="002C15A5">
      <w:pPr>
        <w:pStyle w:val="15"/>
        <w:rPr>
          <w:rFonts w:ascii="Times New Roman" w:hAnsi="Times New Roman"/>
          <w:b/>
        </w:rPr>
      </w:pPr>
    </w:p>
    <w:p w:rsidR="0076793F" w:rsidRDefault="0076793F" w:rsidP="002C15A5">
      <w:pPr>
        <w:pStyle w:val="15"/>
        <w:rPr>
          <w:rFonts w:ascii="Times New Roman" w:hAnsi="Times New Roman"/>
          <w:b/>
        </w:rPr>
      </w:pPr>
    </w:p>
    <w:p w:rsidR="0076793F" w:rsidRDefault="0076793F" w:rsidP="002C15A5">
      <w:pPr>
        <w:pStyle w:val="15"/>
        <w:rPr>
          <w:rFonts w:ascii="Times New Roman" w:hAnsi="Times New Roman"/>
          <w:b/>
        </w:rPr>
      </w:pPr>
    </w:p>
    <w:p w:rsidR="0076793F" w:rsidRDefault="0076793F" w:rsidP="002C15A5">
      <w:pPr>
        <w:pStyle w:val="15"/>
        <w:rPr>
          <w:rFonts w:ascii="Times New Roman" w:hAnsi="Times New Roman"/>
          <w:b/>
        </w:rPr>
      </w:pPr>
    </w:p>
    <w:p w:rsidR="0076793F" w:rsidRDefault="0076793F" w:rsidP="002C15A5">
      <w:pPr>
        <w:pStyle w:val="15"/>
        <w:rPr>
          <w:rFonts w:ascii="Times New Roman" w:hAnsi="Times New Roman"/>
          <w:b/>
        </w:rPr>
      </w:pPr>
    </w:p>
    <w:p w:rsidR="002C15A5" w:rsidRPr="00254A3E" w:rsidRDefault="002C15A5" w:rsidP="002C15A5">
      <w:pPr>
        <w:pStyle w:val="15"/>
        <w:jc w:val="center"/>
        <w:rPr>
          <w:rFonts w:ascii="Times New Roman" w:hAnsi="Times New Roman"/>
          <w:b/>
        </w:rPr>
      </w:pPr>
      <w:r w:rsidRPr="00254A3E">
        <w:rPr>
          <w:rFonts w:ascii="Times New Roman" w:hAnsi="Times New Roman"/>
          <w:b/>
        </w:rPr>
        <w:lastRenderedPageBreak/>
        <w:t xml:space="preserve">Модель </w:t>
      </w:r>
      <w:r w:rsidR="0076793F">
        <w:rPr>
          <w:rFonts w:ascii="Times New Roman" w:hAnsi="Times New Roman"/>
          <w:b/>
        </w:rPr>
        <w:t>НОД</w:t>
      </w:r>
    </w:p>
    <w:p w:rsidR="002C15A5" w:rsidRPr="00254A3E" w:rsidRDefault="002C15A5" w:rsidP="002C15A5">
      <w:pPr>
        <w:pStyle w:val="15"/>
        <w:jc w:val="center"/>
        <w:rPr>
          <w:rFonts w:ascii="Times New Roman" w:hAnsi="Times New Roman"/>
          <w:b/>
        </w:rPr>
      </w:pPr>
      <w:proofErr w:type="gramStart"/>
      <w:r>
        <w:rPr>
          <w:rFonts w:ascii="Times New Roman" w:hAnsi="Times New Roman"/>
          <w:b/>
        </w:rPr>
        <w:t>средняя</w:t>
      </w:r>
      <w:proofErr w:type="gramEnd"/>
      <w:r>
        <w:rPr>
          <w:rFonts w:ascii="Times New Roman" w:hAnsi="Times New Roman"/>
          <w:b/>
        </w:rPr>
        <w:t xml:space="preserve"> - старшей </w:t>
      </w:r>
      <w:r w:rsidRPr="00254A3E">
        <w:rPr>
          <w:rFonts w:ascii="Times New Roman" w:hAnsi="Times New Roman"/>
          <w:b/>
        </w:rPr>
        <w:t xml:space="preserve"> группе</w:t>
      </w:r>
    </w:p>
    <w:p w:rsidR="002C15A5" w:rsidRDefault="002C15A5" w:rsidP="002C15A5">
      <w:pPr>
        <w:pStyle w:val="15"/>
        <w:jc w:val="center"/>
        <w:rPr>
          <w:rFonts w:ascii="Times New Roman" w:hAnsi="Times New Roman"/>
          <w:b/>
        </w:rPr>
      </w:pPr>
      <w:r>
        <w:rPr>
          <w:rFonts w:ascii="Times New Roman" w:hAnsi="Times New Roman"/>
          <w:b/>
        </w:rPr>
        <w:t>МБДОУ № 12 на 2019 – 2020</w:t>
      </w:r>
      <w:r w:rsidRPr="00254A3E">
        <w:rPr>
          <w:rFonts w:ascii="Times New Roman" w:hAnsi="Times New Roman"/>
          <w:b/>
        </w:rPr>
        <w:t xml:space="preserve"> </w:t>
      </w:r>
      <w:proofErr w:type="spellStart"/>
      <w:r w:rsidRPr="00254A3E">
        <w:rPr>
          <w:rFonts w:ascii="Times New Roman" w:hAnsi="Times New Roman"/>
          <w:b/>
        </w:rPr>
        <w:t>уч.г</w:t>
      </w:r>
      <w:proofErr w:type="spellEnd"/>
      <w:r w:rsidRPr="00254A3E">
        <w:rPr>
          <w:rFonts w:ascii="Times New Roman" w:hAnsi="Times New Roman"/>
          <w:b/>
        </w:rPr>
        <w:t>.</w:t>
      </w:r>
    </w:p>
    <w:p w:rsidR="002C15A5" w:rsidRDefault="002C15A5" w:rsidP="002C15A5">
      <w:pPr>
        <w:pStyle w:val="15"/>
        <w:jc w:val="center"/>
        <w:rPr>
          <w:rFonts w:ascii="Times New Roman" w:hAnsi="Times New Roman"/>
          <w:b/>
        </w:rPr>
      </w:pPr>
    </w:p>
    <w:p w:rsidR="002C15A5" w:rsidRDefault="002C15A5" w:rsidP="002C15A5">
      <w:pPr>
        <w:pStyle w:val="15"/>
        <w:jc w:val="center"/>
        <w:rPr>
          <w:rFonts w:ascii="Times New Roman" w:hAnsi="Times New Roman"/>
          <w:b/>
        </w:rPr>
      </w:pPr>
    </w:p>
    <w:p w:rsidR="00797490" w:rsidRPr="0076793F" w:rsidRDefault="002C15A5" w:rsidP="00856AF4">
      <w:pPr>
        <w:pStyle w:val="15"/>
        <w:rPr>
          <w:rFonts w:ascii="Times New Roman" w:hAnsi="Times New Roman"/>
          <w:b/>
        </w:rPr>
      </w:pPr>
      <w:r>
        <w:rPr>
          <w:rFonts w:ascii="Times New Roman" w:hAnsi="Times New Roman"/>
          <w:b/>
        </w:rPr>
        <w:t xml:space="preserve">                           </w:t>
      </w:r>
    </w:p>
    <w:tbl>
      <w:tblPr>
        <w:tblStyle w:val="a4"/>
        <w:tblW w:w="8188" w:type="dxa"/>
        <w:tblLook w:val="04A0" w:firstRow="1" w:lastRow="0" w:firstColumn="1" w:lastColumn="0" w:noHBand="0" w:noVBand="1"/>
      </w:tblPr>
      <w:tblGrid>
        <w:gridCol w:w="2189"/>
        <w:gridCol w:w="5999"/>
      </w:tblGrid>
      <w:tr w:rsidR="00797490" w:rsidRPr="00856AF4" w:rsidTr="00797490">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Дни недели</w:t>
            </w:r>
          </w:p>
        </w:tc>
        <w:tc>
          <w:tcPr>
            <w:tcW w:w="5999" w:type="dxa"/>
          </w:tcPr>
          <w:p w:rsidR="00797490" w:rsidRPr="00856AF4" w:rsidRDefault="00797490" w:rsidP="00856AF4">
            <w:pPr>
              <w:pStyle w:val="15"/>
              <w:rPr>
                <w:rFonts w:ascii="Times New Roman" w:hAnsi="Times New Roman"/>
              </w:rPr>
            </w:pPr>
          </w:p>
        </w:tc>
      </w:tr>
      <w:tr w:rsidR="00797490" w:rsidRPr="00856AF4" w:rsidTr="00797490">
        <w:trPr>
          <w:cantSplit/>
          <w:trHeight w:val="99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понедельник</w:t>
            </w:r>
          </w:p>
        </w:tc>
        <w:tc>
          <w:tcPr>
            <w:tcW w:w="5999" w:type="dxa"/>
          </w:tcPr>
          <w:p w:rsidR="001857D0" w:rsidRDefault="001857D0" w:rsidP="00856AF4">
            <w:pPr>
              <w:pStyle w:val="15"/>
              <w:rPr>
                <w:rFonts w:ascii="Times New Roman" w:hAnsi="Times New Roman"/>
              </w:rPr>
            </w:pPr>
            <w:r>
              <w:rPr>
                <w:rFonts w:ascii="Times New Roman" w:hAnsi="Times New Roman"/>
              </w:rPr>
              <w:t>Коммуникативная деятельность</w:t>
            </w:r>
          </w:p>
          <w:p w:rsidR="00797490" w:rsidRDefault="001857D0" w:rsidP="00856AF4">
            <w:pPr>
              <w:pStyle w:val="15"/>
              <w:rPr>
                <w:rFonts w:ascii="Times New Roman" w:hAnsi="Times New Roman"/>
              </w:rPr>
            </w:pPr>
            <w:r>
              <w:rPr>
                <w:rFonts w:ascii="Times New Roman" w:hAnsi="Times New Roman"/>
              </w:rPr>
              <w:t xml:space="preserve">Развитие речи </w:t>
            </w:r>
            <w:r w:rsidR="003F201C">
              <w:rPr>
                <w:rFonts w:ascii="Times New Roman" w:hAnsi="Times New Roman"/>
              </w:rPr>
              <w:t>(</w:t>
            </w:r>
            <w:proofErr w:type="gramStart"/>
            <w:r>
              <w:rPr>
                <w:rFonts w:ascii="Times New Roman" w:hAnsi="Times New Roman"/>
              </w:rPr>
              <w:t>средняя</w:t>
            </w:r>
            <w:proofErr w:type="gramEnd"/>
            <w:r w:rsidR="003F201C">
              <w:rPr>
                <w:rFonts w:ascii="Times New Roman" w:hAnsi="Times New Roman"/>
              </w:rPr>
              <w:t>)</w:t>
            </w:r>
            <w:r>
              <w:rPr>
                <w:rFonts w:ascii="Times New Roman" w:hAnsi="Times New Roman"/>
              </w:rPr>
              <w:t xml:space="preserve">             </w:t>
            </w:r>
            <w:r w:rsidR="002D2C8E">
              <w:rPr>
                <w:rFonts w:ascii="Times New Roman" w:hAnsi="Times New Roman"/>
              </w:rPr>
              <w:t xml:space="preserve">                        </w:t>
            </w:r>
            <w:r>
              <w:rPr>
                <w:rFonts w:ascii="Times New Roman" w:hAnsi="Times New Roman"/>
              </w:rPr>
              <w:t>9.00 – 9.20</w:t>
            </w:r>
          </w:p>
          <w:p w:rsidR="001857D0" w:rsidRDefault="001857D0" w:rsidP="001857D0">
            <w:pPr>
              <w:pStyle w:val="15"/>
              <w:rPr>
                <w:rFonts w:ascii="Times New Roman" w:hAnsi="Times New Roman"/>
              </w:rPr>
            </w:pPr>
            <w:r>
              <w:rPr>
                <w:rFonts w:ascii="Times New Roman" w:hAnsi="Times New Roman"/>
              </w:rPr>
              <w:t>Коммуникативная деятельность</w:t>
            </w:r>
          </w:p>
          <w:p w:rsidR="001857D0" w:rsidRDefault="001857D0" w:rsidP="001857D0">
            <w:pPr>
              <w:pStyle w:val="15"/>
              <w:rPr>
                <w:rFonts w:ascii="Times New Roman" w:hAnsi="Times New Roman"/>
              </w:rPr>
            </w:pPr>
            <w:r>
              <w:rPr>
                <w:rFonts w:ascii="Times New Roman" w:hAnsi="Times New Roman"/>
              </w:rPr>
              <w:t xml:space="preserve">Развитие речи </w:t>
            </w:r>
            <w:r w:rsidR="003F201C">
              <w:rPr>
                <w:rFonts w:ascii="Times New Roman" w:hAnsi="Times New Roman"/>
              </w:rPr>
              <w:t>(</w:t>
            </w:r>
            <w:proofErr w:type="gramStart"/>
            <w:r>
              <w:rPr>
                <w:rFonts w:ascii="Times New Roman" w:hAnsi="Times New Roman"/>
              </w:rPr>
              <w:t>старша</w:t>
            </w:r>
            <w:r w:rsidR="002D2C8E">
              <w:rPr>
                <w:rFonts w:ascii="Times New Roman" w:hAnsi="Times New Roman"/>
              </w:rPr>
              <w:t>я</w:t>
            </w:r>
            <w:proofErr w:type="gramEnd"/>
            <w:r w:rsidR="003F201C">
              <w:rPr>
                <w:rFonts w:ascii="Times New Roman" w:hAnsi="Times New Roman"/>
              </w:rPr>
              <w:t>)</w:t>
            </w:r>
            <w:r>
              <w:rPr>
                <w:rFonts w:ascii="Times New Roman" w:hAnsi="Times New Roman"/>
              </w:rPr>
              <w:t xml:space="preserve">          </w:t>
            </w:r>
            <w:r w:rsidR="002D2C8E">
              <w:rPr>
                <w:rFonts w:ascii="Times New Roman" w:hAnsi="Times New Roman"/>
              </w:rPr>
              <w:t xml:space="preserve">                         </w:t>
            </w:r>
            <w:r>
              <w:rPr>
                <w:rFonts w:ascii="Times New Roman" w:hAnsi="Times New Roman"/>
              </w:rPr>
              <w:t xml:space="preserve">  9.00 – 9.25</w:t>
            </w:r>
          </w:p>
          <w:p w:rsidR="001857D0" w:rsidRDefault="001857D0" w:rsidP="001857D0">
            <w:pPr>
              <w:pStyle w:val="15"/>
              <w:rPr>
                <w:rFonts w:ascii="Times New Roman" w:hAnsi="Times New Roman"/>
              </w:rPr>
            </w:pPr>
            <w:r>
              <w:rPr>
                <w:rFonts w:ascii="Times New Roman" w:hAnsi="Times New Roman"/>
              </w:rPr>
              <w:t>Двигательная деятельност</w:t>
            </w:r>
            <w:proofErr w:type="gramStart"/>
            <w:r>
              <w:rPr>
                <w:rFonts w:ascii="Times New Roman" w:hAnsi="Times New Roman"/>
              </w:rPr>
              <w:t>ь(</w:t>
            </w:r>
            <w:proofErr w:type="gramEnd"/>
            <w:r>
              <w:rPr>
                <w:rFonts w:ascii="Times New Roman" w:hAnsi="Times New Roman"/>
              </w:rPr>
              <w:t xml:space="preserve">на </w:t>
            </w:r>
            <w:proofErr w:type="spellStart"/>
            <w:r>
              <w:rPr>
                <w:rFonts w:ascii="Times New Roman" w:hAnsi="Times New Roman"/>
              </w:rPr>
              <w:t>погулке</w:t>
            </w:r>
            <w:proofErr w:type="spellEnd"/>
            <w:r>
              <w:rPr>
                <w:rFonts w:ascii="Times New Roman" w:hAnsi="Times New Roman"/>
              </w:rPr>
              <w:t>)</w:t>
            </w:r>
          </w:p>
          <w:p w:rsidR="001857D0" w:rsidRPr="00856AF4" w:rsidRDefault="001857D0" w:rsidP="00856AF4">
            <w:pPr>
              <w:pStyle w:val="15"/>
              <w:rPr>
                <w:rFonts w:ascii="Times New Roman" w:hAnsi="Times New Roman"/>
              </w:rPr>
            </w:pPr>
          </w:p>
        </w:tc>
      </w:tr>
      <w:tr w:rsidR="00797490" w:rsidRPr="00856AF4" w:rsidTr="00254A3E">
        <w:trPr>
          <w:cantSplit/>
          <w:trHeight w:val="1549"/>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вторник</w:t>
            </w:r>
          </w:p>
        </w:tc>
        <w:tc>
          <w:tcPr>
            <w:tcW w:w="5999" w:type="dxa"/>
          </w:tcPr>
          <w:p w:rsidR="001857D0" w:rsidRDefault="001857D0" w:rsidP="00254A3E">
            <w:pPr>
              <w:pStyle w:val="15"/>
              <w:rPr>
                <w:rFonts w:ascii="Times New Roman" w:hAnsi="Times New Roman"/>
              </w:rPr>
            </w:pPr>
            <w:r>
              <w:rPr>
                <w:rFonts w:ascii="Times New Roman" w:hAnsi="Times New Roman"/>
              </w:rPr>
              <w:t xml:space="preserve">Математическое и </w:t>
            </w:r>
          </w:p>
          <w:p w:rsidR="00797490" w:rsidRDefault="001857D0" w:rsidP="00254A3E">
            <w:pPr>
              <w:pStyle w:val="15"/>
              <w:rPr>
                <w:rFonts w:ascii="Times New Roman" w:hAnsi="Times New Roman"/>
              </w:rPr>
            </w:pPr>
            <w:r>
              <w:rPr>
                <w:rFonts w:ascii="Times New Roman" w:hAnsi="Times New Roman"/>
              </w:rPr>
              <w:t xml:space="preserve">сенсорное развитие </w:t>
            </w:r>
            <w:r w:rsidR="003F201C">
              <w:rPr>
                <w:rFonts w:ascii="Times New Roman" w:hAnsi="Times New Roman"/>
              </w:rPr>
              <w:t>(</w:t>
            </w:r>
            <w:proofErr w:type="gramStart"/>
            <w:r>
              <w:rPr>
                <w:rFonts w:ascii="Times New Roman" w:hAnsi="Times New Roman"/>
              </w:rPr>
              <w:t>средняя</w:t>
            </w:r>
            <w:proofErr w:type="gramEnd"/>
            <w:r w:rsidR="003F201C">
              <w:rPr>
                <w:rFonts w:ascii="Times New Roman" w:hAnsi="Times New Roman"/>
              </w:rPr>
              <w:t>)</w:t>
            </w:r>
            <w:r>
              <w:rPr>
                <w:rFonts w:ascii="Times New Roman" w:hAnsi="Times New Roman"/>
              </w:rPr>
              <w:t xml:space="preserve"> </w:t>
            </w:r>
            <w:r w:rsidR="002D2C8E">
              <w:rPr>
                <w:rFonts w:ascii="Times New Roman" w:hAnsi="Times New Roman"/>
              </w:rPr>
              <w:t xml:space="preserve">                          </w:t>
            </w:r>
            <w:r>
              <w:rPr>
                <w:rFonts w:ascii="Times New Roman" w:hAnsi="Times New Roman"/>
              </w:rPr>
              <w:t xml:space="preserve">  </w:t>
            </w:r>
            <w:r w:rsidR="003F201C">
              <w:rPr>
                <w:rFonts w:ascii="Times New Roman" w:hAnsi="Times New Roman"/>
              </w:rPr>
              <w:t>9.00 – 9.20</w:t>
            </w:r>
          </w:p>
          <w:p w:rsidR="003F201C" w:rsidRDefault="003F201C" w:rsidP="003F201C">
            <w:pPr>
              <w:pStyle w:val="15"/>
              <w:rPr>
                <w:rFonts w:ascii="Times New Roman" w:hAnsi="Times New Roman"/>
              </w:rPr>
            </w:pPr>
            <w:r>
              <w:rPr>
                <w:rFonts w:ascii="Times New Roman" w:hAnsi="Times New Roman"/>
              </w:rPr>
              <w:t xml:space="preserve">Математическое и </w:t>
            </w:r>
          </w:p>
          <w:p w:rsidR="003F201C" w:rsidRDefault="003F201C" w:rsidP="003F201C">
            <w:pPr>
              <w:pStyle w:val="15"/>
              <w:rPr>
                <w:rFonts w:ascii="Times New Roman" w:hAnsi="Times New Roman"/>
              </w:rPr>
            </w:pPr>
            <w:r>
              <w:rPr>
                <w:rFonts w:ascii="Times New Roman" w:hAnsi="Times New Roman"/>
              </w:rPr>
              <w:t>сенсорное развитие (</w:t>
            </w:r>
            <w:proofErr w:type="gramStart"/>
            <w:r>
              <w:rPr>
                <w:rFonts w:ascii="Times New Roman" w:hAnsi="Times New Roman"/>
              </w:rPr>
              <w:t>старшая</w:t>
            </w:r>
            <w:proofErr w:type="gramEnd"/>
            <w:r>
              <w:rPr>
                <w:rFonts w:ascii="Times New Roman" w:hAnsi="Times New Roman"/>
              </w:rPr>
              <w:t xml:space="preserve">)  </w:t>
            </w:r>
            <w:r w:rsidR="002D2C8E">
              <w:rPr>
                <w:rFonts w:ascii="Times New Roman" w:hAnsi="Times New Roman"/>
              </w:rPr>
              <w:t xml:space="preserve">                          </w:t>
            </w:r>
            <w:r>
              <w:rPr>
                <w:rFonts w:ascii="Times New Roman" w:hAnsi="Times New Roman"/>
              </w:rPr>
              <w:t>9.00 – 9.25</w:t>
            </w:r>
          </w:p>
          <w:p w:rsidR="003F201C" w:rsidRDefault="003F201C" w:rsidP="003F201C">
            <w:pPr>
              <w:pStyle w:val="15"/>
              <w:rPr>
                <w:rFonts w:ascii="Times New Roman" w:hAnsi="Times New Roman"/>
              </w:rPr>
            </w:pPr>
            <w:r>
              <w:rPr>
                <w:rFonts w:ascii="Times New Roman" w:hAnsi="Times New Roman"/>
              </w:rPr>
              <w:t xml:space="preserve">Музыкальная деятельность       </w:t>
            </w:r>
            <w:r w:rsidR="002D2C8E">
              <w:rPr>
                <w:rFonts w:ascii="Times New Roman" w:hAnsi="Times New Roman"/>
              </w:rPr>
              <w:t xml:space="preserve">                          </w:t>
            </w:r>
            <w:r>
              <w:rPr>
                <w:rFonts w:ascii="Times New Roman" w:hAnsi="Times New Roman"/>
              </w:rPr>
              <w:t>9.30 – 9.50</w:t>
            </w:r>
          </w:p>
          <w:p w:rsidR="003F201C" w:rsidRPr="00856AF4" w:rsidRDefault="003F201C" w:rsidP="003F201C">
            <w:pPr>
              <w:pStyle w:val="15"/>
              <w:rPr>
                <w:rFonts w:ascii="Times New Roman" w:hAnsi="Times New Roman"/>
              </w:rPr>
            </w:pPr>
          </w:p>
        </w:tc>
      </w:tr>
      <w:tr w:rsidR="00797490" w:rsidRPr="00856AF4" w:rsidTr="00254A3E">
        <w:trPr>
          <w:cantSplit/>
          <w:trHeight w:val="765"/>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среда</w:t>
            </w:r>
          </w:p>
        </w:tc>
        <w:tc>
          <w:tcPr>
            <w:tcW w:w="5999" w:type="dxa"/>
          </w:tcPr>
          <w:p w:rsidR="00797490" w:rsidRDefault="003F201C" w:rsidP="00856AF4">
            <w:pPr>
              <w:pStyle w:val="15"/>
              <w:rPr>
                <w:rFonts w:ascii="Times New Roman" w:hAnsi="Times New Roman"/>
              </w:rPr>
            </w:pPr>
            <w:r>
              <w:rPr>
                <w:rFonts w:ascii="Times New Roman" w:hAnsi="Times New Roman"/>
              </w:rPr>
              <w:t>Лепка\Аппликация\Конструировани</w:t>
            </w:r>
            <w:proofErr w:type="gramStart"/>
            <w:r>
              <w:rPr>
                <w:rFonts w:ascii="Times New Roman" w:hAnsi="Times New Roman"/>
              </w:rPr>
              <w:t>е(</w:t>
            </w:r>
            <w:proofErr w:type="gramEnd"/>
            <w:r>
              <w:rPr>
                <w:rFonts w:ascii="Times New Roman" w:hAnsi="Times New Roman"/>
              </w:rPr>
              <w:t xml:space="preserve">средняя) </w:t>
            </w:r>
            <w:r w:rsidR="002D2C8E">
              <w:rPr>
                <w:rFonts w:ascii="Times New Roman" w:hAnsi="Times New Roman"/>
              </w:rPr>
              <w:t xml:space="preserve">  </w:t>
            </w:r>
            <w:r>
              <w:rPr>
                <w:rFonts w:ascii="Times New Roman" w:hAnsi="Times New Roman"/>
              </w:rPr>
              <w:t>9.00- 9.20</w:t>
            </w:r>
          </w:p>
          <w:p w:rsidR="003F201C" w:rsidRDefault="003F201C" w:rsidP="003F201C">
            <w:pPr>
              <w:pStyle w:val="15"/>
              <w:rPr>
                <w:rFonts w:ascii="Times New Roman" w:hAnsi="Times New Roman"/>
              </w:rPr>
            </w:pPr>
            <w:r>
              <w:rPr>
                <w:rFonts w:ascii="Times New Roman" w:hAnsi="Times New Roman"/>
              </w:rPr>
              <w:t>Лепка\Аппликация\Конструировани</w:t>
            </w:r>
            <w:proofErr w:type="gramStart"/>
            <w:r>
              <w:rPr>
                <w:rFonts w:ascii="Times New Roman" w:hAnsi="Times New Roman"/>
              </w:rPr>
              <w:t>е(</w:t>
            </w:r>
            <w:proofErr w:type="gramEnd"/>
            <w:r>
              <w:rPr>
                <w:rFonts w:ascii="Times New Roman" w:hAnsi="Times New Roman"/>
              </w:rPr>
              <w:t xml:space="preserve">старшая) </w:t>
            </w:r>
            <w:r w:rsidR="002D2C8E">
              <w:rPr>
                <w:rFonts w:ascii="Times New Roman" w:hAnsi="Times New Roman"/>
              </w:rPr>
              <w:t xml:space="preserve"> </w:t>
            </w:r>
            <w:r>
              <w:rPr>
                <w:rFonts w:ascii="Times New Roman" w:hAnsi="Times New Roman"/>
              </w:rPr>
              <w:t>9.35- 10.00</w:t>
            </w:r>
          </w:p>
          <w:p w:rsidR="003F201C" w:rsidRDefault="003F201C" w:rsidP="003F201C">
            <w:pPr>
              <w:pStyle w:val="15"/>
              <w:rPr>
                <w:rFonts w:ascii="Times New Roman" w:hAnsi="Times New Roman"/>
              </w:rPr>
            </w:pPr>
            <w:r>
              <w:rPr>
                <w:rFonts w:ascii="Times New Roman" w:hAnsi="Times New Roman"/>
              </w:rPr>
              <w:t xml:space="preserve">Двигательная деятельность (старшая)                 </w:t>
            </w:r>
            <w:r w:rsidR="002D2C8E">
              <w:rPr>
                <w:rFonts w:ascii="Times New Roman" w:hAnsi="Times New Roman"/>
              </w:rPr>
              <w:t xml:space="preserve"> </w:t>
            </w:r>
            <w:r>
              <w:rPr>
                <w:rFonts w:ascii="Times New Roman" w:hAnsi="Times New Roman"/>
              </w:rPr>
              <w:t xml:space="preserve"> 9.00 – 9.25</w:t>
            </w:r>
          </w:p>
          <w:p w:rsidR="003F201C" w:rsidRDefault="003F201C" w:rsidP="003F201C">
            <w:pPr>
              <w:pStyle w:val="15"/>
              <w:rPr>
                <w:rFonts w:ascii="Times New Roman" w:hAnsi="Times New Roman"/>
              </w:rPr>
            </w:pPr>
            <w:r>
              <w:rPr>
                <w:rFonts w:ascii="Times New Roman" w:hAnsi="Times New Roman"/>
              </w:rPr>
              <w:t xml:space="preserve">Двигательная деятельность (средняя)                   </w:t>
            </w:r>
            <w:r w:rsidR="002D2C8E">
              <w:rPr>
                <w:rFonts w:ascii="Times New Roman" w:hAnsi="Times New Roman"/>
              </w:rPr>
              <w:t xml:space="preserve"> </w:t>
            </w:r>
            <w:r>
              <w:rPr>
                <w:rFonts w:ascii="Times New Roman" w:hAnsi="Times New Roman"/>
              </w:rPr>
              <w:t>9.35 – 9.55</w:t>
            </w:r>
          </w:p>
          <w:p w:rsidR="0053753C" w:rsidRDefault="003F201C" w:rsidP="003F201C">
            <w:pPr>
              <w:pStyle w:val="15"/>
              <w:rPr>
                <w:rFonts w:ascii="Times New Roman" w:hAnsi="Times New Roman"/>
              </w:rPr>
            </w:pPr>
            <w:r>
              <w:rPr>
                <w:rFonts w:ascii="Times New Roman" w:hAnsi="Times New Roman"/>
              </w:rPr>
              <w:t>Коммуникативная деятельность</w:t>
            </w:r>
          </w:p>
          <w:p w:rsidR="003F201C" w:rsidRDefault="0053753C" w:rsidP="003F201C">
            <w:pPr>
              <w:pStyle w:val="15"/>
              <w:rPr>
                <w:rFonts w:ascii="Times New Roman" w:hAnsi="Times New Roman"/>
              </w:rPr>
            </w:pPr>
            <w:r>
              <w:rPr>
                <w:rFonts w:ascii="Times New Roman" w:hAnsi="Times New Roman"/>
              </w:rPr>
              <w:t xml:space="preserve">Развитие речи (старшая группа)                            </w:t>
            </w:r>
            <w:r w:rsidR="002D2C8E">
              <w:rPr>
                <w:rFonts w:ascii="Times New Roman" w:hAnsi="Times New Roman"/>
              </w:rPr>
              <w:t xml:space="preserve"> </w:t>
            </w:r>
            <w:r>
              <w:rPr>
                <w:rFonts w:ascii="Times New Roman" w:hAnsi="Times New Roman"/>
              </w:rPr>
              <w:t>15.30-15.50</w:t>
            </w:r>
            <w:r w:rsidR="003F201C">
              <w:rPr>
                <w:rFonts w:ascii="Times New Roman" w:hAnsi="Times New Roman"/>
              </w:rPr>
              <w:t xml:space="preserve">                </w:t>
            </w:r>
          </w:p>
          <w:p w:rsidR="003F201C" w:rsidRPr="00856AF4" w:rsidRDefault="003F201C" w:rsidP="00856AF4">
            <w:pPr>
              <w:pStyle w:val="15"/>
              <w:rPr>
                <w:rFonts w:ascii="Times New Roman" w:hAnsi="Times New Roman"/>
              </w:rPr>
            </w:pPr>
          </w:p>
        </w:tc>
      </w:tr>
      <w:tr w:rsidR="00797490" w:rsidRPr="00856AF4" w:rsidTr="00797490">
        <w:trPr>
          <w:cantSplit/>
          <w:trHeight w:val="113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четверг</w:t>
            </w:r>
          </w:p>
        </w:tc>
        <w:tc>
          <w:tcPr>
            <w:tcW w:w="5999" w:type="dxa"/>
          </w:tcPr>
          <w:p w:rsidR="00797490" w:rsidRDefault="0053753C" w:rsidP="00856AF4">
            <w:pPr>
              <w:pStyle w:val="15"/>
              <w:rPr>
                <w:rFonts w:ascii="Times New Roman" w:hAnsi="Times New Roman"/>
              </w:rPr>
            </w:pPr>
            <w:r>
              <w:rPr>
                <w:rFonts w:ascii="Times New Roman" w:hAnsi="Times New Roman"/>
              </w:rPr>
              <w:t xml:space="preserve">Музыкальная деятельность                       </w:t>
            </w:r>
            <w:r w:rsidR="002D2C8E">
              <w:rPr>
                <w:rFonts w:ascii="Times New Roman" w:hAnsi="Times New Roman"/>
              </w:rPr>
              <w:t xml:space="preserve">             </w:t>
            </w:r>
            <w:r>
              <w:rPr>
                <w:rFonts w:ascii="Times New Roman" w:hAnsi="Times New Roman"/>
              </w:rPr>
              <w:t>9.00 – 9.20</w:t>
            </w:r>
          </w:p>
          <w:p w:rsidR="0053753C" w:rsidRDefault="0053753C" w:rsidP="00856AF4">
            <w:pPr>
              <w:pStyle w:val="15"/>
              <w:rPr>
                <w:rFonts w:ascii="Times New Roman" w:hAnsi="Times New Roman"/>
              </w:rPr>
            </w:pPr>
            <w:r>
              <w:rPr>
                <w:rFonts w:ascii="Times New Roman" w:hAnsi="Times New Roman"/>
              </w:rPr>
              <w:t>Рисование (</w:t>
            </w:r>
            <w:proofErr w:type="gramStart"/>
            <w:r>
              <w:rPr>
                <w:rFonts w:ascii="Times New Roman" w:hAnsi="Times New Roman"/>
              </w:rPr>
              <w:t>средняя</w:t>
            </w:r>
            <w:proofErr w:type="gramEnd"/>
            <w:r>
              <w:rPr>
                <w:rFonts w:ascii="Times New Roman" w:hAnsi="Times New Roman"/>
              </w:rPr>
              <w:t xml:space="preserve">)                                   </w:t>
            </w:r>
            <w:r w:rsidR="002D2C8E">
              <w:rPr>
                <w:rFonts w:ascii="Times New Roman" w:hAnsi="Times New Roman"/>
              </w:rPr>
              <w:t xml:space="preserve">             </w:t>
            </w:r>
            <w:r>
              <w:rPr>
                <w:rFonts w:ascii="Times New Roman" w:hAnsi="Times New Roman"/>
              </w:rPr>
              <w:t>9.30 – 9.50</w:t>
            </w:r>
          </w:p>
          <w:p w:rsidR="0053753C" w:rsidRDefault="0053753C" w:rsidP="00856AF4">
            <w:pPr>
              <w:pStyle w:val="15"/>
              <w:rPr>
                <w:rFonts w:ascii="Times New Roman" w:hAnsi="Times New Roman"/>
              </w:rPr>
            </w:pPr>
            <w:r>
              <w:rPr>
                <w:rFonts w:ascii="Times New Roman" w:hAnsi="Times New Roman"/>
              </w:rPr>
              <w:t>Рисование (</w:t>
            </w:r>
            <w:proofErr w:type="gramStart"/>
            <w:r>
              <w:rPr>
                <w:rFonts w:ascii="Times New Roman" w:hAnsi="Times New Roman"/>
              </w:rPr>
              <w:t>старшая</w:t>
            </w:r>
            <w:proofErr w:type="gramEnd"/>
            <w:r>
              <w:rPr>
                <w:rFonts w:ascii="Times New Roman" w:hAnsi="Times New Roman"/>
              </w:rPr>
              <w:t xml:space="preserve">)                                   </w:t>
            </w:r>
            <w:r w:rsidR="002D2C8E">
              <w:rPr>
                <w:rFonts w:ascii="Times New Roman" w:hAnsi="Times New Roman"/>
              </w:rPr>
              <w:t xml:space="preserve">             </w:t>
            </w:r>
            <w:r>
              <w:rPr>
                <w:rFonts w:ascii="Times New Roman" w:hAnsi="Times New Roman"/>
              </w:rPr>
              <w:t>9.30 – 9.55</w:t>
            </w:r>
          </w:p>
          <w:p w:rsidR="0053753C" w:rsidRDefault="0053753C" w:rsidP="00856AF4">
            <w:pPr>
              <w:pStyle w:val="15"/>
              <w:rPr>
                <w:rFonts w:ascii="Times New Roman" w:hAnsi="Times New Roman"/>
              </w:rPr>
            </w:pPr>
            <w:r>
              <w:rPr>
                <w:rFonts w:ascii="Times New Roman" w:hAnsi="Times New Roman"/>
              </w:rPr>
              <w:t>Подготовка к обучению грамоте\</w:t>
            </w:r>
          </w:p>
          <w:p w:rsidR="0053753C" w:rsidRPr="00856AF4" w:rsidRDefault="0053753C" w:rsidP="00856AF4">
            <w:pPr>
              <w:pStyle w:val="15"/>
              <w:rPr>
                <w:rFonts w:ascii="Times New Roman" w:hAnsi="Times New Roman"/>
              </w:rPr>
            </w:pPr>
            <w:r>
              <w:rPr>
                <w:rFonts w:ascii="Times New Roman" w:hAnsi="Times New Roman"/>
              </w:rPr>
              <w:t xml:space="preserve">Чтение </w:t>
            </w:r>
            <w:proofErr w:type="spellStart"/>
            <w:r>
              <w:rPr>
                <w:rFonts w:ascii="Times New Roman" w:hAnsi="Times New Roman"/>
              </w:rPr>
              <w:t>худ</w:t>
            </w:r>
            <w:proofErr w:type="gramStart"/>
            <w:r>
              <w:rPr>
                <w:rFonts w:ascii="Times New Roman" w:hAnsi="Times New Roman"/>
              </w:rPr>
              <w:t>.л</w:t>
            </w:r>
            <w:proofErr w:type="gramEnd"/>
            <w:r>
              <w:rPr>
                <w:rFonts w:ascii="Times New Roman" w:hAnsi="Times New Roman"/>
              </w:rPr>
              <w:t>итературы</w:t>
            </w:r>
            <w:proofErr w:type="spellEnd"/>
            <w:r>
              <w:rPr>
                <w:rFonts w:ascii="Times New Roman" w:hAnsi="Times New Roman"/>
              </w:rPr>
              <w:t xml:space="preserve"> (старшая )             </w:t>
            </w:r>
            <w:r w:rsidR="002D2C8E">
              <w:rPr>
                <w:rFonts w:ascii="Times New Roman" w:hAnsi="Times New Roman"/>
              </w:rPr>
              <w:t xml:space="preserve">           </w:t>
            </w:r>
            <w:r>
              <w:rPr>
                <w:rFonts w:ascii="Times New Roman" w:hAnsi="Times New Roman"/>
              </w:rPr>
              <w:t xml:space="preserve">15.30 – 15.50             </w:t>
            </w:r>
          </w:p>
        </w:tc>
      </w:tr>
      <w:tr w:rsidR="00797490" w:rsidRPr="00856AF4" w:rsidTr="00797490">
        <w:trPr>
          <w:cantSplit/>
          <w:trHeight w:val="113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пятница</w:t>
            </w:r>
          </w:p>
        </w:tc>
        <w:tc>
          <w:tcPr>
            <w:tcW w:w="5999" w:type="dxa"/>
          </w:tcPr>
          <w:p w:rsidR="002D2C8E" w:rsidRDefault="002D2C8E" w:rsidP="002D2C8E">
            <w:pPr>
              <w:pStyle w:val="15"/>
              <w:rPr>
                <w:rFonts w:ascii="Times New Roman" w:hAnsi="Times New Roman"/>
              </w:rPr>
            </w:pPr>
            <w:r>
              <w:rPr>
                <w:rFonts w:ascii="Times New Roman" w:hAnsi="Times New Roman"/>
              </w:rPr>
              <w:t xml:space="preserve">Двигательная деятельность (средняя)                   </w:t>
            </w:r>
            <w:r w:rsidR="004A6215">
              <w:rPr>
                <w:rFonts w:ascii="Times New Roman" w:hAnsi="Times New Roman"/>
              </w:rPr>
              <w:t xml:space="preserve"> </w:t>
            </w:r>
            <w:r>
              <w:rPr>
                <w:rFonts w:ascii="Times New Roman" w:hAnsi="Times New Roman"/>
              </w:rPr>
              <w:t>9.00 – 9.20</w:t>
            </w:r>
          </w:p>
          <w:p w:rsidR="002D2C8E" w:rsidRDefault="002D2C8E" w:rsidP="002D2C8E">
            <w:pPr>
              <w:pStyle w:val="15"/>
              <w:rPr>
                <w:rFonts w:ascii="Times New Roman" w:hAnsi="Times New Roman"/>
              </w:rPr>
            </w:pPr>
            <w:r>
              <w:rPr>
                <w:rFonts w:ascii="Times New Roman" w:hAnsi="Times New Roman"/>
              </w:rPr>
              <w:t xml:space="preserve">Двигательная деятельность (старшая)                  </w:t>
            </w:r>
            <w:r w:rsidR="004A6215">
              <w:rPr>
                <w:rFonts w:ascii="Times New Roman" w:hAnsi="Times New Roman"/>
              </w:rPr>
              <w:t xml:space="preserve"> </w:t>
            </w:r>
            <w:r>
              <w:rPr>
                <w:rFonts w:ascii="Times New Roman" w:hAnsi="Times New Roman"/>
              </w:rPr>
              <w:t>9.35 – 10.00</w:t>
            </w:r>
          </w:p>
          <w:p w:rsidR="00797490" w:rsidRDefault="002D2C8E" w:rsidP="00856AF4">
            <w:pPr>
              <w:pStyle w:val="15"/>
              <w:rPr>
                <w:rFonts w:ascii="Times New Roman" w:hAnsi="Times New Roman"/>
              </w:rPr>
            </w:pPr>
            <w:r>
              <w:rPr>
                <w:rFonts w:ascii="Times New Roman" w:hAnsi="Times New Roman"/>
              </w:rPr>
              <w:t>Познавательно-исследовательская деятельность/</w:t>
            </w:r>
          </w:p>
          <w:p w:rsidR="002D2C8E" w:rsidRDefault="002D2C8E" w:rsidP="00856AF4">
            <w:pPr>
              <w:pStyle w:val="15"/>
              <w:rPr>
                <w:rFonts w:ascii="Times New Roman" w:hAnsi="Times New Roman"/>
              </w:rPr>
            </w:pPr>
            <w:proofErr w:type="spellStart"/>
            <w:r>
              <w:rPr>
                <w:rFonts w:ascii="Times New Roman" w:hAnsi="Times New Roman"/>
              </w:rPr>
              <w:t>Озн</w:t>
            </w:r>
            <w:proofErr w:type="gramStart"/>
            <w:r>
              <w:rPr>
                <w:rFonts w:ascii="Times New Roman" w:hAnsi="Times New Roman"/>
              </w:rPr>
              <w:t>.с</w:t>
            </w:r>
            <w:proofErr w:type="spellEnd"/>
            <w:proofErr w:type="gramEnd"/>
            <w:r>
              <w:rPr>
                <w:rFonts w:ascii="Times New Roman" w:hAnsi="Times New Roman"/>
              </w:rPr>
              <w:t xml:space="preserve"> </w:t>
            </w:r>
            <w:proofErr w:type="spellStart"/>
            <w:r>
              <w:rPr>
                <w:rFonts w:ascii="Times New Roman" w:hAnsi="Times New Roman"/>
              </w:rPr>
              <w:t>окр</w:t>
            </w:r>
            <w:proofErr w:type="spellEnd"/>
            <w:r>
              <w:rPr>
                <w:rFonts w:ascii="Times New Roman" w:hAnsi="Times New Roman"/>
              </w:rPr>
              <w:t xml:space="preserve">./чтение </w:t>
            </w:r>
            <w:proofErr w:type="spellStart"/>
            <w:r>
              <w:rPr>
                <w:rFonts w:ascii="Times New Roman" w:hAnsi="Times New Roman"/>
              </w:rPr>
              <w:t>худ.литературы</w:t>
            </w:r>
            <w:proofErr w:type="spellEnd"/>
            <w:r>
              <w:rPr>
                <w:rFonts w:ascii="Times New Roman" w:hAnsi="Times New Roman"/>
              </w:rPr>
              <w:t xml:space="preserve"> (старшая)        9.00-9.20</w:t>
            </w:r>
          </w:p>
          <w:p w:rsidR="002D2C8E" w:rsidRPr="00856AF4" w:rsidRDefault="002D2C8E" w:rsidP="00856AF4">
            <w:pPr>
              <w:pStyle w:val="15"/>
              <w:rPr>
                <w:rFonts w:ascii="Times New Roman" w:hAnsi="Times New Roman"/>
              </w:rPr>
            </w:pPr>
            <w:proofErr w:type="spellStart"/>
            <w:r>
              <w:rPr>
                <w:rFonts w:ascii="Times New Roman" w:hAnsi="Times New Roman"/>
              </w:rPr>
              <w:t>Озн</w:t>
            </w:r>
            <w:proofErr w:type="gramStart"/>
            <w:r>
              <w:rPr>
                <w:rFonts w:ascii="Times New Roman" w:hAnsi="Times New Roman"/>
              </w:rPr>
              <w:t>.с</w:t>
            </w:r>
            <w:proofErr w:type="spellEnd"/>
            <w:proofErr w:type="gramEnd"/>
            <w:r>
              <w:rPr>
                <w:rFonts w:ascii="Times New Roman" w:hAnsi="Times New Roman"/>
              </w:rPr>
              <w:t xml:space="preserve"> </w:t>
            </w:r>
            <w:proofErr w:type="spellStart"/>
            <w:r>
              <w:rPr>
                <w:rFonts w:ascii="Times New Roman" w:hAnsi="Times New Roman"/>
              </w:rPr>
              <w:t>окр</w:t>
            </w:r>
            <w:proofErr w:type="spellEnd"/>
            <w:r>
              <w:rPr>
                <w:rFonts w:ascii="Times New Roman" w:hAnsi="Times New Roman"/>
              </w:rPr>
              <w:t xml:space="preserve">./чтение </w:t>
            </w:r>
            <w:proofErr w:type="spellStart"/>
            <w:r>
              <w:rPr>
                <w:rFonts w:ascii="Times New Roman" w:hAnsi="Times New Roman"/>
              </w:rPr>
              <w:t>худ.литературы</w:t>
            </w:r>
            <w:proofErr w:type="spellEnd"/>
            <w:r>
              <w:rPr>
                <w:rFonts w:ascii="Times New Roman" w:hAnsi="Times New Roman"/>
              </w:rPr>
              <w:t xml:space="preserve"> (средняя)         9.35- 9.55</w:t>
            </w:r>
          </w:p>
        </w:tc>
      </w:tr>
    </w:tbl>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2D2C8E" w:rsidRDefault="002D2C8E" w:rsidP="007C7E27">
      <w:pPr>
        <w:pStyle w:val="15"/>
        <w:rPr>
          <w:rFonts w:ascii="Times New Roman" w:hAnsi="Times New Roman"/>
          <w:color w:val="C00000"/>
        </w:rPr>
      </w:pPr>
    </w:p>
    <w:p w:rsidR="00797490" w:rsidRPr="00856AF4" w:rsidRDefault="002D2C8E" w:rsidP="004A6215">
      <w:pPr>
        <w:pStyle w:val="15"/>
        <w:rPr>
          <w:rFonts w:ascii="Times New Roman" w:hAnsi="Times New Roman"/>
        </w:rPr>
      </w:pPr>
      <w:r>
        <w:rPr>
          <w:rFonts w:ascii="Times New Roman" w:hAnsi="Times New Roman"/>
          <w:color w:val="C00000"/>
        </w:rPr>
        <w:t xml:space="preserve">                                   </w:t>
      </w:r>
      <w:r w:rsidR="007C7E27" w:rsidRPr="00962CAA">
        <w:rPr>
          <w:rFonts w:ascii="Times New Roman" w:hAnsi="Times New Roman"/>
          <w:color w:val="C00000"/>
        </w:rPr>
        <w:t xml:space="preserve"> </w:t>
      </w:r>
    </w:p>
    <w:p w:rsidR="00177B7B" w:rsidRDefault="00177B7B" w:rsidP="00254A3E">
      <w:pPr>
        <w:pStyle w:val="15"/>
        <w:jc w:val="center"/>
        <w:rPr>
          <w:rFonts w:ascii="Times New Roman" w:hAnsi="Times New Roman"/>
          <w:b/>
        </w:rPr>
      </w:pPr>
    </w:p>
    <w:p w:rsidR="00177B7B" w:rsidRDefault="00177B7B" w:rsidP="00254A3E">
      <w:pPr>
        <w:pStyle w:val="15"/>
        <w:jc w:val="center"/>
        <w:rPr>
          <w:rFonts w:ascii="Times New Roman" w:hAnsi="Times New Roman"/>
          <w:b/>
        </w:rPr>
      </w:pPr>
    </w:p>
    <w:p w:rsidR="00797490" w:rsidRPr="00254A3E" w:rsidRDefault="00797490" w:rsidP="00254A3E">
      <w:pPr>
        <w:pStyle w:val="15"/>
        <w:jc w:val="center"/>
        <w:rPr>
          <w:rFonts w:ascii="Times New Roman" w:hAnsi="Times New Roman"/>
          <w:b/>
        </w:rPr>
      </w:pPr>
      <w:r w:rsidRPr="00254A3E">
        <w:rPr>
          <w:rFonts w:ascii="Times New Roman" w:hAnsi="Times New Roman"/>
          <w:b/>
        </w:rPr>
        <w:lastRenderedPageBreak/>
        <w:t xml:space="preserve">Модель </w:t>
      </w:r>
      <w:r w:rsidR="0076793F">
        <w:rPr>
          <w:rFonts w:ascii="Times New Roman" w:hAnsi="Times New Roman"/>
          <w:b/>
        </w:rPr>
        <w:t>НОД</w:t>
      </w:r>
    </w:p>
    <w:p w:rsidR="00797490" w:rsidRPr="00254A3E" w:rsidRDefault="004A6215" w:rsidP="00254A3E">
      <w:pPr>
        <w:pStyle w:val="15"/>
        <w:jc w:val="center"/>
        <w:rPr>
          <w:rFonts w:ascii="Times New Roman" w:hAnsi="Times New Roman"/>
          <w:b/>
        </w:rPr>
      </w:pPr>
      <w:r>
        <w:rPr>
          <w:rFonts w:ascii="Times New Roman" w:hAnsi="Times New Roman"/>
          <w:b/>
        </w:rPr>
        <w:t xml:space="preserve"> подготовительная группа</w:t>
      </w:r>
    </w:p>
    <w:p w:rsidR="00797490" w:rsidRDefault="00962CAA" w:rsidP="00254A3E">
      <w:pPr>
        <w:pStyle w:val="15"/>
        <w:jc w:val="center"/>
        <w:rPr>
          <w:rFonts w:ascii="Times New Roman" w:hAnsi="Times New Roman"/>
          <w:b/>
        </w:rPr>
      </w:pPr>
      <w:r>
        <w:rPr>
          <w:rFonts w:ascii="Times New Roman" w:hAnsi="Times New Roman"/>
          <w:b/>
        </w:rPr>
        <w:t>МБДОУ № 12 на 2019 – 2020</w:t>
      </w:r>
      <w:r w:rsidR="00797490" w:rsidRPr="00254A3E">
        <w:rPr>
          <w:rFonts w:ascii="Times New Roman" w:hAnsi="Times New Roman"/>
          <w:b/>
        </w:rPr>
        <w:t xml:space="preserve"> </w:t>
      </w:r>
      <w:proofErr w:type="spellStart"/>
      <w:r w:rsidR="00797490" w:rsidRPr="00254A3E">
        <w:rPr>
          <w:rFonts w:ascii="Times New Roman" w:hAnsi="Times New Roman"/>
          <w:b/>
        </w:rPr>
        <w:t>уч.г</w:t>
      </w:r>
      <w:proofErr w:type="spellEnd"/>
      <w:r w:rsidR="00797490" w:rsidRPr="00254A3E">
        <w:rPr>
          <w:rFonts w:ascii="Times New Roman" w:hAnsi="Times New Roman"/>
          <w:b/>
        </w:rPr>
        <w:t>.</w:t>
      </w:r>
    </w:p>
    <w:p w:rsidR="002C15A5" w:rsidRDefault="002C15A5" w:rsidP="00254A3E">
      <w:pPr>
        <w:pStyle w:val="15"/>
        <w:jc w:val="center"/>
        <w:rPr>
          <w:rFonts w:ascii="Times New Roman" w:hAnsi="Times New Roman"/>
          <w:b/>
        </w:rPr>
      </w:pPr>
    </w:p>
    <w:p w:rsidR="002C15A5" w:rsidRDefault="002C15A5" w:rsidP="00254A3E">
      <w:pPr>
        <w:pStyle w:val="15"/>
        <w:jc w:val="center"/>
        <w:rPr>
          <w:rFonts w:ascii="Times New Roman" w:hAnsi="Times New Roman"/>
          <w:b/>
        </w:rPr>
      </w:pPr>
    </w:p>
    <w:p w:rsidR="002C15A5" w:rsidRPr="00254A3E" w:rsidRDefault="002C15A5" w:rsidP="00254A3E">
      <w:pPr>
        <w:pStyle w:val="15"/>
        <w:jc w:val="center"/>
        <w:rPr>
          <w:rFonts w:ascii="Times New Roman" w:hAnsi="Times New Roman"/>
          <w:b/>
        </w:rPr>
      </w:pPr>
    </w:p>
    <w:p w:rsidR="00797490" w:rsidRPr="00856AF4" w:rsidRDefault="00797490" w:rsidP="00856AF4">
      <w:pPr>
        <w:pStyle w:val="15"/>
        <w:rPr>
          <w:rFonts w:ascii="Times New Roman" w:hAnsi="Times New Roman"/>
        </w:rPr>
      </w:pPr>
    </w:p>
    <w:tbl>
      <w:tblPr>
        <w:tblStyle w:val="a4"/>
        <w:tblW w:w="9039" w:type="dxa"/>
        <w:tblLook w:val="04A0" w:firstRow="1" w:lastRow="0" w:firstColumn="1" w:lastColumn="0" w:noHBand="0" w:noVBand="1"/>
      </w:tblPr>
      <w:tblGrid>
        <w:gridCol w:w="2189"/>
        <w:gridCol w:w="6850"/>
      </w:tblGrid>
      <w:tr w:rsidR="00797490" w:rsidRPr="00856AF4" w:rsidTr="00797490">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Дни недели</w:t>
            </w:r>
          </w:p>
        </w:tc>
        <w:tc>
          <w:tcPr>
            <w:tcW w:w="6850" w:type="dxa"/>
          </w:tcPr>
          <w:p w:rsidR="00797490" w:rsidRPr="00856AF4" w:rsidRDefault="00797490" w:rsidP="00856AF4">
            <w:pPr>
              <w:pStyle w:val="15"/>
              <w:rPr>
                <w:rFonts w:ascii="Times New Roman" w:hAnsi="Times New Roman"/>
              </w:rPr>
            </w:pPr>
          </w:p>
        </w:tc>
      </w:tr>
      <w:tr w:rsidR="00797490" w:rsidRPr="00856AF4" w:rsidTr="00797490">
        <w:trPr>
          <w:cantSplit/>
          <w:trHeight w:val="99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понедельник</w:t>
            </w:r>
          </w:p>
        </w:tc>
        <w:tc>
          <w:tcPr>
            <w:tcW w:w="6850" w:type="dxa"/>
          </w:tcPr>
          <w:p w:rsidR="007B4BF6" w:rsidRDefault="007B4BF6" w:rsidP="00856AF4">
            <w:pPr>
              <w:pStyle w:val="15"/>
              <w:rPr>
                <w:rFonts w:ascii="Times New Roman" w:hAnsi="Times New Roman"/>
              </w:rPr>
            </w:pPr>
            <w:r>
              <w:rPr>
                <w:rFonts w:ascii="Times New Roman" w:hAnsi="Times New Roman"/>
              </w:rPr>
              <w:t>Лепка/аппликация 9.00-9.30</w:t>
            </w:r>
          </w:p>
          <w:p w:rsidR="007B4BF6" w:rsidRDefault="007B4BF6" w:rsidP="00856AF4">
            <w:pPr>
              <w:pStyle w:val="15"/>
              <w:rPr>
                <w:rFonts w:ascii="Times New Roman" w:hAnsi="Times New Roman"/>
              </w:rPr>
            </w:pPr>
            <w:r>
              <w:rPr>
                <w:rFonts w:ascii="Times New Roman" w:hAnsi="Times New Roman"/>
              </w:rPr>
              <w:t xml:space="preserve">                                  9.40-10.10</w:t>
            </w:r>
          </w:p>
          <w:p w:rsidR="007B4BF6" w:rsidRDefault="007B4BF6" w:rsidP="00856AF4">
            <w:pPr>
              <w:pStyle w:val="15"/>
              <w:rPr>
                <w:rFonts w:ascii="Times New Roman" w:hAnsi="Times New Roman"/>
              </w:rPr>
            </w:pPr>
            <w:r>
              <w:rPr>
                <w:rFonts w:ascii="Times New Roman" w:hAnsi="Times New Roman"/>
              </w:rPr>
              <w:t>Педагог-психолог   9.00-9.30</w:t>
            </w:r>
          </w:p>
          <w:p w:rsidR="007B4BF6" w:rsidRDefault="007B4BF6" w:rsidP="00856AF4">
            <w:pPr>
              <w:pStyle w:val="15"/>
              <w:rPr>
                <w:rFonts w:ascii="Times New Roman" w:hAnsi="Times New Roman"/>
              </w:rPr>
            </w:pPr>
            <w:r>
              <w:rPr>
                <w:rFonts w:ascii="Times New Roman" w:hAnsi="Times New Roman"/>
              </w:rPr>
              <w:t xml:space="preserve">                                   9.40-10.10</w:t>
            </w:r>
          </w:p>
          <w:p w:rsidR="00797490" w:rsidRPr="00856AF4" w:rsidRDefault="007B4BF6" w:rsidP="00856AF4">
            <w:pPr>
              <w:pStyle w:val="15"/>
              <w:rPr>
                <w:rFonts w:ascii="Times New Roman" w:hAnsi="Times New Roman"/>
              </w:rPr>
            </w:pPr>
            <w:r>
              <w:rPr>
                <w:rFonts w:ascii="Times New Roman" w:hAnsi="Times New Roman"/>
              </w:rPr>
              <w:t>Музыкальная деятельность 10.20-10.5</w:t>
            </w:r>
            <w:r w:rsidR="00797490" w:rsidRPr="00856AF4">
              <w:rPr>
                <w:rFonts w:ascii="Times New Roman" w:hAnsi="Times New Roman"/>
              </w:rPr>
              <w:t>0</w:t>
            </w:r>
          </w:p>
        </w:tc>
      </w:tr>
      <w:tr w:rsidR="00797490" w:rsidRPr="00856AF4" w:rsidTr="00254A3E">
        <w:trPr>
          <w:cantSplit/>
          <w:trHeight w:val="829"/>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вторник</w:t>
            </w:r>
          </w:p>
        </w:tc>
        <w:tc>
          <w:tcPr>
            <w:tcW w:w="6850" w:type="dxa"/>
          </w:tcPr>
          <w:p w:rsidR="007B4BF6" w:rsidRDefault="007B4BF6" w:rsidP="00856AF4">
            <w:pPr>
              <w:pStyle w:val="15"/>
              <w:rPr>
                <w:rFonts w:ascii="Times New Roman" w:hAnsi="Times New Roman"/>
              </w:rPr>
            </w:pPr>
            <w:r>
              <w:rPr>
                <w:rFonts w:ascii="Times New Roman" w:hAnsi="Times New Roman"/>
              </w:rPr>
              <w:t>Познавательно-</w:t>
            </w:r>
            <w:proofErr w:type="spellStart"/>
            <w:r>
              <w:rPr>
                <w:rFonts w:ascii="Times New Roman" w:hAnsi="Times New Roman"/>
              </w:rPr>
              <w:t>иследовательская</w:t>
            </w:r>
            <w:proofErr w:type="spellEnd"/>
            <w:r>
              <w:rPr>
                <w:rFonts w:ascii="Times New Roman" w:hAnsi="Times New Roman"/>
              </w:rPr>
              <w:t xml:space="preserve"> деятельность </w:t>
            </w:r>
          </w:p>
          <w:p w:rsidR="007B4BF6" w:rsidRDefault="007B4BF6" w:rsidP="00856AF4">
            <w:pPr>
              <w:pStyle w:val="15"/>
              <w:rPr>
                <w:rFonts w:ascii="Times New Roman" w:hAnsi="Times New Roman"/>
              </w:rPr>
            </w:pPr>
            <w:r>
              <w:rPr>
                <w:rFonts w:ascii="Times New Roman" w:hAnsi="Times New Roman"/>
              </w:rPr>
              <w:t>(Ознакомление с окружающим</w:t>
            </w:r>
            <w:proofErr w:type="gramStart"/>
            <w:r>
              <w:rPr>
                <w:rFonts w:ascii="Times New Roman" w:hAnsi="Times New Roman"/>
              </w:rPr>
              <w:t xml:space="preserve"> )</w:t>
            </w:r>
            <w:proofErr w:type="gramEnd"/>
            <w:r w:rsidR="00177B7B">
              <w:rPr>
                <w:rFonts w:ascii="Times New Roman" w:hAnsi="Times New Roman"/>
              </w:rPr>
              <w:t xml:space="preserve"> </w:t>
            </w:r>
            <w:r>
              <w:rPr>
                <w:rFonts w:ascii="Times New Roman" w:hAnsi="Times New Roman"/>
              </w:rPr>
              <w:t>9.00-9.30</w:t>
            </w:r>
          </w:p>
          <w:p w:rsidR="00797490" w:rsidRPr="00856AF4" w:rsidRDefault="007B4BF6" w:rsidP="00856AF4">
            <w:pPr>
              <w:pStyle w:val="15"/>
              <w:rPr>
                <w:rFonts w:ascii="Times New Roman" w:hAnsi="Times New Roman"/>
              </w:rPr>
            </w:pPr>
            <w:r>
              <w:rPr>
                <w:rFonts w:ascii="Times New Roman" w:hAnsi="Times New Roman"/>
              </w:rPr>
              <w:t>Двигательная деятельность</w:t>
            </w:r>
            <w:r w:rsidR="00471E2A">
              <w:rPr>
                <w:rFonts w:ascii="Times New Roman" w:hAnsi="Times New Roman"/>
              </w:rPr>
              <w:t xml:space="preserve"> </w:t>
            </w:r>
            <w:r>
              <w:rPr>
                <w:rFonts w:ascii="Times New Roman" w:hAnsi="Times New Roman"/>
              </w:rPr>
              <w:t xml:space="preserve"> </w:t>
            </w:r>
            <w:r w:rsidR="00177B7B">
              <w:rPr>
                <w:rFonts w:ascii="Times New Roman" w:hAnsi="Times New Roman"/>
              </w:rPr>
              <w:t xml:space="preserve">      </w:t>
            </w:r>
            <w:r w:rsidR="00471E2A">
              <w:rPr>
                <w:rFonts w:ascii="Times New Roman" w:hAnsi="Times New Roman"/>
              </w:rPr>
              <w:t xml:space="preserve"> </w:t>
            </w:r>
            <w:r>
              <w:rPr>
                <w:rFonts w:ascii="Times New Roman" w:hAnsi="Times New Roman"/>
              </w:rPr>
              <w:t>9.5</w:t>
            </w:r>
            <w:r w:rsidR="00797490" w:rsidRPr="00856AF4">
              <w:rPr>
                <w:rFonts w:ascii="Times New Roman" w:hAnsi="Times New Roman"/>
              </w:rPr>
              <w:t>0 – 10.10</w:t>
            </w:r>
          </w:p>
          <w:p w:rsidR="00797490" w:rsidRDefault="00177B7B" w:rsidP="00856AF4">
            <w:pPr>
              <w:pStyle w:val="15"/>
              <w:rPr>
                <w:rFonts w:ascii="Times New Roman" w:hAnsi="Times New Roman"/>
              </w:rPr>
            </w:pPr>
            <w:r>
              <w:rPr>
                <w:rFonts w:ascii="Times New Roman" w:hAnsi="Times New Roman"/>
              </w:rPr>
              <w:t xml:space="preserve">Рисование                                      </w:t>
            </w:r>
            <w:r w:rsidR="007B4BF6">
              <w:rPr>
                <w:rFonts w:ascii="Times New Roman" w:hAnsi="Times New Roman"/>
              </w:rPr>
              <w:t>9.50-</w:t>
            </w:r>
            <w:r w:rsidR="00471E2A">
              <w:rPr>
                <w:rFonts w:ascii="Times New Roman" w:hAnsi="Times New Roman"/>
              </w:rPr>
              <w:t>10.20</w:t>
            </w:r>
          </w:p>
          <w:p w:rsidR="00471E2A" w:rsidRPr="00856AF4" w:rsidRDefault="00471E2A" w:rsidP="00177B7B">
            <w:pPr>
              <w:pStyle w:val="15"/>
              <w:rPr>
                <w:rFonts w:ascii="Times New Roman" w:hAnsi="Times New Roman"/>
              </w:rPr>
            </w:pPr>
            <w:r>
              <w:rPr>
                <w:rFonts w:ascii="Times New Roman" w:hAnsi="Times New Roman"/>
              </w:rPr>
              <w:t xml:space="preserve">    </w:t>
            </w:r>
            <w:r w:rsidR="00177B7B">
              <w:rPr>
                <w:rFonts w:ascii="Times New Roman" w:hAnsi="Times New Roman"/>
              </w:rPr>
              <w:t xml:space="preserve">                                                    </w:t>
            </w:r>
            <w:r>
              <w:rPr>
                <w:rFonts w:ascii="Times New Roman" w:hAnsi="Times New Roman"/>
              </w:rPr>
              <w:t>10.30-11.00</w:t>
            </w:r>
          </w:p>
        </w:tc>
      </w:tr>
      <w:tr w:rsidR="00797490" w:rsidRPr="00856AF4" w:rsidTr="00254A3E">
        <w:trPr>
          <w:cantSplit/>
          <w:trHeight w:val="840"/>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среда</w:t>
            </w:r>
          </w:p>
        </w:tc>
        <w:tc>
          <w:tcPr>
            <w:tcW w:w="6850" w:type="dxa"/>
          </w:tcPr>
          <w:p w:rsidR="00797490" w:rsidRPr="00856AF4" w:rsidRDefault="00797490" w:rsidP="00856AF4">
            <w:pPr>
              <w:pStyle w:val="15"/>
              <w:rPr>
                <w:rFonts w:ascii="Times New Roman" w:hAnsi="Times New Roman"/>
              </w:rPr>
            </w:pPr>
            <w:r w:rsidRPr="00856AF4">
              <w:rPr>
                <w:rFonts w:ascii="Times New Roman" w:hAnsi="Times New Roman"/>
              </w:rPr>
              <w:t xml:space="preserve">Математическое </w:t>
            </w:r>
            <w:r w:rsidR="00471E2A">
              <w:rPr>
                <w:rFonts w:ascii="Times New Roman" w:hAnsi="Times New Roman"/>
              </w:rPr>
              <w:t xml:space="preserve">и сенсорное </w:t>
            </w:r>
            <w:r w:rsidRPr="00856AF4">
              <w:rPr>
                <w:rFonts w:ascii="Times New Roman" w:hAnsi="Times New Roman"/>
              </w:rPr>
              <w:t>развитие 9.00 – 9.30</w:t>
            </w:r>
          </w:p>
          <w:p w:rsidR="00471E2A" w:rsidRDefault="00471E2A" w:rsidP="00471E2A">
            <w:pPr>
              <w:pStyle w:val="15"/>
              <w:rPr>
                <w:rFonts w:ascii="Times New Roman" w:hAnsi="Times New Roman"/>
              </w:rPr>
            </w:pPr>
            <w:r w:rsidRPr="00856AF4">
              <w:rPr>
                <w:rFonts w:ascii="Times New Roman" w:hAnsi="Times New Roman"/>
              </w:rPr>
              <w:t>Музы</w:t>
            </w:r>
            <w:r>
              <w:rPr>
                <w:rFonts w:ascii="Times New Roman" w:hAnsi="Times New Roman"/>
              </w:rPr>
              <w:t>кальная деятельность                     9.40 – 10.0</w:t>
            </w:r>
            <w:r w:rsidRPr="00856AF4">
              <w:rPr>
                <w:rFonts w:ascii="Times New Roman" w:hAnsi="Times New Roman"/>
              </w:rPr>
              <w:t>0</w:t>
            </w:r>
          </w:p>
          <w:p w:rsidR="00797490" w:rsidRDefault="00471E2A" w:rsidP="00856AF4">
            <w:pPr>
              <w:pStyle w:val="15"/>
              <w:rPr>
                <w:rFonts w:ascii="Times New Roman" w:hAnsi="Times New Roman"/>
              </w:rPr>
            </w:pPr>
            <w:r>
              <w:rPr>
                <w:rFonts w:ascii="Times New Roman" w:hAnsi="Times New Roman"/>
              </w:rPr>
              <w:t>Познавательно-исследовательская деятельность</w:t>
            </w:r>
          </w:p>
          <w:p w:rsidR="00471E2A" w:rsidRDefault="00471E2A" w:rsidP="00856AF4">
            <w:pPr>
              <w:pStyle w:val="15"/>
              <w:rPr>
                <w:rFonts w:ascii="Times New Roman" w:hAnsi="Times New Roman"/>
              </w:rPr>
            </w:pPr>
            <w:r>
              <w:rPr>
                <w:rFonts w:ascii="Times New Roman" w:hAnsi="Times New Roman"/>
              </w:rPr>
              <w:t>(Социальный мир)                                    10.10-1040</w:t>
            </w:r>
          </w:p>
          <w:p w:rsidR="00471E2A" w:rsidRPr="00856AF4" w:rsidRDefault="00471E2A" w:rsidP="00856AF4">
            <w:pPr>
              <w:pStyle w:val="15"/>
              <w:rPr>
                <w:rFonts w:ascii="Times New Roman" w:hAnsi="Times New Roman"/>
              </w:rPr>
            </w:pPr>
            <w:r>
              <w:rPr>
                <w:rFonts w:ascii="Times New Roman" w:hAnsi="Times New Roman"/>
              </w:rPr>
              <w:t xml:space="preserve">Конструирование       </w:t>
            </w:r>
            <w:r w:rsidR="00177B7B">
              <w:rPr>
                <w:rFonts w:ascii="Times New Roman" w:hAnsi="Times New Roman"/>
              </w:rPr>
              <w:t xml:space="preserve">                               </w:t>
            </w:r>
            <w:r>
              <w:rPr>
                <w:rFonts w:ascii="Times New Roman" w:hAnsi="Times New Roman"/>
              </w:rPr>
              <w:t>15.30-16.00</w:t>
            </w:r>
          </w:p>
        </w:tc>
      </w:tr>
      <w:tr w:rsidR="00797490" w:rsidRPr="00856AF4" w:rsidTr="00254A3E">
        <w:trPr>
          <w:cantSplit/>
          <w:trHeight w:val="853"/>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четверг</w:t>
            </w:r>
          </w:p>
        </w:tc>
        <w:tc>
          <w:tcPr>
            <w:tcW w:w="6850" w:type="dxa"/>
          </w:tcPr>
          <w:p w:rsidR="00797490" w:rsidRDefault="00471E2A" w:rsidP="00856AF4">
            <w:pPr>
              <w:pStyle w:val="15"/>
              <w:rPr>
                <w:rFonts w:ascii="Times New Roman" w:hAnsi="Times New Roman"/>
              </w:rPr>
            </w:pPr>
            <w:r w:rsidRPr="00856AF4">
              <w:rPr>
                <w:rFonts w:ascii="Times New Roman" w:hAnsi="Times New Roman"/>
              </w:rPr>
              <w:t xml:space="preserve">Математическое </w:t>
            </w:r>
            <w:r>
              <w:rPr>
                <w:rFonts w:ascii="Times New Roman" w:hAnsi="Times New Roman"/>
              </w:rPr>
              <w:t xml:space="preserve">и сенсорное </w:t>
            </w:r>
            <w:r w:rsidRPr="00856AF4">
              <w:rPr>
                <w:rFonts w:ascii="Times New Roman" w:hAnsi="Times New Roman"/>
              </w:rPr>
              <w:t>развитие 9.00 – 9.</w:t>
            </w:r>
            <w:r>
              <w:rPr>
                <w:rFonts w:ascii="Times New Roman" w:hAnsi="Times New Roman"/>
              </w:rPr>
              <w:t>30</w:t>
            </w:r>
          </w:p>
          <w:p w:rsidR="00471E2A" w:rsidRDefault="00471E2A" w:rsidP="00856AF4">
            <w:pPr>
              <w:pStyle w:val="15"/>
              <w:rPr>
                <w:rFonts w:ascii="Times New Roman" w:hAnsi="Times New Roman"/>
              </w:rPr>
            </w:pPr>
            <w:r>
              <w:rPr>
                <w:rFonts w:ascii="Times New Roman" w:hAnsi="Times New Roman"/>
              </w:rPr>
              <w:t>Двигательная деятельность                     9.50-10.20</w:t>
            </w:r>
          </w:p>
          <w:p w:rsidR="00471E2A" w:rsidRDefault="00471E2A" w:rsidP="00856AF4">
            <w:pPr>
              <w:pStyle w:val="15"/>
              <w:rPr>
                <w:rFonts w:ascii="Times New Roman" w:hAnsi="Times New Roman"/>
              </w:rPr>
            </w:pPr>
            <w:r>
              <w:rPr>
                <w:rFonts w:ascii="Times New Roman" w:hAnsi="Times New Roman"/>
              </w:rPr>
              <w:t xml:space="preserve">                                                                    10.30-11.00</w:t>
            </w:r>
          </w:p>
          <w:p w:rsidR="00471E2A" w:rsidRDefault="00471E2A" w:rsidP="00856AF4">
            <w:pPr>
              <w:pStyle w:val="15"/>
              <w:rPr>
                <w:rFonts w:ascii="Times New Roman" w:hAnsi="Times New Roman"/>
              </w:rPr>
            </w:pPr>
            <w:r>
              <w:rPr>
                <w:rFonts w:ascii="Times New Roman" w:hAnsi="Times New Roman"/>
              </w:rPr>
              <w:t>Подготовка к обучению грамоте/</w:t>
            </w:r>
          </w:p>
          <w:p w:rsidR="00471E2A" w:rsidRPr="00856AF4" w:rsidRDefault="00471E2A" w:rsidP="00856AF4">
            <w:pPr>
              <w:pStyle w:val="15"/>
              <w:rPr>
                <w:rFonts w:ascii="Times New Roman" w:hAnsi="Times New Roman"/>
              </w:rPr>
            </w:pPr>
            <w:r>
              <w:rPr>
                <w:rFonts w:ascii="Times New Roman" w:hAnsi="Times New Roman"/>
              </w:rPr>
              <w:t xml:space="preserve">Чтение </w:t>
            </w:r>
            <w:proofErr w:type="spellStart"/>
            <w:r>
              <w:rPr>
                <w:rFonts w:ascii="Times New Roman" w:hAnsi="Times New Roman"/>
              </w:rPr>
              <w:t>худ</w:t>
            </w:r>
            <w:proofErr w:type="gramStart"/>
            <w:r>
              <w:rPr>
                <w:rFonts w:ascii="Times New Roman" w:hAnsi="Times New Roman"/>
              </w:rPr>
              <w:t>.л</w:t>
            </w:r>
            <w:proofErr w:type="gramEnd"/>
            <w:r>
              <w:rPr>
                <w:rFonts w:ascii="Times New Roman" w:hAnsi="Times New Roman"/>
              </w:rPr>
              <w:t>итерат</w:t>
            </w:r>
            <w:proofErr w:type="spellEnd"/>
            <w:r>
              <w:rPr>
                <w:rFonts w:ascii="Times New Roman" w:hAnsi="Times New Roman"/>
              </w:rPr>
              <w:t>.                                  15.30-16.00</w:t>
            </w:r>
          </w:p>
        </w:tc>
      </w:tr>
      <w:tr w:rsidR="00797490" w:rsidRPr="00856AF4" w:rsidTr="00797490">
        <w:trPr>
          <w:cantSplit/>
          <w:trHeight w:val="1134"/>
        </w:trPr>
        <w:tc>
          <w:tcPr>
            <w:tcW w:w="2189" w:type="dxa"/>
          </w:tcPr>
          <w:p w:rsidR="00797490" w:rsidRPr="00856AF4" w:rsidRDefault="00797490" w:rsidP="00856AF4">
            <w:pPr>
              <w:pStyle w:val="15"/>
              <w:rPr>
                <w:rFonts w:ascii="Times New Roman" w:hAnsi="Times New Roman"/>
              </w:rPr>
            </w:pPr>
            <w:r w:rsidRPr="00856AF4">
              <w:rPr>
                <w:rFonts w:ascii="Times New Roman" w:hAnsi="Times New Roman"/>
              </w:rPr>
              <w:t>пятница</w:t>
            </w:r>
          </w:p>
        </w:tc>
        <w:tc>
          <w:tcPr>
            <w:tcW w:w="6850" w:type="dxa"/>
          </w:tcPr>
          <w:p w:rsidR="00471E2A" w:rsidRDefault="00471E2A" w:rsidP="00856AF4">
            <w:pPr>
              <w:pStyle w:val="15"/>
              <w:rPr>
                <w:rFonts w:ascii="Times New Roman" w:hAnsi="Times New Roman"/>
              </w:rPr>
            </w:pPr>
            <w:r>
              <w:rPr>
                <w:rFonts w:ascii="Times New Roman" w:hAnsi="Times New Roman"/>
              </w:rPr>
              <w:t>Коммуникативная деятельность</w:t>
            </w:r>
          </w:p>
          <w:p w:rsidR="00471E2A" w:rsidRDefault="00471E2A" w:rsidP="00856AF4">
            <w:pPr>
              <w:pStyle w:val="15"/>
              <w:rPr>
                <w:rFonts w:ascii="Times New Roman" w:hAnsi="Times New Roman"/>
              </w:rPr>
            </w:pPr>
            <w:r>
              <w:rPr>
                <w:rFonts w:ascii="Times New Roman" w:hAnsi="Times New Roman"/>
              </w:rPr>
              <w:t>(</w:t>
            </w:r>
            <w:r w:rsidR="00177B7B">
              <w:rPr>
                <w:rFonts w:ascii="Times New Roman" w:hAnsi="Times New Roman"/>
              </w:rPr>
              <w:t>Развитие речи)                                          9.00-9.30</w:t>
            </w:r>
          </w:p>
          <w:p w:rsidR="00177B7B" w:rsidRDefault="00797490" w:rsidP="00856AF4">
            <w:pPr>
              <w:pStyle w:val="15"/>
              <w:rPr>
                <w:rFonts w:ascii="Times New Roman" w:hAnsi="Times New Roman"/>
              </w:rPr>
            </w:pPr>
            <w:r w:rsidRPr="00856AF4">
              <w:rPr>
                <w:rFonts w:ascii="Times New Roman" w:hAnsi="Times New Roman"/>
              </w:rPr>
              <w:t xml:space="preserve">Двигательная деятельность  </w:t>
            </w:r>
          </w:p>
          <w:p w:rsidR="00797490" w:rsidRPr="00856AF4" w:rsidRDefault="00177B7B" w:rsidP="00856AF4">
            <w:pPr>
              <w:pStyle w:val="15"/>
              <w:rPr>
                <w:rFonts w:ascii="Times New Roman" w:hAnsi="Times New Roman"/>
              </w:rPr>
            </w:pPr>
            <w:r>
              <w:rPr>
                <w:rFonts w:ascii="Times New Roman" w:hAnsi="Times New Roman"/>
              </w:rPr>
              <w:t xml:space="preserve">  </w:t>
            </w:r>
            <w:r w:rsidR="00797490" w:rsidRPr="00856AF4">
              <w:rPr>
                <w:rFonts w:ascii="Times New Roman" w:hAnsi="Times New Roman"/>
              </w:rPr>
              <w:t>на прогулке</w:t>
            </w:r>
          </w:p>
        </w:tc>
      </w:tr>
    </w:tbl>
    <w:p w:rsidR="00797490" w:rsidRDefault="00797490"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4A6215" w:rsidRDefault="004A6215" w:rsidP="00254A3E">
      <w:pPr>
        <w:rPr>
          <w:b/>
          <w:sz w:val="18"/>
          <w:szCs w:val="18"/>
        </w:rPr>
      </w:pPr>
    </w:p>
    <w:p w:rsidR="002C3E39" w:rsidRDefault="002C3E39" w:rsidP="00254A3E">
      <w:pPr>
        <w:rPr>
          <w:b/>
          <w:sz w:val="18"/>
          <w:szCs w:val="18"/>
        </w:rPr>
      </w:pPr>
    </w:p>
    <w:p w:rsidR="0076793F" w:rsidRDefault="0076793F" w:rsidP="00254A3E">
      <w:pPr>
        <w:rPr>
          <w:b/>
          <w:sz w:val="18"/>
          <w:szCs w:val="18"/>
        </w:rPr>
      </w:pPr>
    </w:p>
    <w:p w:rsidR="0076793F" w:rsidRDefault="0076793F" w:rsidP="00254A3E">
      <w:pPr>
        <w:rPr>
          <w:b/>
          <w:sz w:val="18"/>
          <w:szCs w:val="18"/>
        </w:rPr>
      </w:pPr>
    </w:p>
    <w:p w:rsidR="0076793F" w:rsidRDefault="0076793F" w:rsidP="00254A3E">
      <w:pPr>
        <w:rPr>
          <w:b/>
          <w:sz w:val="18"/>
          <w:szCs w:val="18"/>
        </w:rPr>
      </w:pPr>
    </w:p>
    <w:p w:rsidR="00177B7B" w:rsidRDefault="00177B7B" w:rsidP="00177B7B">
      <w:pPr>
        <w:outlineLvl w:val="0"/>
        <w:rPr>
          <w:b/>
          <w:sz w:val="18"/>
          <w:szCs w:val="18"/>
        </w:rPr>
      </w:pPr>
      <w:r>
        <w:rPr>
          <w:b/>
          <w:sz w:val="18"/>
          <w:szCs w:val="18"/>
        </w:rPr>
        <w:t xml:space="preserve">                                                      </w:t>
      </w:r>
    </w:p>
    <w:p w:rsidR="00177B7B" w:rsidRDefault="00177B7B" w:rsidP="00177B7B">
      <w:pPr>
        <w:outlineLvl w:val="0"/>
        <w:rPr>
          <w:b/>
          <w:sz w:val="18"/>
          <w:szCs w:val="18"/>
        </w:rPr>
      </w:pPr>
    </w:p>
    <w:p w:rsidR="003C326E" w:rsidRPr="00D70281" w:rsidRDefault="00177B7B" w:rsidP="00177B7B">
      <w:pPr>
        <w:outlineLvl w:val="0"/>
        <w:rPr>
          <w:b/>
          <w:sz w:val="28"/>
          <w:szCs w:val="28"/>
        </w:rPr>
      </w:pPr>
      <w:r>
        <w:rPr>
          <w:b/>
          <w:sz w:val="18"/>
          <w:szCs w:val="18"/>
        </w:rPr>
        <w:t xml:space="preserve">                                                   </w:t>
      </w:r>
      <w:r w:rsidR="003C326E" w:rsidRPr="00D70281">
        <w:rPr>
          <w:b/>
          <w:sz w:val="28"/>
          <w:szCs w:val="28"/>
        </w:rPr>
        <w:t>Модель физического воспитания</w:t>
      </w:r>
    </w:p>
    <w:p w:rsidR="003C326E" w:rsidRPr="00D70281" w:rsidRDefault="003C326E" w:rsidP="003C326E">
      <w:pPr>
        <w:jc w:val="center"/>
        <w:outlineLvl w:val="0"/>
        <w:rPr>
          <w:b/>
          <w:sz w:val="28"/>
          <w:szCs w:val="2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72"/>
        <w:gridCol w:w="1824"/>
        <w:gridCol w:w="1807"/>
        <w:gridCol w:w="1977"/>
        <w:gridCol w:w="2092"/>
      </w:tblGrid>
      <w:tr w:rsidR="007014ED" w:rsidRPr="0027578E" w:rsidTr="0027578E">
        <w:trPr>
          <w:trHeight w:val="300"/>
        </w:trPr>
        <w:tc>
          <w:tcPr>
            <w:tcW w:w="2472" w:type="dxa"/>
            <w:vMerge w:val="restart"/>
          </w:tcPr>
          <w:p w:rsidR="007014ED" w:rsidRPr="0027578E" w:rsidRDefault="007014ED" w:rsidP="007F1739">
            <w:pPr>
              <w:jc w:val="center"/>
              <w:outlineLvl w:val="0"/>
              <w:rPr>
                <w:b/>
              </w:rPr>
            </w:pPr>
            <w:r w:rsidRPr="0027578E">
              <w:rPr>
                <w:b/>
              </w:rPr>
              <w:t>Формы организации</w:t>
            </w:r>
          </w:p>
        </w:tc>
        <w:tc>
          <w:tcPr>
            <w:tcW w:w="1824" w:type="dxa"/>
            <w:vMerge w:val="restart"/>
          </w:tcPr>
          <w:p w:rsidR="007014ED" w:rsidRPr="00C5488D" w:rsidRDefault="00C5488D" w:rsidP="00187603">
            <w:pPr>
              <w:outlineLvl w:val="0"/>
              <w:rPr>
                <w:b/>
                <w:sz w:val="22"/>
                <w:szCs w:val="22"/>
              </w:rPr>
            </w:pPr>
            <w:r w:rsidRPr="00C5488D">
              <w:rPr>
                <w:b/>
                <w:sz w:val="22"/>
                <w:szCs w:val="22"/>
              </w:rPr>
              <w:t>м</w:t>
            </w:r>
            <w:r w:rsidR="00187603">
              <w:rPr>
                <w:b/>
                <w:sz w:val="22"/>
                <w:szCs w:val="22"/>
              </w:rPr>
              <w:t>ладшие</w:t>
            </w:r>
            <w:r w:rsidR="007014ED" w:rsidRPr="00C5488D">
              <w:rPr>
                <w:b/>
                <w:sz w:val="22"/>
                <w:szCs w:val="22"/>
              </w:rPr>
              <w:t xml:space="preserve"> групп</w:t>
            </w:r>
            <w:r w:rsidR="00177B7B">
              <w:rPr>
                <w:b/>
                <w:sz w:val="22"/>
                <w:szCs w:val="22"/>
              </w:rPr>
              <w:t>ы</w:t>
            </w:r>
          </w:p>
        </w:tc>
        <w:tc>
          <w:tcPr>
            <w:tcW w:w="1807" w:type="dxa"/>
            <w:vMerge w:val="restart"/>
          </w:tcPr>
          <w:p w:rsidR="007014ED" w:rsidRDefault="00187603" w:rsidP="007F1739">
            <w:pPr>
              <w:jc w:val="center"/>
              <w:outlineLvl w:val="0"/>
              <w:rPr>
                <w:b/>
              </w:rPr>
            </w:pPr>
            <w:r>
              <w:rPr>
                <w:b/>
              </w:rPr>
              <w:t>Средняя</w:t>
            </w:r>
          </w:p>
          <w:p w:rsidR="00187603" w:rsidRPr="0027578E" w:rsidRDefault="00187603" w:rsidP="007F1739">
            <w:pPr>
              <w:jc w:val="center"/>
              <w:outlineLvl w:val="0"/>
              <w:rPr>
                <w:b/>
              </w:rPr>
            </w:pPr>
            <w:r>
              <w:rPr>
                <w:b/>
              </w:rPr>
              <w:t>старшая</w:t>
            </w:r>
          </w:p>
        </w:tc>
        <w:tc>
          <w:tcPr>
            <w:tcW w:w="4069" w:type="dxa"/>
            <w:gridSpan w:val="2"/>
            <w:tcBorders>
              <w:bottom w:val="single" w:sz="4" w:space="0" w:color="auto"/>
            </w:tcBorders>
          </w:tcPr>
          <w:p w:rsidR="007014ED" w:rsidRPr="0027578E" w:rsidRDefault="007014ED" w:rsidP="007F1739">
            <w:pPr>
              <w:jc w:val="center"/>
              <w:outlineLvl w:val="0"/>
              <w:rPr>
                <w:b/>
              </w:rPr>
            </w:pPr>
            <w:r w:rsidRPr="0027578E">
              <w:rPr>
                <w:b/>
              </w:rPr>
              <w:t>С</w:t>
            </w:r>
            <w:r w:rsidR="00126438">
              <w:rPr>
                <w:b/>
              </w:rPr>
              <w:t>тарший дошкольный возраст</w:t>
            </w:r>
          </w:p>
        </w:tc>
      </w:tr>
      <w:tr w:rsidR="007014ED" w:rsidRPr="0027578E" w:rsidTr="0027578E">
        <w:trPr>
          <w:trHeight w:val="255"/>
        </w:trPr>
        <w:tc>
          <w:tcPr>
            <w:tcW w:w="2472" w:type="dxa"/>
            <w:vMerge/>
          </w:tcPr>
          <w:p w:rsidR="007014ED" w:rsidRPr="0027578E" w:rsidRDefault="007014ED" w:rsidP="007F1739">
            <w:pPr>
              <w:jc w:val="center"/>
              <w:outlineLvl w:val="0"/>
              <w:rPr>
                <w:b/>
              </w:rPr>
            </w:pPr>
          </w:p>
        </w:tc>
        <w:tc>
          <w:tcPr>
            <w:tcW w:w="1824" w:type="dxa"/>
            <w:vMerge/>
          </w:tcPr>
          <w:p w:rsidR="007014ED" w:rsidRPr="0027578E" w:rsidRDefault="007014ED" w:rsidP="007F1739">
            <w:pPr>
              <w:jc w:val="center"/>
              <w:outlineLvl w:val="0"/>
              <w:rPr>
                <w:b/>
              </w:rPr>
            </w:pPr>
          </w:p>
        </w:tc>
        <w:tc>
          <w:tcPr>
            <w:tcW w:w="1807" w:type="dxa"/>
            <w:vMerge/>
          </w:tcPr>
          <w:p w:rsidR="007014ED" w:rsidRPr="0027578E" w:rsidRDefault="007014ED" w:rsidP="007F1739">
            <w:pPr>
              <w:jc w:val="center"/>
              <w:outlineLvl w:val="0"/>
              <w:rPr>
                <w:b/>
              </w:rPr>
            </w:pPr>
          </w:p>
        </w:tc>
        <w:tc>
          <w:tcPr>
            <w:tcW w:w="1977" w:type="dxa"/>
            <w:tcBorders>
              <w:top w:val="single" w:sz="4" w:space="0" w:color="auto"/>
            </w:tcBorders>
          </w:tcPr>
          <w:p w:rsidR="007014ED" w:rsidRPr="0027578E" w:rsidRDefault="007014ED" w:rsidP="007F1739">
            <w:pPr>
              <w:jc w:val="center"/>
              <w:outlineLvl w:val="0"/>
              <w:rPr>
                <w:b/>
              </w:rPr>
            </w:pPr>
            <w:r w:rsidRPr="0027578E">
              <w:rPr>
                <w:b/>
              </w:rPr>
              <w:t>5-6 лет</w:t>
            </w:r>
          </w:p>
        </w:tc>
        <w:tc>
          <w:tcPr>
            <w:tcW w:w="2092" w:type="dxa"/>
            <w:tcBorders>
              <w:top w:val="single" w:sz="4" w:space="0" w:color="auto"/>
            </w:tcBorders>
          </w:tcPr>
          <w:p w:rsidR="007014ED" w:rsidRPr="0027578E" w:rsidRDefault="007014ED" w:rsidP="007F1739">
            <w:pPr>
              <w:jc w:val="center"/>
              <w:outlineLvl w:val="0"/>
              <w:rPr>
                <w:b/>
              </w:rPr>
            </w:pPr>
            <w:r w:rsidRPr="0027578E">
              <w:rPr>
                <w:b/>
              </w:rPr>
              <w:t>6-7 лет</w:t>
            </w:r>
          </w:p>
        </w:tc>
      </w:tr>
      <w:tr w:rsidR="003C326E" w:rsidRPr="0027578E" w:rsidTr="0027578E">
        <w:tc>
          <w:tcPr>
            <w:tcW w:w="10172" w:type="dxa"/>
            <w:gridSpan w:val="5"/>
          </w:tcPr>
          <w:p w:rsidR="003C326E" w:rsidRPr="0027578E" w:rsidRDefault="003C326E" w:rsidP="003C326E">
            <w:pPr>
              <w:jc w:val="center"/>
              <w:outlineLvl w:val="0"/>
            </w:pPr>
            <w:r w:rsidRPr="0027578E">
              <w:t>Физкультурно-оздоровительные мероприятия в ходе выполнения режимных моментов деятельности детского сада</w:t>
            </w:r>
          </w:p>
        </w:tc>
      </w:tr>
      <w:tr w:rsidR="003C326E" w:rsidRPr="0027578E" w:rsidTr="0027578E">
        <w:tc>
          <w:tcPr>
            <w:tcW w:w="2472" w:type="dxa"/>
          </w:tcPr>
          <w:p w:rsidR="003C326E" w:rsidRPr="0027578E" w:rsidRDefault="003C326E" w:rsidP="007F1739">
            <w:pPr>
              <w:outlineLvl w:val="0"/>
            </w:pPr>
            <w:r w:rsidRPr="0027578E">
              <w:t>Утренняя гимнастика</w:t>
            </w:r>
          </w:p>
        </w:tc>
        <w:tc>
          <w:tcPr>
            <w:tcW w:w="1824" w:type="dxa"/>
          </w:tcPr>
          <w:p w:rsidR="003C326E" w:rsidRPr="0027578E" w:rsidRDefault="003C326E" w:rsidP="007F1739">
            <w:pPr>
              <w:jc w:val="center"/>
              <w:outlineLvl w:val="0"/>
            </w:pPr>
            <w:r w:rsidRPr="0027578E">
              <w:t>Ежедневно 5-6 минут</w:t>
            </w:r>
          </w:p>
        </w:tc>
        <w:tc>
          <w:tcPr>
            <w:tcW w:w="1807" w:type="dxa"/>
          </w:tcPr>
          <w:p w:rsidR="003C326E" w:rsidRPr="0027578E" w:rsidRDefault="003C326E" w:rsidP="007F1739">
            <w:pPr>
              <w:jc w:val="center"/>
              <w:outlineLvl w:val="0"/>
              <w:rPr>
                <w:b/>
              </w:rPr>
            </w:pPr>
            <w:r w:rsidRPr="0027578E">
              <w:t>Ежедневно 6-8 минут</w:t>
            </w:r>
          </w:p>
        </w:tc>
        <w:tc>
          <w:tcPr>
            <w:tcW w:w="1977" w:type="dxa"/>
          </w:tcPr>
          <w:p w:rsidR="003C326E" w:rsidRPr="0027578E" w:rsidRDefault="003C326E" w:rsidP="007F1739">
            <w:pPr>
              <w:jc w:val="center"/>
              <w:outlineLvl w:val="0"/>
              <w:rPr>
                <w:b/>
              </w:rPr>
            </w:pPr>
            <w:r w:rsidRPr="0027578E">
              <w:t>Ежедневно 8-10 минут</w:t>
            </w:r>
          </w:p>
        </w:tc>
        <w:tc>
          <w:tcPr>
            <w:tcW w:w="2092" w:type="dxa"/>
          </w:tcPr>
          <w:p w:rsidR="003C326E" w:rsidRPr="0027578E" w:rsidRDefault="003C326E" w:rsidP="007F1739">
            <w:pPr>
              <w:jc w:val="center"/>
              <w:outlineLvl w:val="0"/>
              <w:rPr>
                <w:b/>
              </w:rPr>
            </w:pPr>
            <w:r w:rsidRPr="0027578E">
              <w:t>Ежедневно 10 минут</w:t>
            </w:r>
          </w:p>
        </w:tc>
      </w:tr>
      <w:tr w:rsidR="003C326E" w:rsidRPr="0027578E" w:rsidTr="0027578E">
        <w:tc>
          <w:tcPr>
            <w:tcW w:w="2472" w:type="dxa"/>
            <w:tcBorders>
              <w:right w:val="single" w:sz="4" w:space="0" w:color="auto"/>
            </w:tcBorders>
          </w:tcPr>
          <w:p w:rsidR="003C326E" w:rsidRPr="0027578E" w:rsidRDefault="003C326E" w:rsidP="003C326E">
            <w:pPr>
              <w:outlineLvl w:val="0"/>
            </w:pPr>
            <w:proofErr w:type="spellStart"/>
            <w:r w:rsidRPr="0027578E">
              <w:t>Физминутки</w:t>
            </w:r>
            <w:proofErr w:type="spellEnd"/>
          </w:p>
        </w:tc>
        <w:tc>
          <w:tcPr>
            <w:tcW w:w="7700" w:type="dxa"/>
            <w:gridSpan w:val="4"/>
            <w:tcBorders>
              <w:left w:val="single" w:sz="4" w:space="0" w:color="auto"/>
            </w:tcBorders>
          </w:tcPr>
          <w:p w:rsidR="003C326E" w:rsidRPr="0027578E" w:rsidRDefault="003C326E" w:rsidP="007F1739">
            <w:pPr>
              <w:jc w:val="center"/>
              <w:outlineLvl w:val="0"/>
            </w:pPr>
            <w:r w:rsidRPr="0027578E">
              <w:t>Ежедневно по мере необходимости (до 3х минут)</w:t>
            </w:r>
          </w:p>
        </w:tc>
      </w:tr>
      <w:tr w:rsidR="003C326E" w:rsidRPr="0027578E" w:rsidTr="0027578E">
        <w:tc>
          <w:tcPr>
            <w:tcW w:w="2472" w:type="dxa"/>
          </w:tcPr>
          <w:p w:rsidR="003C326E" w:rsidRPr="0027578E" w:rsidRDefault="003C326E" w:rsidP="007F1739">
            <w:pPr>
              <w:outlineLvl w:val="0"/>
            </w:pPr>
            <w:r w:rsidRPr="0027578E">
              <w:t>Игры и физические упражнения на прогулке</w:t>
            </w:r>
          </w:p>
        </w:tc>
        <w:tc>
          <w:tcPr>
            <w:tcW w:w="1824" w:type="dxa"/>
          </w:tcPr>
          <w:p w:rsidR="003C326E" w:rsidRPr="0027578E" w:rsidRDefault="003C326E" w:rsidP="007F1739">
            <w:pPr>
              <w:jc w:val="center"/>
              <w:outlineLvl w:val="0"/>
            </w:pPr>
            <w:r w:rsidRPr="0027578E">
              <w:t>Ежедневно 6-10 минут</w:t>
            </w:r>
          </w:p>
        </w:tc>
        <w:tc>
          <w:tcPr>
            <w:tcW w:w="1807" w:type="dxa"/>
          </w:tcPr>
          <w:p w:rsidR="003C326E" w:rsidRPr="0027578E" w:rsidRDefault="003C326E" w:rsidP="007F1739">
            <w:pPr>
              <w:jc w:val="center"/>
              <w:outlineLvl w:val="0"/>
            </w:pPr>
            <w:r w:rsidRPr="0027578E">
              <w:t>Ежедневно 10-15 минут</w:t>
            </w:r>
          </w:p>
        </w:tc>
        <w:tc>
          <w:tcPr>
            <w:tcW w:w="1977" w:type="dxa"/>
          </w:tcPr>
          <w:p w:rsidR="003C326E" w:rsidRPr="0027578E" w:rsidRDefault="003C326E" w:rsidP="007F1739">
            <w:pPr>
              <w:jc w:val="center"/>
              <w:outlineLvl w:val="0"/>
            </w:pPr>
            <w:r w:rsidRPr="0027578E">
              <w:t>Ежедневно 15-20 минут</w:t>
            </w:r>
          </w:p>
        </w:tc>
        <w:tc>
          <w:tcPr>
            <w:tcW w:w="2092" w:type="dxa"/>
          </w:tcPr>
          <w:p w:rsidR="003C326E" w:rsidRPr="0027578E" w:rsidRDefault="003C326E" w:rsidP="007F1739">
            <w:pPr>
              <w:jc w:val="center"/>
              <w:outlineLvl w:val="0"/>
            </w:pPr>
            <w:r w:rsidRPr="0027578E">
              <w:t>Ежедневно 20-30 минут</w:t>
            </w:r>
          </w:p>
        </w:tc>
      </w:tr>
      <w:tr w:rsidR="003C326E" w:rsidRPr="0027578E" w:rsidTr="0027578E">
        <w:tc>
          <w:tcPr>
            <w:tcW w:w="2472" w:type="dxa"/>
          </w:tcPr>
          <w:p w:rsidR="003C326E" w:rsidRPr="0027578E" w:rsidRDefault="003C326E" w:rsidP="007F1739">
            <w:pPr>
              <w:outlineLvl w:val="0"/>
            </w:pPr>
            <w:r w:rsidRPr="0027578E">
              <w:t>Закаливающие процедуры</w:t>
            </w:r>
          </w:p>
        </w:tc>
        <w:tc>
          <w:tcPr>
            <w:tcW w:w="7700" w:type="dxa"/>
            <w:gridSpan w:val="4"/>
          </w:tcPr>
          <w:p w:rsidR="003C326E" w:rsidRPr="0027578E" w:rsidRDefault="003C326E" w:rsidP="007F1739">
            <w:pPr>
              <w:jc w:val="center"/>
              <w:outlineLvl w:val="0"/>
            </w:pPr>
            <w:r w:rsidRPr="0027578E">
              <w:t>Ежедневно после дневного сна</w:t>
            </w:r>
          </w:p>
        </w:tc>
      </w:tr>
      <w:tr w:rsidR="003C326E" w:rsidRPr="0027578E" w:rsidTr="0027578E">
        <w:tc>
          <w:tcPr>
            <w:tcW w:w="2472" w:type="dxa"/>
          </w:tcPr>
          <w:p w:rsidR="003C326E" w:rsidRPr="0027578E" w:rsidRDefault="003C326E" w:rsidP="007F1739">
            <w:pPr>
              <w:outlineLvl w:val="0"/>
            </w:pPr>
            <w:r w:rsidRPr="0027578E">
              <w:t>Дыхательная гимнастика</w:t>
            </w:r>
          </w:p>
        </w:tc>
        <w:tc>
          <w:tcPr>
            <w:tcW w:w="7700" w:type="dxa"/>
            <w:gridSpan w:val="4"/>
          </w:tcPr>
          <w:p w:rsidR="003C326E" w:rsidRPr="0027578E" w:rsidRDefault="003C326E" w:rsidP="007F1739">
            <w:pPr>
              <w:jc w:val="center"/>
              <w:outlineLvl w:val="0"/>
              <w:rPr>
                <w:b/>
              </w:rPr>
            </w:pPr>
            <w:r w:rsidRPr="0027578E">
              <w:t>Ежедневно после дневного сна</w:t>
            </w:r>
          </w:p>
        </w:tc>
      </w:tr>
      <w:tr w:rsidR="003C326E" w:rsidRPr="0027578E" w:rsidTr="0027578E">
        <w:tc>
          <w:tcPr>
            <w:tcW w:w="10172" w:type="dxa"/>
            <w:gridSpan w:val="5"/>
          </w:tcPr>
          <w:p w:rsidR="003C326E" w:rsidRPr="0027578E" w:rsidRDefault="003C326E" w:rsidP="0027578E">
            <w:pPr>
              <w:jc w:val="center"/>
              <w:outlineLvl w:val="0"/>
            </w:pPr>
            <w:r w:rsidRPr="0027578E">
              <w:t>2</w:t>
            </w:r>
            <w:r w:rsidR="0027578E">
              <w:t>.</w:t>
            </w:r>
            <w:r w:rsidR="007014ED" w:rsidRPr="0027578E">
              <w:t xml:space="preserve"> НОД</w:t>
            </w:r>
          </w:p>
        </w:tc>
      </w:tr>
      <w:tr w:rsidR="003C326E" w:rsidRPr="0027578E" w:rsidTr="0027578E">
        <w:tc>
          <w:tcPr>
            <w:tcW w:w="2472" w:type="dxa"/>
          </w:tcPr>
          <w:p w:rsidR="003C326E" w:rsidRPr="0027578E" w:rsidRDefault="003C326E" w:rsidP="007014ED">
            <w:pPr>
              <w:outlineLvl w:val="0"/>
            </w:pPr>
            <w:r w:rsidRPr="0027578E">
              <w:t xml:space="preserve">2.1.Физкультурные занятия </w:t>
            </w:r>
          </w:p>
        </w:tc>
        <w:tc>
          <w:tcPr>
            <w:tcW w:w="1824" w:type="dxa"/>
          </w:tcPr>
          <w:p w:rsidR="003C326E" w:rsidRPr="0027578E" w:rsidRDefault="003C326E" w:rsidP="007F1739">
            <w:pPr>
              <w:jc w:val="center"/>
              <w:outlineLvl w:val="0"/>
            </w:pPr>
            <w:r w:rsidRPr="0027578E">
              <w:t>3 раза в неделю по 15 минут</w:t>
            </w:r>
          </w:p>
        </w:tc>
        <w:tc>
          <w:tcPr>
            <w:tcW w:w="1807" w:type="dxa"/>
          </w:tcPr>
          <w:p w:rsidR="003C326E" w:rsidRPr="0027578E" w:rsidRDefault="003C326E" w:rsidP="007F1739">
            <w:pPr>
              <w:jc w:val="center"/>
              <w:outlineLvl w:val="0"/>
            </w:pPr>
            <w:r w:rsidRPr="0027578E">
              <w:t>3 раза в неделю по 20 минут</w:t>
            </w:r>
          </w:p>
        </w:tc>
        <w:tc>
          <w:tcPr>
            <w:tcW w:w="1977" w:type="dxa"/>
          </w:tcPr>
          <w:p w:rsidR="003C326E" w:rsidRPr="0027578E" w:rsidRDefault="003C326E" w:rsidP="007F1739">
            <w:pPr>
              <w:jc w:val="center"/>
              <w:outlineLvl w:val="0"/>
              <w:rPr>
                <w:b/>
              </w:rPr>
            </w:pPr>
            <w:r w:rsidRPr="0027578E">
              <w:t>2 раза в неделю по 25 минут</w:t>
            </w:r>
          </w:p>
        </w:tc>
        <w:tc>
          <w:tcPr>
            <w:tcW w:w="2092" w:type="dxa"/>
          </w:tcPr>
          <w:p w:rsidR="003C326E" w:rsidRPr="0027578E" w:rsidRDefault="003C326E" w:rsidP="007F1739">
            <w:pPr>
              <w:jc w:val="center"/>
              <w:outlineLvl w:val="0"/>
              <w:rPr>
                <w:b/>
              </w:rPr>
            </w:pPr>
            <w:r w:rsidRPr="0027578E">
              <w:t>2 раза в неделю по 30 минут</w:t>
            </w:r>
          </w:p>
        </w:tc>
      </w:tr>
      <w:tr w:rsidR="003C326E" w:rsidRPr="0027578E" w:rsidTr="0027578E">
        <w:tc>
          <w:tcPr>
            <w:tcW w:w="2472" w:type="dxa"/>
          </w:tcPr>
          <w:p w:rsidR="003C326E" w:rsidRPr="0027578E" w:rsidRDefault="003C326E" w:rsidP="007F1739">
            <w:pPr>
              <w:outlineLvl w:val="0"/>
            </w:pPr>
            <w:r w:rsidRPr="0027578E">
              <w:t>2.2.Физкультурные занятия на свежем воздухе</w:t>
            </w:r>
          </w:p>
        </w:tc>
        <w:tc>
          <w:tcPr>
            <w:tcW w:w="1824" w:type="dxa"/>
          </w:tcPr>
          <w:p w:rsidR="003C326E" w:rsidRPr="0027578E" w:rsidRDefault="003C326E" w:rsidP="007F1739">
            <w:pPr>
              <w:jc w:val="center"/>
              <w:outlineLvl w:val="0"/>
              <w:rPr>
                <w:b/>
              </w:rPr>
            </w:pPr>
            <w:r w:rsidRPr="0027578E">
              <w:rPr>
                <w:b/>
              </w:rPr>
              <w:t>-</w:t>
            </w:r>
          </w:p>
        </w:tc>
        <w:tc>
          <w:tcPr>
            <w:tcW w:w="1807" w:type="dxa"/>
          </w:tcPr>
          <w:p w:rsidR="003C326E" w:rsidRPr="0027578E" w:rsidRDefault="003C326E" w:rsidP="007F1739">
            <w:pPr>
              <w:jc w:val="center"/>
              <w:outlineLvl w:val="0"/>
              <w:rPr>
                <w:b/>
              </w:rPr>
            </w:pPr>
            <w:r w:rsidRPr="0027578E">
              <w:rPr>
                <w:b/>
              </w:rPr>
              <w:t>-</w:t>
            </w:r>
          </w:p>
        </w:tc>
        <w:tc>
          <w:tcPr>
            <w:tcW w:w="1977" w:type="dxa"/>
          </w:tcPr>
          <w:p w:rsidR="003C326E" w:rsidRPr="0027578E" w:rsidRDefault="003C326E" w:rsidP="007F1739">
            <w:pPr>
              <w:jc w:val="center"/>
              <w:outlineLvl w:val="0"/>
            </w:pPr>
            <w:r w:rsidRPr="0027578E">
              <w:t>1 раз в неделю по 25 минут</w:t>
            </w:r>
          </w:p>
        </w:tc>
        <w:tc>
          <w:tcPr>
            <w:tcW w:w="2092" w:type="dxa"/>
          </w:tcPr>
          <w:p w:rsidR="003C326E" w:rsidRPr="0027578E" w:rsidRDefault="003C326E" w:rsidP="007F1739">
            <w:pPr>
              <w:jc w:val="center"/>
              <w:outlineLvl w:val="0"/>
            </w:pPr>
            <w:r w:rsidRPr="0027578E">
              <w:t>3 раза в неделю по 3</w:t>
            </w:r>
          </w:p>
          <w:p w:rsidR="003C326E" w:rsidRPr="0027578E" w:rsidRDefault="003C326E" w:rsidP="007F1739">
            <w:pPr>
              <w:jc w:val="center"/>
              <w:outlineLvl w:val="0"/>
              <w:rPr>
                <w:b/>
              </w:rPr>
            </w:pPr>
            <w:r w:rsidRPr="0027578E">
              <w:t>0 минут</w:t>
            </w:r>
          </w:p>
        </w:tc>
      </w:tr>
      <w:tr w:rsidR="003C326E" w:rsidRPr="0027578E" w:rsidTr="0027578E">
        <w:tc>
          <w:tcPr>
            <w:tcW w:w="10172" w:type="dxa"/>
            <w:gridSpan w:val="5"/>
          </w:tcPr>
          <w:p w:rsidR="003C326E" w:rsidRPr="0027578E" w:rsidRDefault="003C326E" w:rsidP="007F1739">
            <w:pPr>
              <w:jc w:val="center"/>
              <w:outlineLvl w:val="0"/>
              <w:rPr>
                <w:b/>
              </w:rPr>
            </w:pPr>
            <w:r w:rsidRPr="0027578E">
              <w:t>Спортивный досуг</w:t>
            </w:r>
          </w:p>
        </w:tc>
      </w:tr>
      <w:tr w:rsidR="003C326E" w:rsidRPr="0027578E" w:rsidTr="0027578E">
        <w:tc>
          <w:tcPr>
            <w:tcW w:w="2472" w:type="dxa"/>
          </w:tcPr>
          <w:p w:rsidR="003C326E" w:rsidRPr="0027578E" w:rsidRDefault="003C326E" w:rsidP="007F1739">
            <w:pPr>
              <w:outlineLvl w:val="0"/>
            </w:pPr>
            <w:r w:rsidRPr="0027578E">
              <w:t xml:space="preserve">Самостоятельная двигательная </w:t>
            </w:r>
          </w:p>
        </w:tc>
        <w:tc>
          <w:tcPr>
            <w:tcW w:w="7700" w:type="dxa"/>
            <w:gridSpan w:val="4"/>
          </w:tcPr>
          <w:p w:rsidR="003C326E" w:rsidRPr="0027578E" w:rsidRDefault="003C326E" w:rsidP="007F1739">
            <w:pPr>
              <w:jc w:val="center"/>
              <w:outlineLvl w:val="0"/>
            </w:pPr>
            <w:r w:rsidRPr="0027578E">
              <w:t>Ежедневно под руководством воспитателя</w:t>
            </w:r>
          </w:p>
        </w:tc>
      </w:tr>
      <w:tr w:rsidR="003C326E" w:rsidRPr="0027578E" w:rsidTr="0027578E">
        <w:tc>
          <w:tcPr>
            <w:tcW w:w="2472" w:type="dxa"/>
          </w:tcPr>
          <w:p w:rsidR="003C326E" w:rsidRPr="0027578E" w:rsidRDefault="003C326E" w:rsidP="007F1739">
            <w:pPr>
              <w:outlineLvl w:val="0"/>
            </w:pPr>
            <w:r w:rsidRPr="0027578E">
              <w:t>Спортивные праздники</w:t>
            </w:r>
          </w:p>
        </w:tc>
        <w:tc>
          <w:tcPr>
            <w:tcW w:w="1824" w:type="dxa"/>
          </w:tcPr>
          <w:p w:rsidR="003C326E" w:rsidRPr="0027578E" w:rsidRDefault="003C326E" w:rsidP="007F1739">
            <w:pPr>
              <w:jc w:val="center"/>
              <w:outlineLvl w:val="0"/>
              <w:rPr>
                <w:b/>
              </w:rPr>
            </w:pPr>
            <w:r w:rsidRPr="0027578E">
              <w:rPr>
                <w:b/>
              </w:rPr>
              <w:t>-</w:t>
            </w:r>
          </w:p>
        </w:tc>
        <w:tc>
          <w:tcPr>
            <w:tcW w:w="1807" w:type="dxa"/>
          </w:tcPr>
          <w:p w:rsidR="003C326E" w:rsidRPr="0027578E" w:rsidRDefault="003C326E" w:rsidP="0027578E">
            <w:pPr>
              <w:jc w:val="center"/>
              <w:outlineLvl w:val="0"/>
            </w:pPr>
            <w:r w:rsidRPr="0027578E">
              <w:t xml:space="preserve">Летом 1 раз </w:t>
            </w:r>
          </w:p>
        </w:tc>
        <w:tc>
          <w:tcPr>
            <w:tcW w:w="1977" w:type="dxa"/>
          </w:tcPr>
          <w:p w:rsidR="003C326E" w:rsidRPr="0027578E" w:rsidRDefault="003C326E" w:rsidP="007F1739">
            <w:pPr>
              <w:jc w:val="center"/>
              <w:outlineLvl w:val="0"/>
            </w:pPr>
            <w:r w:rsidRPr="0027578E">
              <w:t>2 раза в год</w:t>
            </w:r>
          </w:p>
        </w:tc>
        <w:tc>
          <w:tcPr>
            <w:tcW w:w="2092" w:type="dxa"/>
          </w:tcPr>
          <w:p w:rsidR="003C326E" w:rsidRPr="0027578E" w:rsidRDefault="003C326E" w:rsidP="007F1739">
            <w:pPr>
              <w:jc w:val="center"/>
              <w:outlineLvl w:val="0"/>
            </w:pPr>
            <w:r w:rsidRPr="0027578E">
              <w:t>2 раза в год</w:t>
            </w:r>
          </w:p>
        </w:tc>
      </w:tr>
      <w:tr w:rsidR="003C326E" w:rsidRPr="0027578E" w:rsidTr="0027578E">
        <w:tc>
          <w:tcPr>
            <w:tcW w:w="2472" w:type="dxa"/>
          </w:tcPr>
          <w:p w:rsidR="003C326E" w:rsidRPr="0027578E" w:rsidRDefault="003C326E" w:rsidP="007F1739">
            <w:pPr>
              <w:outlineLvl w:val="0"/>
            </w:pPr>
            <w:r w:rsidRPr="0027578E">
              <w:t>Физкультурные досуги и развлечения</w:t>
            </w:r>
          </w:p>
        </w:tc>
        <w:tc>
          <w:tcPr>
            <w:tcW w:w="1824" w:type="dxa"/>
          </w:tcPr>
          <w:p w:rsidR="003C326E" w:rsidRPr="0027578E" w:rsidRDefault="003C326E" w:rsidP="007F1739">
            <w:pPr>
              <w:jc w:val="center"/>
              <w:outlineLvl w:val="0"/>
            </w:pPr>
            <w:r w:rsidRPr="0027578E">
              <w:t>1 раз в квартал</w:t>
            </w:r>
          </w:p>
        </w:tc>
        <w:tc>
          <w:tcPr>
            <w:tcW w:w="1807" w:type="dxa"/>
          </w:tcPr>
          <w:p w:rsidR="003C326E" w:rsidRPr="0027578E" w:rsidRDefault="003C326E" w:rsidP="007F1739">
            <w:pPr>
              <w:jc w:val="center"/>
              <w:outlineLvl w:val="0"/>
            </w:pPr>
            <w:r w:rsidRPr="0027578E">
              <w:t>1 раз в месяц</w:t>
            </w:r>
          </w:p>
        </w:tc>
        <w:tc>
          <w:tcPr>
            <w:tcW w:w="1977" w:type="dxa"/>
          </w:tcPr>
          <w:p w:rsidR="003C326E" w:rsidRPr="0027578E" w:rsidRDefault="003C326E" w:rsidP="007F1739">
            <w:pPr>
              <w:jc w:val="center"/>
              <w:outlineLvl w:val="0"/>
            </w:pPr>
            <w:r w:rsidRPr="0027578E">
              <w:t>1 раз в месяц</w:t>
            </w:r>
          </w:p>
        </w:tc>
        <w:tc>
          <w:tcPr>
            <w:tcW w:w="2092" w:type="dxa"/>
          </w:tcPr>
          <w:p w:rsidR="003C326E" w:rsidRPr="0027578E" w:rsidRDefault="003C326E" w:rsidP="007F1739">
            <w:pPr>
              <w:jc w:val="center"/>
              <w:outlineLvl w:val="0"/>
            </w:pPr>
            <w:r w:rsidRPr="0027578E">
              <w:t>1 раз в месяц</w:t>
            </w:r>
          </w:p>
        </w:tc>
      </w:tr>
      <w:tr w:rsidR="003C326E" w:rsidRPr="0027578E" w:rsidTr="0027578E">
        <w:tc>
          <w:tcPr>
            <w:tcW w:w="2472" w:type="dxa"/>
          </w:tcPr>
          <w:p w:rsidR="003C326E" w:rsidRPr="0027578E" w:rsidRDefault="003C326E" w:rsidP="007F1739">
            <w:pPr>
              <w:outlineLvl w:val="0"/>
            </w:pPr>
            <w:r w:rsidRPr="0027578E">
              <w:t>Дни здоровья</w:t>
            </w:r>
          </w:p>
        </w:tc>
        <w:tc>
          <w:tcPr>
            <w:tcW w:w="1824" w:type="dxa"/>
          </w:tcPr>
          <w:p w:rsidR="003C326E" w:rsidRPr="0027578E" w:rsidRDefault="003C326E" w:rsidP="007F1739">
            <w:pPr>
              <w:jc w:val="center"/>
              <w:outlineLvl w:val="0"/>
              <w:rPr>
                <w:b/>
              </w:rPr>
            </w:pPr>
            <w:r w:rsidRPr="0027578E">
              <w:t>1 раз в квартал</w:t>
            </w:r>
          </w:p>
        </w:tc>
        <w:tc>
          <w:tcPr>
            <w:tcW w:w="1807" w:type="dxa"/>
          </w:tcPr>
          <w:p w:rsidR="003C326E" w:rsidRPr="0027578E" w:rsidRDefault="003C326E" w:rsidP="007F1739">
            <w:pPr>
              <w:jc w:val="center"/>
              <w:outlineLvl w:val="0"/>
              <w:rPr>
                <w:b/>
              </w:rPr>
            </w:pPr>
            <w:r w:rsidRPr="0027578E">
              <w:t>1 раз в квартал</w:t>
            </w:r>
          </w:p>
        </w:tc>
        <w:tc>
          <w:tcPr>
            <w:tcW w:w="1977" w:type="dxa"/>
          </w:tcPr>
          <w:p w:rsidR="003C326E" w:rsidRPr="0027578E" w:rsidRDefault="003C326E" w:rsidP="007F1739">
            <w:pPr>
              <w:jc w:val="center"/>
              <w:outlineLvl w:val="0"/>
              <w:rPr>
                <w:b/>
              </w:rPr>
            </w:pPr>
            <w:r w:rsidRPr="0027578E">
              <w:t>1 раз в квартал</w:t>
            </w:r>
          </w:p>
        </w:tc>
        <w:tc>
          <w:tcPr>
            <w:tcW w:w="2092" w:type="dxa"/>
          </w:tcPr>
          <w:p w:rsidR="003C326E" w:rsidRPr="0027578E" w:rsidRDefault="003C326E" w:rsidP="007F1739">
            <w:pPr>
              <w:jc w:val="center"/>
              <w:outlineLvl w:val="0"/>
              <w:rPr>
                <w:b/>
              </w:rPr>
            </w:pPr>
            <w:r w:rsidRPr="0027578E">
              <w:t>1 раз в квартал</w:t>
            </w:r>
          </w:p>
        </w:tc>
      </w:tr>
    </w:tbl>
    <w:p w:rsidR="00D70281" w:rsidRDefault="00D70281" w:rsidP="00C315E5">
      <w:pPr>
        <w:pStyle w:val="24"/>
        <w:shd w:val="clear" w:color="auto" w:fill="FFFFFF"/>
        <w:spacing w:line="293" w:lineRule="atLeast"/>
        <w:ind w:left="0" w:right="1" w:firstLine="0"/>
        <w:jc w:val="center"/>
        <w:rPr>
          <w:b/>
          <w:sz w:val="28"/>
          <w:szCs w:val="28"/>
        </w:rPr>
      </w:pPr>
    </w:p>
    <w:p w:rsidR="00CA17A3" w:rsidRDefault="00CA17A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87603" w:rsidRDefault="00187603" w:rsidP="0070669B">
      <w:pPr>
        <w:shd w:val="clear" w:color="auto" w:fill="FFFFFF"/>
        <w:rPr>
          <w:b/>
          <w:i/>
          <w:sz w:val="28"/>
          <w:szCs w:val="28"/>
        </w:rPr>
      </w:pPr>
    </w:p>
    <w:p w:rsidR="00177B7B" w:rsidRDefault="00177B7B" w:rsidP="0070669B">
      <w:pPr>
        <w:shd w:val="clear" w:color="auto" w:fill="FFFFFF"/>
        <w:rPr>
          <w:b/>
          <w:i/>
          <w:sz w:val="28"/>
          <w:szCs w:val="28"/>
        </w:rPr>
      </w:pPr>
    </w:p>
    <w:p w:rsidR="00C315E5" w:rsidRPr="00902CD0" w:rsidRDefault="0070669B" w:rsidP="0070669B">
      <w:pPr>
        <w:shd w:val="clear" w:color="auto" w:fill="FFFFFF"/>
        <w:rPr>
          <w:rStyle w:val="aff0"/>
          <w:b/>
          <w:sz w:val="28"/>
          <w:szCs w:val="28"/>
        </w:rPr>
      </w:pPr>
      <w:r w:rsidRPr="00902CD0">
        <w:rPr>
          <w:b/>
          <w:i/>
          <w:sz w:val="28"/>
          <w:szCs w:val="28"/>
        </w:rPr>
        <w:t>Часть</w:t>
      </w:r>
      <w:r w:rsidRPr="00902CD0">
        <w:rPr>
          <w:rStyle w:val="apple-converted-space"/>
          <w:b/>
          <w:i/>
          <w:sz w:val="28"/>
          <w:szCs w:val="28"/>
        </w:rPr>
        <w:t xml:space="preserve">, </w:t>
      </w:r>
      <w:r w:rsidRPr="00902CD0">
        <w:rPr>
          <w:rStyle w:val="aff0"/>
          <w:b/>
          <w:sz w:val="28"/>
          <w:szCs w:val="28"/>
        </w:rPr>
        <w:t>формируемая участниками образовательных отношений</w:t>
      </w:r>
    </w:p>
    <w:p w:rsidR="0070669B" w:rsidRPr="00902CD0" w:rsidRDefault="0070669B" w:rsidP="0070669B">
      <w:pPr>
        <w:shd w:val="clear" w:color="auto" w:fill="FFFFFF"/>
        <w:rPr>
          <w:rStyle w:val="aff0"/>
          <w:b/>
          <w:sz w:val="28"/>
          <w:szCs w:val="28"/>
        </w:rPr>
      </w:pPr>
      <w:r w:rsidRPr="00902CD0">
        <w:rPr>
          <w:rStyle w:val="aff0"/>
          <w:b/>
          <w:sz w:val="28"/>
          <w:szCs w:val="28"/>
        </w:rPr>
        <w:t xml:space="preserve"> -  не более 40%.</w:t>
      </w:r>
    </w:p>
    <w:p w:rsidR="00910E1B" w:rsidRDefault="00910E1B" w:rsidP="0076793F">
      <w:pPr>
        <w:suppressAutoHyphens/>
        <w:rPr>
          <w:i/>
          <w:sz w:val="28"/>
          <w:szCs w:val="28"/>
          <w:lang w:eastAsia="ar-SA"/>
        </w:rPr>
      </w:pPr>
    </w:p>
    <w:p w:rsidR="0070669B" w:rsidRPr="00FC5507" w:rsidRDefault="0070669B" w:rsidP="0070669B">
      <w:pPr>
        <w:suppressAutoHyphens/>
        <w:jc w:val="center"/>
        <w:rPr>
          <w:i/>
          <w:sz w:val="28"/>
          <w:szCs w:val="28"/>
          <w:lang w:eastAsia="ar-SA"/>
        </w:rPr>
      </w:pPr>
      <w:r w:rsidRPr="00FC5507">
        <w:rPr>
          <w:i/>
          <w:sz w:val="28"/>
          <w:szCs w:val="28"/>
          <w:lang w:eastAsia="ar-SA"/>
        </w:rPr>
        <w:t xml:space="preserve">Тематический план </w:t>
      </w:r>
      <w:r w:rsidR="00692369" w:rsidRPr="00FC5507">
        <w:rPr>
          <w:i/>
          <w:sz w:val="28"/>
          <w:szCs w:val="28"/>
          <w:lang w:eastAsia="ar-SA"/>
        </w:rPr>
        <w:t xml:space="preserve">ведения регионального </w:t>
      </w:r>
      <w:r w:rsidR="00FC5507" w:rsidRPr="00FC5507">
        <w:rPr>
          <w:i/>
          <w:sz w:val="28"/>
          <w:szCs w:val="28"/>
          <w:lang w:eastAsia="ar-SA"/>
        </w:rPr>
        <w:t>компонента</w:t>
      </w:r>
      <w:r w:rsidR="00692369" w:rsidRPr="00FC5507">
        <w:rPr>
          <w:i/>
          <w:sz w:val="28"/>
          <w:szCs w:val="28"/>
          <w:lang w:eastAsia="ar-SA"/>
        </w:rPr>
        <w:t>.</w:t>
      </w:r>
    </w:p>
    <w:p w:rsidR="0070669B" w:rsidRPr="00FC5507" w:rsidRDefault="0070669B" w:rsidP="0070669B">
      <w:pPr>
        <w:suppressAutoHyphens/>
        <w:jc w:val="both"/>
        <w:rPr>
          <w:i/>
          <w:sz w:val="28"/>
          <w:szCs w:val="28"/>
          <w:lang w:eastAsia="ar-SA"/>
        </w:rPr>
      </w:pPr>
      <w:r w:rsidRPr="00FC5507">
        <w:rPr>
          <w:i/>
          <w:sz w:val="28"/>
          <w:szCs w:val="28"/>
          <w:lang w:eastAsia="ar-SA"/>
        </w:rPr>
        <w:t>1.Я и моя семья.</w:t>
      </w:r>
    </w:p>
    <w:p w:rsidR="0070669B" w:rsidRPr="00FC5507" w:rsidRDefault="0070669B" w:rsidP="0070669B">
      <w:pPr>
        <w:suppressAutoHyphens/>
        <w:jc w:val="both"/>
        <w:rPr>
          <w:i/>
          <w:sz w:val="28"/>
          <w:szCs w:val="28"/>
          <w:lang w:eastAsia="ar-SA"/>
        </w:rPr>
      </w:pPr>
      <w:r w:rsidRPr="00FC5507">
        <w:rPr>
          <w:i/>
          <w:sz w:val="28"/>
          <w:szCs w:val="28"/>
          <w:lang w:eastAsia="ar-SA"/>
        </w:rPr>
        <w:t>Мой родной край. Будем знакомы! Любимые занятия. Мой детский сад. Моя семья. Мои обязанности в семье. Семейные традиции. Твоя родословная. Ты и твоё имя. Из истории кубанских фамилий</w:t>
      </w:r>
    </w:p>
    <w:p w:rsidR="0070669B" w:rsidRPr="00FC5507" w:rsidRDefault="0070669B" w:rsidP="0070669B">
      <w:pPr>
        <w:suppressAutoHyphens/>
        <w:jc w:val="both"/>
        <w:rPr>
          <w:i/>
          <w:sz w:val="28"/>
          <w:szCs w:val="28"/>
          <w:lang w:eastAsia="ar-SA"/>
        </w:rPr>
      </w:pPr>
      <w:r w:rsidRPr="00FC5507">
        <w:rPr>
          <w:i/>
          <w:sz w:val="28"/>
          <w:szCs w:val="28"/>
          <w:lang w:eastAsia="ar-SA"/>
        </w:rPr>
        <w:t>2.Родная станица.</w:t>
      </w:r>
    </w:p>
    <w:p w:rsidR="0070669B" w:rsidRPr="00FC5507" w:rsidRDefault="0070669B" w:rsidP="0070669B">
      <w:pPr>
        <w:suppressAutoHyphens/>
        <w:jc w:val="both"/>
        <w:rPr>
          <w:i/>
          <w:sz w:val="28"/>
          <w:szCs w:val="28"/>
          <w:lang w:eastAsia="ar-SA"/>
        </w:rPr>
      </w:pPr>
      <w:r w:rsidRPr="00FC5507">
        <w:rPr>
          <w:i/>
          <w:sz w:val="28"/>
          <w:szCs w:val="28"/>
          <w:lang w:eastAsia="ar-SA"/>
        </w:rPr>
        <w:t>Родная станица, улица, на которой я живу. Улицы моей станицы. Правила безопасного поведения на улице. Виды транспорта. Правила поведения в общественном транспорте. Достопримечательности станицы. Труд людей моей местности.</w:t>
      </w:r>
    </w:p>
    <w:p w:rsidR="0070669B" w:rsidRPr="00FC5507" w:rsidRDefault="0070669B" w:rsidP="0070669B">
      <w:pPr>
        <w:suppressAutoHyphens/>
        <w:jc w:val="both"/>
        <w:rPr>
          <w:i/>
          <w:sz w:val="28"/>
          <w:szCs w:val="28"/>
          <w:lang w:eastAsia="ar-SA"/>
        </w:rPr>
      </w:pPr>
      <w:r w:rsidRPr="00FC5507">
        <w:rPr>
          <w:i/>
          <w:sz w:val="28"/>
          <w:szCs w:val="28"/>
          <w:lang w:eastAsia="ar-SA"/>
        </w:rPr>
        <w:t>3.Природа родного края.</w:t>
      </w:r>
    </w:p>
    <w:p w:rsidR="0070669B" w:rsidRPr="00FC5507" w:rsidRDefault="0070669B" w:rsidP="0070669B">
      <w:pPr>
        <w:suppressAutoHyphens/>
        <w:jc w:val="both"/>
        <w:rPr>
          <w:i/>
          <w:sz w:val="28"/>
          <w:szCs w:val="28"/>
          <w:lang w:eastAsia="ar-SA"/>
        </w:rPr>
      </w:pPr>
      <w:r w:rsidRPr="00FC5507">
        <w:rPr>
          <w:i/>
          <w:sz w:val="28"/>
          <w:szCs w:val="28"/>
          <w:lang w:eastAsia="ar-SA"/>
        </w:rPr>
        <w:t>Красота природы родного края. Растительный и животный мир. Забота о братьях наших меньших. Красная книга Краснодарского края. Люблю тебя, мой край родной. Растения моей местности. Лекарственные растения. Ядовитые растения. Животный мир моей местности. Моря и их обитатели Бережное отношение к природе родного края.</w:t>
      </w:r>
    </w:p>
    <w:p w:rsidR="0070669B" w:rsidRPr="00FC5507" w:rsidRDefault="0070669B" w:rsidP="0070669B">
      <w:pPr>
        <w:suppressAutoHyphens/>
        <w:jc w:val="both"/>
        <w:rPr>
          <w:i/>
          <w:sz w:val="28"/>
          <w:szCs w:val="28"/>
          <w:lang w:eastAsia="ar-SA"/>
        </w:rPr>
      </w:pPr>
      <w:r w:rsidRPr="00FC5507">
        <w:rPr>
          <w:i/>
          <w:sz w:val="28"/>
          <w:szCs w:val="28"/>
          <w:lang w:eastAsia="ar-SA"/>
        </w:rPr>
        <w:t xml:space="preserve">4.Нет в мире краше Родины нашей. </w:t>
      </w:r>
    </w:p>
    <w:p w:rsidR="0070669B" w:rsidRPr="00FC5507" w:rsidRDefault="0070669B" w:rsidP="0070669B">
      <w:pPr>
        <w:suppressAutoHyphens/>
        <w:jc w:val="both"/>
        <w:rPr>
          <w:i/>
          <w:sz w:val="28"/>
          <w:szCs w:val="28"/>
          <w:lang w:eastAsia="ar-SA"/>
        </w:rPr>
      </w:pPr>
      <w:r w:rsidRPr="00FC5507">
        <w:rPr>
          <w:i/>
          <w:sz w:val="28"/>
          <w:szCs w:val="28"/>
          <w:lang w:eastAsia="ar-SA"/>
        </w:rPr>
        <w:t>Москва – столица нашей Родины. Символика России. Символика Краснодарского края. Моя малая родина. Флаг, герб родного района.</w:t>
      </w:r>
    </w:p>
    <w:p w:rsidR="0070669B" w:rsidRPr="00FC5507" w:rsidRDefault="0070669B" w:rsidP="0070669B">
      <w:pPr>
        <w:suppressAutoHyphens/>
        <w:jc w:val="both"/>
        <w:rPr>
          <w:i/>
          <w:sz w:val="28"/>
          <w:szCs w:val="28"/>
          <w:lang w:eastAsia="ar-SA"/>
        </w:rPr>
      </w:pPr>
      <w:r w:rsidRPr="00FC5507">
        <w:rPr>
          <w:i/>
          <w:sz w:val="28"/>
          <w:szCs w:val="28"/>
          <w:lang w:eastAsia="ar-SA"/>
        </w:rPr>
        <w:t>Кубань - житница России. Красота окружающего мира.</w:t>
      </w:r>
    </w:p>
    <w:p w:rsidR="0070669B" w:rsidRPr="00FC5507" w:rsidRDefault="0070669B" w:rsidP="0070669B">
      <w:pPr>
        <w:suppressAutoHyphens/>
        <w:jc w:val="both"/>
        <w:rPr>
          <w:i/>
          <w:sz w:val="28"/>
          <w:szCs w:val="28"/>
          <w:lang w:eastAsia="ar-SA"/>
        </w:rPr>
      </w:pPr>
      <w:r w:rsidRPr="00FC5507">
        <w:rPr>
          <w:i/>
          <w:sz w:val="28"/>
          <w:szCs w:val="28"/>
          <w:lang w:eastAsia="ar-SA"/>
        </w:rPr>
        <w:t>5.Без прошлого нет настоящего.</w:t>
      </w:r>
    </w:p>
    <w:p w:rsidR="0070669B" w:rsidRPr="00FC5507" w:rsidRDefault="0070669B" w:rsidP="0070669B">
      <w:pPr>
        <w:suppressAutoHyphens/>
        <w:jc w:val="both"/>
        <w:rPr>
          <w:i/>
          <w:sz w:val="28"/>
          <w:szCs w:val="28"/>
          <w:lang w:eastAsia="ar-SA"/>
        </w:rPr>
      </w:pPr>
      <w:r w:rsidRPr="00FC5507">
        <w:rPr>
          <w:i/>
          <w:sz w:val="28"/>
          <w:szCs w:val="28"/>
          <w:lang w:eastAsia="ar-SA"/>
        </w:rPr>
        <w:t xml:space="preserve">Переселение казаков на Кубань. Основание городов и станиц. Народные ремёсла. Обычаи и праздники казаков, живущих на Кубани. События Великой Отечественной войны на Кубани. Наши земляки в годы Великой Отечественной войны. </w:t>
      </w:r>
    </w:p>
    <w:p w:rsidR="0070669B" w:rsidRPr="00FC5507" w:rsidRDefault="0070669B" w:rsidP="0070669B">
      <w:pPr>
        <w:suppressAutoHyphens/>
        <w:jc w:val="both"/>
        <w:rPr>
          <w:i/>
          <w:sz w:val="28"/>
          <w:szCs w:val="28"/>
          <w:lang w:eastAsia="ar-SA"/>
        </w:rPr>
      </w:pPr>
      <w:r w:rsidRPr="00FC5507">
        <w:rPr>
          <w:i/>
          <w:sz w:val="28"/>
          <w:szCs w:val="28"/>
          <w:lang w:eastAsia="ar-SA"/>
        </w:rPr>
        <w:t>6.Труд и быт казаков.</w:t>
      </w:r>
    </w:p>
    <w:p w:rsidR="0070669B" w:rsidRPr="00FC5507" w:rsidRDefault="0070669B" w:rsidP="0070669B">
      <w:pPr>
        <w:suppressAutoHyphens/>
        <w:jc w:val="both"/>
        <w:rPr>
          <w:i/>
          <w:sz w:val="28"/>
          <w:szCs w:val="28"/>
          <w:lang w:eastAsia="ar-SA"/>
        </w:rPr>
      </w:pPr>
      <w:r w:rsidRPr="00FC5507">
        <w:rPr>
          <w:i/>
          <w:sz w:val="28"/>
          <w:szCs w:val="28"/>
          <w:lang w:eastAsia="ar-SA"/>
        </w:rPr>
        <w:t>Ремёсла на Кубани. Быт казаков. Одежда казаков. Уклад кубанской семьи. Кубанские умельцы. Казачья хата. Православные праздники. Атамань – музей под открытым небом.  Труженики родного края. Профессии моих земляков. Хлеб – всему голова.</w:t>
      </w:r>
    </w:p>
    <w:p w:rsidR="0070669B" w:rsidRPr="00FC5507" w:rsidRDefault="0070669B" w:rsidP="0070669B">
      <w:pPr>
        <w:suppressAutoHyphens/>
        <w:jc w:val="both"/>
        <w:rPr>
          <w:i/>
          <w:sz w:val="28"/>
          <w:szCs w:val="28"/>
          <w:lang w:eastAsia="ar-SA"/>
        </w:rPr>
      </w:pPr>
      <w:r w:rsidRPr="00FC5507">
        <w:rPr>
          <w:i/>
          <w:sz w:val="28"/>
          <w:szCs w:val="28"/>
          <w:lang w:eastAsia="ar-SA"/>
        </w:rPr>
        <w:t>7.Береги землю родимую, как мать любимую.</w:t>
      </w:r>
    </w:p>
    <w:p w:rsidR="0070669B" w:rsidRPr="00FC5507" w:rsidRDefault="0070669B" w:rsidP="00CA58C3">
      <w:pPr>
        <w:suppressAutoHyphens/>
        <w:jc w:val="both"/>
        <w:rPr>
          <w:i/>
          <w:sz w:val="28"/>
          <w:szCs w:val="28"/>
          <w:lang w:eastAsia="ar-SA"/>
        </w:rPr>
      </w:pPr>
      <w:r w:rsidRPr="00FC5507">
        <w:rPr>
          <w:i/>
          <w:sz w:val="28"/>
          <w:szCs w:val="28"/>
          <w:lang w:eastAsia="ar-SA"/>
        </w:rPr>
        <w:t>При солнышке – тепло, при матери - добро</w:t>
      </w:r>
      <w:r w:rsidR="006E54E5">
        <w:rPr>
          <w:i/>
          <w:sz w:val="28"/>
          <w:szCs w:val="28"/>
          <w:lang w:eastAsia="ar-SA"/>
        </w:rPr>
        <w:t xml:space="preserve">. Кто ленится, тот не ценится. </w:t>
      </w:r>
      <w:r w:rsidRPr="00FC5507">
        <w:rPr>
          <w:i/>
          <w:sz w:val="28"/>
          <w:szCs w:val="28"/>
          <w:lang w:eastAsia="ar-SA"/>
        </w:rPr>
        <w:t>Народные обычаи и традиции. Казачий фольклор. Труженики полей. Радетели земли кубанской. Ты – наследник земли отцов. Жизнь дана на добрые дела.</w:t>
      </w:r>
      <w:r w:rsidR="006E54E5">
        <w:rPr>
          <w:i/>
          <w:sz w:val="28"/>
          <w:szCs w:val="28"/>
          <w:lang w:eastAsia="ar-SA"/>
        </w:rPr>
        <w:t xml:space="preserve"> Ч</w:t>
      </w:r>
      <w:r w:rsidRPr="00FC5507">
        <w:rPr>
          <w:i/>
          <w:sz w:val="28"/>
          <w:szCs w:val="28"/>
        </w:rPr>
        <w:t>асть, формируемая участниками образовательных отношений, реализуется в ходе режимных моментов через такие формы работы с детьми, как беседы, экскурсии, чтений художественной литературы, посещение музея, библиотеки, участие в праздниках и мероприятиях патриотической направленности.</w:t>
      </w:r>
    </w:p>
    <w:p w:rsidR="0070669B" w:rsidRPr="00FC5507" w:rsidRDefault="0070669B" w:rsidP="0070669B">
      <w:pPr>
        <w:jc w:val="both"/>
        <w:rPr>
          <w:i/>
          <w:sz w:val="28"/>
          <w:szCs w:val="28"/>
        </w:rPr>
      </w:pPr>
      <w:r w:rsidRPr="00FC5507">
        <w:rPr>
          <w:i/>
          <w:sz w:val="28"/>
          <w:szCs w:val="28"/>
        </w:rPr>
        <w:lastRenderedPageBreak/>
        <w:t>Тема «Безопасность» реализуется через игровые ситуации, сюжетно-ролевые игры, решение проблемных ситуаций в режимных моментах.</w:t>
      </w:r>
    </w:p>
    <w:p w:rsidR="0070669B" w:rsidRPr="00FC5507" w:rsidRDefault="0070669B" w:rsidP="006E54E5">
      <w:pPr>
        <w:rPr>
          <w:i/>
          <w:sz w:val="28"/>
          <w:szCs w:val="28"/>
        </w:rPr>
      </w:pPr>
      <w:r w:rsidRPr="00FC5507">
        <w:rPr>
          <w:i/>
          <w:sz w:val="28"/>
          <w:szCs w:val="28"/>
        </w:rPr>
        <w:t>Содержание работы по формированию основ безопасности жизнедеятельности детей</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6095"/>
        <w:gridCol w:w="142"/>
        <w:gridCol w:w="2126"/>
      </w:tblGrid>
      <w:tr w:rsidR="0070669B" w:rsidRPr="006E54E5" w:rsidTr="006E54E5">
        <w:tc>
          <w:tcPr>
            <w:tcW w:w="1702" w:type="dxa"/>
            <w:vAlign w:val="center"/>
          </w:tcPr>
          <w:p w:rsidR="0070669B" w:rsidRPr="006E54E5" w:rsidRDefault="0070669B" w:rsidP="00EE3E3D">
            <w:pPr>
              <w:jc w:val="center"/>
              <w:rPr>
                <w:i/>
              </w:rPr>
            </w:pPr>
            <w:r w:rsidRPr="006E54E5">
              <w:rPr>
                <w:i/>
              </w:rPr>
              <w:t>Срок проведения</w:t>
            </w:r>
          </w:p>
        </w:tc>
        <w:tc>
          <w:tcPr>
            <w:tcW w:w="6095" w:type="dxa"/>
            <w:vAlign w:val="center"/>
          </w:tcPr>
          <w:p w:rsidR="0070669B" w:rsidRPr="006E54E5" w:rsidRDefault="0070669B" w:rsidP="00EE3E3D">
            <w:pPr>
              <w:jc w:val="center"/>
              <w:rPr>
                <w:i/>
              </w:rPr>
            </w:pPr>
            <w:r w:rsidRPr="006E54E5">
              <w:rPr>
                <w:i/>
              </w:rPr>
              <w:t>Тема образовательной деятельности</w:t>
            </w:r>
          </w:p>
        </w:tc>
        <w:tc>
          <w:tcPr>
            <w:tcW w:w="2268" w:type="dxa"/>
            <w:gridSpan w:val="2"/>
            <w:vAlign w:val="center"/>
          </w:tcPr>
          <w:p w:rsidR="0070669B" w:rsidRPr="006E54E5" w:rsidRDefault="0070669B" w:rsidP="00EE3E3D">
            <w:pPr>
              <w:jc w:val="center"/>
              <w:rPr>
                <w:i/>
              </w:rPr>
            </w:pPr>
            <w:r w:rsidRPr="006E54E5">
              <w:rPr>
                <w:i/>
              </w:rPr>
              <w:t>Форма работы</w:t>
            </w:r>
          </w:p>
        </w:tc>
      </w:tr>
      <w:tr w:rsidR="0070669B" w:rsidRPr="006E54E5" w:rsidTr="006E54E5">
        <w:tc>
          <w:tcPr>
            <w:tcW w:w="1702" w:type="dxa"/>
            <w:vAlign w:val="center"/>
          </w:tcPr>
          <w:p w:rsidR="0070669B" w:rsidRPr="006E54E5" w:rsidRDefault="0070669B" w:rsidP="00EE3E3D">
            <w:pPr>
              <w:jc w:val="center"/>
              <w:rPr>
                <w:i/>
              </w:rPr>
            </w:pPr>
            <w:r w:rsidRPr="006E54E5">
              <w:rPr>
                <w:i/>
              </w:rPr>
              <w:t>сентябрь</w:t>
            </w:r>
          </w:p>
        </w:tc>
        <w:tc>
          <w:tcPr>
            <w:tcW w:w="8363" w:type="dxa"/>
            <w:gridSpan w:val="3"/>
            <w:vAlign w:val="center"/>
          </w:tcPr>
          <w:p w:rsidR="0070669B" w:rsidRPr="006E54E5" w:rsidRDefault="0070669B" w:rsidP="00EE3E3D">
            <w:pPr>
              <w:jc w:val="center"/>
              <w:rPr>
                <w:i/>
              </w:rPr>
            </w:pPr>
            <w:r w:rsidRPr="006E54E5">
              <w:rPr>
                <w:i/>
              </w:rPr>
              <w:t>Проведение «Месячника безопасности»</w:t>
            </w:r>
          </w:p>
        </w:tc>
      </w:tr>
      <w:tr w:rsidR="0070669B" w:rsidRPr="006E54E5" w:rsidTr="006E54E5">
        <w:tc>
          <w:tcPr>
            <w:tcW w:w="1702" w:type="dxa"/>
            <w:vAlign w:val="center"/>
          </w:tcPr>
          <w:p w:rsidR="0070669B" w:rsidRPr="006E54E5" w:rsidRDefault="0070669B" w:rsidP="00EE3E3D">
            <w:pPr>
              <w:jc w:val="center"/>
              <w:rPr>
                <w:i/>
              </w:rPr>
            </w:pPr>
            <w:r w:rsidRPr="006E54E5">
              <w:rPr>
                <w:i/>
              </w:rPr>
              <w:t>октябрь</w:t>
            </w:r>
          </w:p>
        </w:tc>
        <w:tc>
          <w:tcPr>
            <w:tcW w:w="6237" w:type="dxa"/>
            <w:gridSpan w:val="2"/>
            <w:vAlign w:val="center"/>
          </w:tcPr>
          <w:p w:rsidR="0070669B" w:rsidRPr="006E54E5" w:rsidRDefault="0070669B" w:rsidP="00EE3E3D">
            <w:pPr>
              <w:jc w:val="center"/>
              <w:rPr>
                <w:i/>
              </w:rPr>
            </w:pPr>
            <w:r w:rsidRPr="006E54E5">
              <w:rPr>
                <w:i/>
              </w:rPr>
              <w:t>Ребенок и его здоровье  (изучаем свой организм, о профилактике заболеваний, здоровый образ жизни, спорт)</w:t>
            </w:r>
          </w:p>
        </w:tc>
        <w:tc>
          <w:tcPr>
            <w:tcW w:w="2126" w:type="dxa"/>
            <w:vAlign w:val="center"/>
          </w:tcPr>
          <w:p w:rsidR="0070669B" w:rsidRPr="006E54E5" w:rsidRDefault="0070669B" w:rsidP="00EE3E3D">
            <w:pPr>
              <w:jc w:val="center"/>
              <w:rPr>
                <w:i/>
              </w:rPr>
            </w:pPr>
            <w:r w:rsidRPr="006E54E5">
              <w:rPr>
                <w:i/>
              </w:rPr>
              <w:t>Игры, беседы</w:t>
            </w:r>
          </w:p>
        </w:tc>
      </w:tr>
      <w:tr w:rsidR="0070669B" w:rsidRPr="006E54E5" w:rsidTr="006E54E5">
        <w:tc>
          <w:tcPr>
            <w:tcW w:w="1702" w:type="dxa"/>
            <w:vAlign w:val="center"/>
          </w:tcPr>
          <w:p w:rsidR="0070669B" w:rsidRPr="006E54E5" w:rsidRDefault="0070669B" w:rsidP="00EE3E3D">
            <w:pPr>
              <w:jc w:val="center"/>
              <w:rPr>
                <w:i/>
              </w:rPr>
            </w:pPr>
            <w:r w:rsidRPr="006E54E5">
              <w:rPr>
                <w:i/>
              </w:rPr>
              <w:t>ноябрь</w:t>
            </w:r>
          </w:p>
        </w:tc>
        <w:tc>
          <w:tcPr>
            <w:tcW w:w="6237" w:type="dxa"/>
            <w:gridSpan w:val="2"/>
            <w:vAlign w:val="center"/>
          </w:tcPr>
          <w:p w:rsidR="0070669B" w:rsidRPr="006E54E5" w:rsidRDefault="0070669B" w:rsidP="00EE3E3D">
            <w:pPr>
              <w:jc w:val="center"/>
              <w:rPr>
                <w:i/>
              </w:rPr>
            </w:pPr>
            <w:r w:rsidRPr="006E54E5">
              <w:rPr>
                <w:i/>
              </w:rPr>
              <w:t>Как позвать на помощь (экстремальные ситуации в быту, опасные предметы, телефоны экстренных служб)</w:t>
            </w:r>
          </w:p>
        </w:tc>
        <w:tc>
          <w:tcPr>
            <w:tcW w:w="2126" w:type="dxa"/>
            <w:vAlign w:val="center"/>
          </w:tcPr>
          <w:p w:rsidR="0070669B" w:rsidRPr="006E54E5" w:rsidRDefault="0070669B" w:rsidP="00EE3E3D">
            <w:pPr>
              <w:jc w:val="center"/>
              <w:rPr>
                <w:i/>
              </w:rPr>
            </w:pPr>
            <w:r w:rsidRPr="006E54E5">
              <w:rPr>
                <w:i/>
              </w:rPr>
              <w:t>решение проблемных ситуаций</w:t>
            </w:r>
          </w:p>
        </w:tc>
      </w:tr>
      <w:tr w:rsidR="0070669B" w:rsidRPr="006E54E5" w:rsidTr="006E54E5">
        <w:tc>
          <w:tcPr>
            <w:tcW w:w="1702" w:type="dxa"/>
            <w:vAlign w:val="center"/>
          </w:tcPr>
          <w:p w:rsidR="0070669B" w:rsidRPr="006E54E5" w:rsidRDefault="0070669B" w:rsidP="00EE3E3D">
            <w:pPr>
              <w:jc w:val="center"/>
              <w:rPr>
                <w:i/>
              </w:rPr>
            </w:pPr>
            <w:r w:rsidRPr="006E54E5">
              <w:rPr>
                <w:i/>
              </w:rPr>
              <w:t>декабрь</w:t>
            </w:r>
          </w:p>
        </w:tc>
        <w:tc>
          <w:tcPr>
            <w:tcW w:w="6237" w:type="dxa"/>
            <w:gridSpan w:val="2"/>
            <w:vAlign w:val="center"/>
          </w:tcPr>
          <w:p w:rsidR="0070669B" w:rsidRPr="006E54E5" w:rsidRDefault="0070669B" w:rsidP="00EE3E3D">
            <w:pPr>
              <w:jc w:val="center"/>
              <w:rPr>
                <w:i/>
              </w:rPr>
            </w:pPr>
            <w:r w:rsidRPr="006E54E5">
              <w:rPr>
                <w:i/>
              </w:rPr>
              <w:t>Чего я боюсь (конфликты и ссоры между детьми, страхи)</w:t>
            </w:r>
          </w:p>
        </w:tc>
        <w:tc>
          <w:tcPr>
            <w:tcW w:w="2126" w:type="dxa"/>
            <w:vAlign w:val="center"/>
          </w:tcPr>
          <w:p w:rsidR="0070669B" w:rsidRPr="006E54E5" w:rsidRDefault="0070669B" w:rsidP="00EE3E3D">
            <w:pPr>
              <w:jc w:val="center"/>
              <w:rPr>
                <w:i/>
              </w:rPr>
            </w:pPr>
            <w:r w:rsidRPr="006E54E5">
              <w:rPr>
                <w:i/>
              </w:rPr>
              <w:t>Беседы, чтение художественной литературы</w:t>
            </w:r>
          </w:p>
        </w:tc>
      </w:tr>
      <w:tr w:rsidR="0070669B" w:rsidRPr="006E54E5" w:rsidTr="006E54E5">
        <w:tc>
          <w:tcPr>
            <w:tcW w:w="1702" w:type="dxa"/>
            <w:vAlign w:val="center"/>
          </w:tcPr>
          <w:p w:rsidR="0070669B" w:rsidRPr="006E54E5" w:rsidRDefault="0070669B" w:rsidP="00EE3E3D">
            <w:pPr>
              <w:jc w:val="center"/>
              <w:rPr>
                <w:i/>
              </w:rPr>
            </w:pPr>
            <w:r w:rsidRPr="006E54E5">
              <w:rPr>
                <w:i/>
              </w:rPr>
              <w:t>Январь</w:t>
            </w:r>
          </w:p>
        </w:tc>
        <w:tc>
          <w:tcPr>
            <w:tcW w:w="6237" w:type="dxa"/>
            <w:gridSpan w:val="2"/>
            <w:vAlign w:val="center"/>
          </w:tcPr>
          <w:p w:rsidR="0070669B" w:rsidRPr="006E54E5" w:rsidRDefault="0070669B" w:rsidP="00EE3E3D">
            <w:pPr>
              <w:jc w:val="center"/>
              <w:rPr>
                <w:i/>
              </w:rPr>
            </w:pPr>
            <w:r w:rsidRPr="006E54E5">
              <w:rPr>
                <w:i/>
              </w:rPr>
              <w:t>Опасные ситуации: контакты с незнакомыми людьми  (о несовпадении внешности и добрых намерений, ситуации насильственного поведения со стороны взрослого)</w:t>
            </w:r>
          </w:p>
        </w:tc>
        <w:tc>
          <w:tcPr>
            <w:tcW w:w="2126" w:type="dxa"/>
            <w:vAlign w:val="center"/>
          </w:tcPr>
          <w:p w:rsidR="0070669B" w:rsidRPr="006E54E5" w:rsidRDefault="0070669B" w:rsidP="00EE3E3D">
            <w:pPr>
              <w:jc w:val="center"/>
              <w:rPr>
                <w:i/>
              </w:rPr>
            </w:pPr>
            <w:r w:rsidRPr="006E54E5">
              <w:rPr>
                <w:i/>
              </w:rPr>
              <w:t>Беседы, чтение художественной литературы</w:t>
            </w:r>
          </w:p>
        </w:tc>
      </w:tr>
      <w:tr w:rsidR="0070669B" w:rsidRPr="006E54E5" w:rsidTr="006E54E5">
        <w:tc>
          <w:tcPr>
            <w:tcW w:w="1702" w:type="dxa"/>
            <w:vAlign w:val="center"/>
          </w:tcPr>
          <w:p w:rsidR="0070669B" w:rsidRPr="006E54E5" w:rsidRDefault="0070669B" w:rsidP="00EE3E3D">
            <w:pPr>
              <w:jc w:val="center"/>
              <w:rPr>
                <w:i/>
              </w:rPr>
            </w:pPr>
            <w:r w:rsidRPr="006E54E5">
              <w:rPr>
                <w:i/>
              </w:rPr>
              <w:t>Февраль</w:t>
            </w:r>
          </w:p>
        </w:tc>
        <w:tc>
          <w:tcPr>
            <w:tcW w:w="6237" w:type="dxa"/>
            <w:gridSpan w:val="2"/>
            <w:vAlign w:val="center"/>
          </w:tcPr>
          <w:p w:rsidR="0070669B" w:rsidRPr="006E54E5" w:rsidRDefault="0070669B" w:rsidP="00EE3E3D">
            <w:pPr>
              <w:jc w:val="center"/>
              <w:rPr>
                <w:i/>
              </w:rPr>
            </w:pPr>
            <w:r w:rsidRPr="006E54E5">
              <w:rPr>
                <w:i/>
              </w:rPr>
              <w:t>Пожароопасные предметы (пожар)</w:t>
            </w:r>
          </w:p>
        </w:tc>
        <w:tc>
          <w:tcPr>
            <w:tcW w:w="2126" w:type="dxa"/>
            <w:vAlign w:val="center"/>
          </w:tcPr>
          <w:p w:rsidR="0070669B" w:rsidRPr="006E54E5" w:rsidRDefault="0070669B" w:rsidP="00EE3E3D">
            <w:pPr>
              <w:jc w:val="center"/>
              <w:rPr>
                <w:i/>
              </w:rPr>
            </w:pPr>
            <w:r w:rsidRPr="006E54E5">
              <w:rPr>
                <w:i/>
              </w:rPr>
              <w:t>Игры, беседы</w:t>
            </w:r>
          </w:p>
        </w:tc>
      </w:tr>
      <w:tr w:rsidR="0070669B" w:rsidRPr="006E54E5" w:rsidTr="006E54E5">
        <w:tc>
          <w:tcPr>
            <w:tcW w:w="1702" w:type="dxa"/>
            <w:vAlign w:val="center"/>
          </w:tcPr>
          <w:p w:rsidR="0070669B" w:rsidRPr="006E54E5" w:rsidRDefault="0070669B" w:rsidP="00EE3E3D">
            <w:pPr>
              <w:jc w:val="center"/>
              <w:rPr>
                <w:i/>
              </w:rPr>
            </w:pPr>
            <w:r w:rsidRPr="006E54E5">
              <w:rPr>
                <w:i/>
              </w:rPr>
              <w:t>Март</w:t>
            </w:r>
          </w:p>
        </w:tc>
        <w:tc>
          <w:tcPr>
            <w:tcW w:w="6237" w:type="dxa"/>
            <w:gridSpan w:val="2"/>
            <w:vAlign w:val="center"/>
          </w:tcPr>
          <w:p w:rsidR="0070669B" w:rsidRPr="006E54E5" w:rsidRDefault="0070669B" w:rsidP="00EE3E3D">
            <w:pPr>
              <w:jc w:val="center"/>
              <w:rPr>
                <w:i/>
              </w:rPr>
            </w:pPr>
            <w:r w:rsidRPr="006E54E5">
              <w:rPr>
                <w:i/>
              </w:rPr>
              <w:t>Безопасное поведение на улице (устройство проезжей части, правила поведения  транспорте, правила езды на велосипеде, роликах и т.д.)</w:t>
            </w:r>
          </w:p>
        </w:tc>
        <w:tc>
          <w:tcPr>
            <w:tcW w:w="2126" w:type="dxa"/>
            <w:vAlign w:val="center"/>
          </w:tcPr>
          <w:p w:rsidR="0070669B" w:rsidRPr="006E54E5" w:rsidRDefault="0070669B" w:rsidP="00EE3E3D">
            <w:pPr>
              <w:jc w:val="center"/>
              <w:rPr>
                <w:i/>
              </w:rPr>
            </w:pPr>
            <w:r w:rsidRPr="006E54E5">
              <w:rPr>
                <w:i/>
              </w:rPr>
              <w:t>Беседы, игры, экскурсии</w:t>
            </w:r>
          </w:p>
        </w:tc>
      </w:tr>
      <w:tr w:rsidR="0070669B" w:rsidRPr="006E54E5" w:rsidTr="006E54E5">
        <w:tc>
          <w:tcPr>
            <w:tcW w:w="1702" w:type="dxa"/>
            <w:vAlign w:val="center"/>
          </w:tcPr>
          <w:p w:rsidR="0070669B" w:rsidRPr="006E54E5" w:rsidRDefault="0070669B" w:rsidP="006E54E5">
            <w:pPr>
              <w:rPr>
                <w:i/>
              </w:rPr>
            </w:pPr>
            <w:r w:rsidRPr="006E54E5">
              <w:rPr>
                <w:i/>
              </w:rPr>
              <w:t>Апрель</w:t>
            </w:r>
          </w:p>
        </w:tc>
        <w:tc>
          <w:tcPr>
            <w:tcW w:w="6237" w:type="dxa"/>
            <w:gridSpan w:val="2"/>
            <w:vAlign w:val="center"/>
          </w:tcPr>
          <w:p w:rsidR="0070669B" w:rsidRPr="006E54E5" w:rsidRDefault="0070669B" w:rsidP="006E54E5">
            <w:pPr>
              <w:rPr>
                <w:i/>
              </w:rPr>
            </w:pPr>
            <w:r w:rsidRPr="006E54E5">
              <w:rPr>
                <w:i/>
              </w:rPr>
              <w:t>Дорожные знаки для водителей и пешеходов («зебра», светофор, о работе ГИБДД)</w:t>
            </w:r>
          </w:p>
        </w:tc>
        <w:tc>
          <w:tcPr>
            <w:tcW w:w="2126" w:type="dxa"/>
            <w:vAlign w:val="center"/>
          </w:tcPr>
          <w:p w:rsidR="0070669B" w:rsidRPr="006E54E5" w:rsidRDefault="0070669B" w:rsidP="00EE3E3D">
            <w:pPr>
              <w:jc w:val="center"/>
              <w:rPr>
                <w:i/>
              </w:rPr>
            </w:pPr>
            <w:r w:rsidRPr="006E54E5">
              <w:rPr>
                <w:i/>
              </w:rPr>
              <w:t>Досуг, беседы, чтение художественной литературы, встречи</w:t>
            </w:r>
          </w:p>
        </w:tc>
      </w:tr>
      <w:tr w:rsidR="0070669B" w:rsidRPr="006E54E5" w:rsidTr="006E54E5">
        <w:tc>
          <w:tcPr>
            <w:tcW w:w="1702" w:type="dxa"/>
            <w:vAlign w:val="center"/>
          </w:tcPr>
          <w:p w:rsidR="0070669B" w:rsidRPr="006E54E5" w:rsidRDefault="0070669B" w:rsidP="00EE3E3D">
            <w:pPr>
              <w:jc w:val="center"/>
              <w:rPr>
                <w:i/>
              </w:rPr>
            </w:pPr>
            <w:r w:rsidRPr="006E54E5">
              <w:rPr>
                <w:i/>
              </w:rPr>
              <w:t>Май</w:t>
            </w:r>
          </w:p>
        </w:tc>
        <w:tc>
          <w:tcPr>
            <w:tcW w:w="6237" w:type="dxa"/>
            <w:gridSpan w:val="2"/>
            <w:vAlign w:val="center"/>
          </w:tcPr>
          <w:p w:rsidR="0070669B" w:rsidRPr="006E54E5" w:rsidRDefault="0070669B" w:rsidP="00EE3E3D">
            <w:pPr>
              <w:jc w:val="center"/>
              <w:rPr>
                <w:i/>
              </w:rPr>
            </w:pPr>
            <w:r w:rsidRPr="006E54E5">
              <w:rPr>
                <w:i/>
              </w:rPr>
              <w:t>Природа вокруг нас (Съедобные и несъедобные грибы, ядовитые растения, контакты с животными, загрязнение окружающей среды)</w:t>
            </w:r>
          </w:p>
        </w:tc>
        <w:tc>
          <w:tcPr>
            <w:tcW w:w="2126" w:type="dxa"/>
            <w:vAlign w:val="center"/>
          </w:tcPr>
          <w:p w:rsidR="0070669B" w:rsidRPr="006E54E5" w:rsidRDefault="0070669B" w:rsidP="00EE3E3D">
            <w:pPr>
              <w:jc w:val="center"/>
              <w:rPr>
                <w:i/>
              </w:rPr>
            </w:pPr>
            <w:r w:rsidRPr="006E54E5">
              <w:rPr>
                <w:i/>
              </w:rPr>
              <w:t>Беседы, чтение художественной литературы, дидактические игры</w:t>
            </w:r>
          </w:p>
        </w:tc>
      </w:tr>
    </w:tbl>
    <w:p w:rsidR="0070669B" w:rsidRDefault="0070669B" w:rsidP="00CA17A3">
      <w:pPr>
        <w:autoSpaceDE w:val="0"/>
        <w:autoSpaceDN w:val="0"/>
        <w:adjustRightInd w:val="0"/>
        <w:rPr>
          <w:b/>
          <w:color w:val="000000"/>
          <w:sz w:val="28"/>
          <w:szCs w:val="28"/>
        </w:rPr>
      </w:pPr>
    </w:p>
    <w:p w:rsidR="006C5834" w:rsidRDefault="006C5834" w:rsidP="00CA17A3">
      <w:pPr>
        <w:autoSpaceDE w:val="0"/>
        <w:autoSpaceDN w:val="0"/>
        <w:adjustRightInd w:val="0"/>
        <w:rPr>
          <w:b/>
          <w:color w:val="000000"/>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F17EAF" w:rsidRDefault="00F17EAF" w:rsidP="00A3456B">
      <w:pPr>
        <w:ind w:right="255"/>
        <w:jc w:val="center"/>
        <w:rPr>
          <w:b/>
          <w:sz w:val="28"/>
          <w:szCs w:val="28"/>
        </w:rPr>
      </w:pPr>
    </w:p>
    <w:p w:rsidR="008A697A" w:rsidRDefault="008A697A" w:rsidP="006E1AE8">
      <w:pPr>
        <w:ind w:right="255"/>
        <w:rPr>
          <w:b/>
          <w:sz w:val="28"/>
          <w:szCs w:val="28"/>
        </w:rPr>
      </w:pPr>
    </w:p>
    <w:p w:rsidR="00177B7B" w:rsidRDefault="00177B7B" w:rsidP="00A3456B">
      <w:pPr>
        <w:ind w:right="255"/>
        <w:jc w:val="center"/>
        <w:rPr>
          <w:b/>
          <w:sz w:val="28"/>
          <w:szCs w:val="28"/>
        </w:rPr>
      </w:pPr>
    </w:p>
    <w:p w:rsidR="00177B7B" w:rsidRDefault="00177B7B" w:rsidP="00A3456B">
      <w:pPr>
        <w:ind w:right="255"/>
        <w:jc w:val="center"/>
        <w:rPr>
          <w:b/>
          <w:sz w:val="28"/>
          <w:szCs w:val="28"/>
        </w:rPr>
      </w:pPr>
    </w:p>
    <w:p w:rsidR="00F77D98" w:rsidRDefault="00F77D98" w:rsidP="00A3456B">
      <w:pPr>
        <w:ind w:right="255"/>
        <w:jc w:val="center"/>
        <w:rPr>
          <w:b/>
          <w:sz w:val="28"/>
          <w:szCs w:val="28"/>
        </w:rPr>
      </w:pPr>
      <w:r>
        <w:rPr>
          <w:b/>
          <w:sz w:val="28"/>
          <w:szCs w:val="28"/>
        </w:rPr>
        <w:lastRenderedPageBreak/>
        <w:t>Особенности традиционных событий 201</w:t>
      </w:r>
      <w:r w:rsidR="008A697A">
        <w:rPr>
          <w:b/>
          <w:sz w:val="28"/>
          <w:szCs w:val="28"/>
        </w:rPr>
        <w:t>9-2020</w:t>
      </w:r>
      <w:r>
        <w:rPr>
          <w:b/>
          <w:sz w:val="28"/>
          <w:szCs w:val="28"/>
        </w:rPr>
        <w:t xml:space="preserve"> учебный год.</w:t>
      </w:r>
    </w:p>
    <w:p w:rsidR="008A697A" w:rsidRDefault="008A697A" w:rsidP="00A3456B">
      <w:pPr>
        <w:ind w:right="255"/>
        <w:jc w:val="center"/>
        <w:rPr>
          <w:b/>
          <w:sz w:val="28"/>
          <w:szCs w:val="28"/>
        </w:rPr>
      </w:pPr>
    </w:p>
    <w:tbl>
      <w:tblPr>
        <w:tblStyle w:val="a4"/>
        <w:tblW w:w="0" w:type="auto"/>
        <w:tblInd w:w="-743" w:type="dxa"/>
        <w:tblLook w:val="04A0" w:firstRow="1" w:lastRow="0" w:firstColumn="1" w:lastColumn="0" w:noHBand="0" w:noVBand="1"/>
      </w:tblPr>
      <w:tblGrid>
        <w:gridCol w:w="1178"/>
        <w:gridCol w:w="2011"/>
        <w:gridCol w:w="7126"/>
      </w:tblGrid>
      <w:tr w:rsidR="005D268D" w:rsidRPr="006E1AE8" w:rsidTr="00507156">
        <w:tc>
          <w:tcPr>
            <w:tcW w:w="1178" w:type="dxa"/>
          </w:tcPr>
          <w:p w:rsidR="005D268D" w:rsidRPr="006E1AE8" w:rsidRDefault="005D268D" w:rsidP="00682289">
            <w:pPr>
              <w:rPr>
                <w:sz w:val="22"/>
                <w:szCs w:val="22"/>
              </w:rPr>
            </w:pPr>
            <w:r w:rsidRPr="006E1AE8">
              <w:rPr>
                <w:sz w:val="22"/>
                <w:szCs w:val="22"/>
              </w:rPr>
              <w:t>Дата</w:t>
            </w:r>
          </w:p>
        </w:tc>
        <w:tc>
          <w:tcPr>
            <w:tcW w:w="2011" w:type="dxa"/>
          </w:tcPr>
          <w:p w:rsidR="005D268D" w:rsidRPr="006E1AE8" w:rsidRDefault="005D268D" w:rsidP="00682289">
            <w:pPr>
              <w:rPr>
                <w:sz w:val="22"/>
                <w:szCs w:val="22"/>
              </w:rPr>
            </w:pPr>
            <w:r w:rsidRPr="006E1AE8">
              <w:rPr>
                <w:sz w:val="22"/>
                <w:szCs w:val="22"/>
              </w:rPr>
              <w:t>Наименование      мероприятия</w:t>
            </w:r>
          </w:p>
        </w:tc>
        <w:tc>
          <w:tcPr>
            <w:tcW w:w="7126" w:type="dxa"/>
          </w:tcPr>
          <w:p w:rsidR="005D268D" w:rsidRPr="006E1AE8" w:rsidRDefault="005D268D" w:rsidP="005D268D">
            <w:pPr>
              <w:jc w:val="both"/>
              <w:rPr>
                <w:sz w:val="22"/>
                <w:szCs w:val="22"/>
              </w:rPr>
            </w:pPr>
            <w:proofErr w:type="spellStart"/>
            <w:r w:rsidRPr="006E1AE8">
              <w:rPr>
                <w:sz w:val="22"/>
                <w:szCs w:val="22"/>
              </w:rPr>
              <w:t>Воспитательн</w:t>
            </w:r>
            <w:proofErr w:type="gramStart"/>
            <w:r w:rsidRPr="006E1AE8">
              <w:rPr>
                <w:sz w:val="22"/>
                <w:szCs w:val="22"/>
              </w:rPr>
              <w:t>о</w:t>
            </w:r>
            <w:proofErr w:type="spellEnd"/>
            <w:r w:rsidRPr="006E1AE8">
              <w:rPr>
                <w:sz w:val="22"/>
                <w:szCs w:val="22"/>
              </w:rPr>
              <w:t>-</w:t>
            </w:r>
            <w:proofErr w:type="gramEnd"/>
            <w:r w:rsidRPr="006E1AE8">
              <w:rPr>
                <w:sz w:val="22"/>
                <w:szCs w:val="22"/>
              </w:rPr>
              <w:t xml:space="preserve"> обр</w:t>
            </w:r>
            <w:r w:rsidR="00CB709C" w:rsidRPr="006E1AE8">
              <w:rPr>
                <w:sz w:val="22"/>
                <w:szCs w:val="22"/>
              </w:rPr>
              <w:t xml:space="preserve">азовательные </w:t>
            </w:r>
            <w:r w:rsidRPr="006E1AE8">
              <w:rPr>
                <w:sz w:val="22"/>
                <w:szCs w:val="22"/>
              </w:rPr>
              <w:t xml:space="preserve">   задачи</w:t>
            </w:r>
          </w:p>
        </w:tc>
      </w:tr>
      <w:tr w:rsidR="005D268D" w:rsidRPr="006E1AE8" w:rsidTr="00507156">
        <w:trPr>
          <w:trHeight w:val="1079"/>
        </w:trPr>
        <w:tc>
          <w:tcPr>
            <w:tcW w:w="1178" w:type="dxa"/>
          </w:tcPr>
          <w:p w:rsidR="005D268D" w:rsidRPr="006E1AE8" w:rsidRDefault="005D268D" w:rsidP="00682289">
            <w:pPr>
              <w:rPr>
                <w:sz w:val="22"/>
                <w:szCs w:val="22"/>
              </w:rPr>
            </w:pPr>
            <w:r w:rsidRPr="006E1AE8">
              <w:rPr>
                <w:sz w:val="22"/>
                <w:szCs w:val="22"/>
              </w:rPr>
              <w:t>Сентябрь</w:t>
            </w:r>
          </w:p>
        </w:tc>
        <w:tc>
          <w:tcPr>
            <w:tcW w:w="2011" w:type="dxa"/>
          </w:tcPr>
          <w:p w:rsidR="005D268D" w:rsidRPr="006E1AE8" w:rsidRDefault="005D268D" w:rsidP="00682289">
            <w:pPr>
              <w:rPr>
                <w:sz w:val="22"/>
                <w:szCs w:val="22"/>
              </w:rPr>
            </w:pPr>
            <w:r w:rsidRPr="006E1AE8">
              <w:rPr>
                <w:sz w:val="22"/>
                <w:szCs w:val="22"/>
              </w:rPr>
              <w:t>День Знаний -</w:t>
            </w:r>
          </w:p>
          <w:p w:rsidR="005D268D" w:rsidRPr="006E1AE8" w:rsidRDefault="005D268D" w:rsidP="00682289">
            <w:pPr>
              <w:rPr>
                <w:sz w:val="22"/>
                <w:szCs w:val="22"/>
              </w:rPr>
            </w:pPr>
          </w:p>
          <w:p w:rsidR="005D268D" w:rsidRPr="006E1AE8" w:rsidRDefault="005D268D" w:rsidP="00682289">
            <w:pPr>
              <w:rPr>
                <w:sz w:val="22"/>
                <w:szCs w:val="22"/>
              </w:rPr>
            </w:pPr>
          </w:p>
          <w:p w:rsidR="005D268D" w:rsidRPr="006E1AE8" w:rsidRDefault="005D268D" w:rsidP="00682289">
            <w:pPr>
              <w:rPr>
                <w:sz w:val="22"/>
                <w:szCs w:val="22"/>
              </w:rPr>
            </w:pPr>
          </w:p>
        </w:tc>
        <w:tc>
          <w:tcPr>
            <w:tcW w:w="7126" w:type="dxa"/>
          </w:tcPr>
          <w:p w:rsidR="005D268D" w:rsidRPr="006E1AE8" w:rsidRDefault="005D268D" w:rsidP="00A3456B">
            <w:pPr>
              <w:rPr>
                <w:sz w:val="22"/>
                <w:szCs w:val="22"/>
              </w:rPr>
            </w:pPr>
            <w:r w:rsidRPr="006E1AE8">
              <w:rPr>
                <w:sz w:val="22"/>
                <w:szCs w:val="22"/>
              </w:rPr>
              <w:t>Создать веселую атмосферу, доставить детям радость яркими впечатлениями.</w:t>
            </w:r>
          </w:p>
          <w:p w:rsidR="005D268D" w:rsidRPr="006E1AE8" w:rsidRDefault="005D268D" w:rsidP="00A3456B">
            <w:pPr>
              <w:rPr>
                <w:sz w:val="22"/>
                <w:szCs w:val="22"/>
              </w:rPr>
            </w:pPr>
            <w:r w:rsidRPr="006E1AE8">
              <w:rPr>
                <w:sz w:val="22"/>
                <w:szCs w:val="22"/>
              </w:rPr>
              <w:t>Расширить кругозор  ребенка, обогащая новыми яркими впечатлениями.</w:t>
            </w:r>
          </w:p>
        </w:tc>
      </w:tr>
      <w:tr w:rsidR="005D268D" w:rsidRPr="006E1AE8" w:rsidTr="00507156">
        <w:trPr>
          <w:trHeight w:val="450"/>
        </w:trPr>
        <w:tc>
          <w:tcPr>
            <w:tcW w:w="1178" w:type="dxa"/>
          </w:tcPr>
          <w:p w:rsidR="005D268D" w:rsidRPr="006E1AE8" w:rsidRDefault="00140C16" w:rsidP="00682289">
            <w:pPr>
              <w:rPr>
                <w:sz w:val="22"/>
                <w:szCs w:val="22"/>
              </w:rPr>
            </w:pPr>
            <w:r w:rsidRPr="006E1AE8">
              <w:rPr>
                <w:sz w:val="22"/>
                <w:szCs w:val="22"/>
              </w:rPr>
              <w:t>Сентябрь</w:t>
            </w:r>
          </w:p>
          <w:p w:rsidR="005D268D" w:rsidRPr="006E1AE8" w:rsidRDefault="005D268D" w:rsidP="00682289">
            <w:pPr>
              <w:rPr>
                <w:sz w:val="22"/>
                <w:szCs w:val="22"/>
              </w:rPr>
            </w:pPr>
          </w:p>
          <w:p w:rsidR="005D268D" w:rsidRPr="006E1AE8" w:rsidRDefault="005D268D" w:rsidP="00682289">
            <w:pPr>
              <w:rPr>
                <w:sz w:val="22"/>
                <w:szCs w:val="22"/>
              </w:rPr>
            </w:pPr>
          </w:p>
          <w:p w:rsidR="005D268D" w:rsidRPr="006E1AE8" w:rsidRDefault="005D268D" w:rsidP="00682289">
            <w:pPr>
              <w:rPr>
                <w:sz w:val="22"/>
                <w:szCs w:val="22"/>
              </w:rPr>
            </w:pPr>
          </w:p>
        </w:tc>
        <w:tc>
          <w:tcPr>
            <w:tcW w:w="2011" w:type="dxa"/>
          </w:tcPr>
          <w:p w:rsidR="005D268D" w:rsidRPr="006E1AE8" w:rsidRDefault="005D268D" w:rsidP="00682289">
            <w:pPr>
              <w:rPr>
                <w:sz w:val="22"/>
                <w:szCs w:val="22"/>
              </w:rPr>
            </w:pPr>
            <w:r w:rsidRPr="006E1AE8">
              <w:rPr>
                <w:sz w:val="22"/>
                <w:szCs w:val="22"/>
              </w:rPr>
              <w:t>ПДД</w:t>
            </w:r>
          </w:p>
          <w:p w:rsidR="005D268D" w:rsidRPr="006E1AE8" w:rsidRDefault="005D268D" w:rsidP="00682289">
            <w:pPr>
              <w:rPr>
                <w:sz w:val="22"/>
                <w:szCs w:val="22"/>
              </w:rPr>
            </w:pPr>
          </w:p>
          <w:p w:rsidR="005D268D" w:rsidRPr="006E1AE8" w:rsidRDefault="005D268D" w:rsidP="00140C16">
            <w:pPr>
              <w:rPr>
                <w:sz w:val="22"/>
                <w:szCs w:val="22"/>
              </w:rPr>
            </w:pPr>
          </w:p>
        </w:tc>
        <w:tc>
          <w:tcPr>
            <w:tcW w:w="7126" w:type="dxa"/>
          </w:tcPr>
          <w:p w:rsidR="005D268D" w:rsidRPr="006E1AE8" w:rsidRDefault="005D268D" w:rsidP="00682289">
            <w:pPr>
              <w:rPr>
                <w:sz w:val="22"/>
                <w:szCs w:val="22"/>
              </w:rPr>
            </w:pPr>
            <w:r w:rsidRPr="006E1AE8">
              <w:rPr>
                <w:sz w:val="22"/>
                <w:szCs w:val="22"/>
              </w:rPr>
              <w:t>Расширять знания детей о проезжей части дороги в игровой форме,  развивать творческое воображение.</w:t>
            </w:r>
          </w:p>
          <w:p w:rsidR="005D268D" w:rsidRPr="006E1AE8" w:rsidRDefault="005D268D" w:rsidP="00A3456B">
            <w:pPr>
              <w:pStyle w:val="ab"/>
              <w:shd w:val="clear" w:color="auto" w:fill="FFFFFF"/>
              <w:spacing w:before="0" w:beforeAutospacing="0" w:after="0" w:afterAutospacing="0"/>
              <w:rPr>
                <w:sz w:val="22"/>
                <w:szCs w:val="22"/>
              </w:rPr>
            </w:pPr>
            <w:r w:rsidRPr="006E1AE8">
              <w:rPr>
                <w:sz w:val="22"/>
                <w:szCs w:val="22"/>
              </w:rPr>
              <w:t>Закреплять знания  детей  о правилах дорожного движения,  воспитывать внимание, умение самостоятельно пользоваться полученными знаниями в повседневной жизни.</w:t>
            </w:r>
          </w:p>
        </w:tc>
      </w:tr>
      <w:tr w:rsidR="00140C16" w:rsidRPr="006E1AE8" w:rsidTr="00507156">
        <w:trPr>
          <w:trHeight w:val="705"/>
        </w:trPr>
        <w:tc>
          <w:tcPr>
            <w:tcW w:w="1178" w:type="dxa"/>
          </w:tcPr>
          <w:p w:rsidR="00140C16" w:rsidRPr="006E1AE8" w:rsidRDefault="00140C16" w:rsidP="00682289">
            <w:pPr>
              <w:rPr>
                <w:sz w:val="22"/>
                <w:szCs w:val="22"/>
              </w:rPr>
            </w:pPr>
            <w:r w:rsidRPr="006E1AE8">
              <w:rPr>
                <w:sz w:val="22"/>
                <w:szCs w:val="22"/>
              </w:rPr>
              <w:t>Октябрь</w:t>
            </w:r>
          </w:p>
          <w:p w:rsidR="00140C16" w:rsidRPr="006E1AE8" w:rsidRDefault="00140C16" w:rsidP="00682289">
            <w:pPr>
              <w:rPr>
                <w:sz w:val="22"/>
                <w:szCs w:val="22"/>
              </w:rPr>
            </w:pPr>
          </w:p>
          <w:p w:rsidR="00140C16" w:rsidRPr="006E1AE8" w:rsidRDefault="00140C16" w:rsidP="00682289">
            <w:pPr>
              <w:rPr>
                <w:sz w:val="22"/>
                <w:szCs w:val="22"/>
              </w:rPr>
            </w:pPr>
          </w:p>
        </w:tc>
        <w:tc>
          <w:tcPr>
            <w:tcW w:w="2011" w:type="dxa"/>
          </w:tcPr>
          <w:p w:rsidR="00140C16" w:rsidRPr="006E1AE8" w:rsidRDefault="00140C16" w:rsidP="00682289">
            <w:pPr>
              <w:rPr>
                <w:sz w:val="22"/>
                <w:szCs w:val="22"/>
              </w:rPr>
            </w:pPr>
            <w:r w:rsidRPr="006E1AE8">
              <w:rPr>
                <w:sz w:val="22"/>
                <w:szCs w:val="22"/>
              </w:rPr>
              <w:t>Осенние праздники.</w:t>
            </w:r>
          </w:p>
          <w:p w:rsidR="00140C16" w:rsidRPr="006E1AE8" w:rsidRDefault="00140C16" w:rsidP="00682289">
            <w:pPr>
              <w:rPr>
                <w:sz w:val="22"/>
                <w:szCs w:val="22"/>
              </w:rPr>
            </w:pPr>
          </w:p>
        </w:tc>
        <w:tc>
          <w:tcPr>
            <w:tcW w:w="7126" w:type="dxa"/>
            <w:tcBorders>
              <w:bottom w:val="single" w:sz="4" w:space="0" w:color="auto"/>
            </w:tcBorders>
          </w:tcPr>
          <w:p w:rsidR="00140C16" w:rsidRPr="006E1AE8" w:rsidRDefault="00140C16" w:rsidP="00682289">
            <w:pPr>
              <w:rPr>
                <w:sz w:val="22"/>
                <w:szCs w:val="22"/>
              </w:rPr>
            </w:pPr>
            <w:r w:rsidRPr="006E1AE8">
              <w:rPr>
                <w:sz w:val="22"/>
                <w:szCs w:val="22"/>
              </w:rPr>
              <w:t>Развивать творческие способности детей в процессе совместных выступлений.</w:t>
            </w:r>
          </w:p>
          <w:p w:rsidR="00140C16" w:rsidRPr="006E1AE8" w:rsidRDefault="00140C16" w:rsidP="00682289">
            <w:pPr>
              <w:rPr>
                <w:sz w:val="22"/>
                <w:szCs w:val="22"/>
              </w:rPr>
            </w:pPr>
            <w:r w:rsidRPr="006E1AE8">
              <w:rPr>
                <w:sz w:val="22"/>
                <w:szCs w:val="22"/>
              </w:rPr>
              <w:t xml:space="preserve">Вызывать интерес у детей к народным сказкам, развивать </w:t>
            </w:r>
          </w:p>
        </w:tc>
      </w:tr>
      <w:tr w:rsidR="00CB709C" w:rsidRPr="006E1AE8" w:rsidTr="00507156">
        <w:trPr>
          <w:trHeight w:val="1485"/>
        </w:trPr>
        <w:tc>
          <w:tcPr>
            <w:tcW w:w="1178" w:type="dxa"/>
          </w:tcPr>
          <w:p w:rsidR="00CB709C" w:rsidRPr="006E1AE8" w:rsidRDefault="00CB709C" w:rsidP="00682289">
            <w:pPr>
              <w:rPr>
                <w:sz w:val="22"/>
                <w:szCs w:val="22"/>
              </w:rPr>
            </w:pPr>
            <w:r w:rsidRPr="006E1AE8">
              <w:rPr>
                <w:sz w:val="22"/>
                <w:szCs w:val="22"/>
              </w:rPr>
              <w:t>Ноябрь</w:t>
            </w:r>
          </w:p>
          <w:p w:rsidR="00CB709C" w:rsidRPr="006E1AE8" w:rsidRDefault="00CB709C" w:rsidP="00682289">
            <w:pPr>
              <w:rPr>
                <w:sz w:val="22"/>
                <w:szCs w:val="22"/>
              </w:rPr>
            </w:pPr>
          </w:p>
        </w:tc>
        <w:tc>
          <w:tcPr>
            <w:tcW w:w="2011" w:type="dxa"/>
          </w:tcPr>
          <w:p w:rsidR="00CB709C" w:rsidRPr="006E1AE8" w:rsidRDefault="00CB709C" w:rsidP="00682289">
            <w:pPr>
              <w:rPr>
                <w:sz w:val="22"/>
                <w:szCs w:val="22"/>
              </w:rPr>
            </w:pPr>
            <w:r w:rsidRPr="006E1AE8">
              <w:rPr>
                <w:sz w:val="22"/>
                <w:szCs w:val="22"/>
              </w:rPr>
              <w:t>День Матери.</w:t>
            </w:r>
          </w:p>
          <w:p w:rsidR="00CB709C" w:rsidRPr="006E1AE8" w:rsidRDefault="00CB709C" w:rsidP="00682289">
            <w:pPr>
              <w:rPr>
                <w:sz w:val="22"/>
                <w:szCs w:val="22"/>
              </w:rPr>
            </w:pPr>
          </w:p>
        </w:tc>
        <w:tc>
          <w:tcPr>
            <w:tcW w:w="7126" w:type="dxa"/>
            <w:tcBorders>
              <w:bottom w:val="single" w:sz="4" w:space="0" w:color="auto"/>
            </w:tcBorders>
          </w:tcPr>
          <w:p w:rsidR="00CB709C" w:rsidRPr="006E1AE8" w:rsidRDefault="00CB709C" w:rsidP="00682289">
            <w:pPr>
              <w:rPr>
                <w:sz w:val="22"/>
                <w:szCs w:val="22"/>
              </w:rPr>
            </w:pPr>
            <w:r w:rsidRPr="006E1AE8">
              <w:rPr>
                <w:sz w:val="22"/>
                <w:szCs w:val="22"/>
              </w:rPr>
              <w:t>эмоциональную отзывчивость.</w:t>
            </w:r>
          </w:p>
          <w:p w:rsidR="00CB709C" w:rsidRPr="006E1AE8" w:rsidRDefault="00CB709C" w:rsidP="00CB709C">
            <w:pPr>
              <w:rPr>
                <w:sz w:val="22"/>
                <w:szCs w:val="22"/>
              </w:rPr>
            </w:pPr>
            <w:r w:rsidRPr="006E1AE8">
              <w:rPr>
                <w:sz w:val="22"/>
                <w:szCs w:val="22"/>
              </w:rPr>
              <w:t>Создать для детей радостное, бодрое настроение. Знакомить с осенними приметами, прививать любовь к природе. Развивать творческие способности детей в процессе совместных выступлений.</w:t>
            </w:r>
          </w:p>
        </w:tc>
      </w:tr>
      <w:tr w:rsidR="005D0B6C" w:rsidRPr="006E1AE8" w:rsidTr="00507156">
        <w:trPr>
          <w:trHeight w:val="1560"/>
        </w:trPr>
        <w:tc>
          <w:tcPr>
            <w:tcW w:w="1178" w:type="dxa"/>
          </w:tcPr>
          <w:p w:rsidR="005D0B6C" w:rsidRPr="006E1AE8" w:rsidRDefault="005D0B6C" w:rsidP="00682289">
            <w:pPr>
              <w:rPr>
                <w:sz w:val="22"/>
                <w:szCs w:val="22"/>
              </w:rPr>
            </w:pPr>
            <w:r w:rsidRPr="006E1AE8">
              <w:rPr>
                <w:sz w:val="22"/>
                <w:szCs w:val="22"/>
              </w:rPr>
              <w:t>Декабрь</w:t>
            </w:r>
          </w:p>
          <w:p w:rsidR="005D0B6C" w:rsidRPr="006E1AE8" w:rsidRDefault="005D0B6C" w:rsidP="00682289">
            <w:pPr>
              <w:rPr>
                <w:sz w:val="22"/>
                <w:szCs w:val="22"/>
              </w:rPr>
            </w:pPr>
          </w:p>
          <w:p w:rsidR="005D0B6C" w:rsidRPr="006E1AE8" w:rsidRDefault="005D0B6C" w:rsidP="00682289">
            <w:pPr>
              <w:rPr>
                <w:sz w:val="22"/>
                <w:szCs w:val="22"/>
              </w:rPr>
            </w:pPr>
          </w:p>
          <w:p w:rsidR="005D0B6C" w:rsidRPr="006E1AE8" w:rsidRDefault="005D0B6C" w:rsidP="00A802F7">
            <w:pPr>
              <w:rPr>
                <w:sz w:val="22"/>
                <w:szCs w:val="22"/>
              </w:rPr>
            </w:pPr>
          </w:p>
        </w:tc>
        <w:tc>
          <w:tcPr>
            <w:tcW w:w="2011" w:type="dxa"/>
          </w:tcPr>
          <w:p w:rsidR="005D0B6C" w:rsidRPr="006E1AE8" w:rsidRDefault="005D0B6C" w:rsidP="00682289">
            <w:pPr>
              <w:rPr>
                <w:sz w:val="22"/>
                <w:szCs w:val="22"/>
              </w:rPr>
            </w:pPr>
            <w:r w:rsidRPr="006E1AE8">
              <w:rPr>
                <w:sz w:val="22"/>
                <w:szCs w:val="22"/>
              </w:rPr>
              <w:t>Новогодние утренники</w:t>
            </w:r>
          </w:p>
          <w:p w:rsidR="005D0B6C" w:rsidRPr="006E1AE8" w:rsidRDefault="005D0B6C" w:rsidP="00682289">
            <w:pPr>
              <w:rPr>
                <w:sz w:val="22"/>
                <w:szCs w:val="22"/>
              </w:rPr>
            </w:pPr>
          </w:p>
          <w:p w:rsidR="005D0B6C" w:rsidRPr="006E1AE8" w:rsidRDefault="005D0B6C" w:rsidP="00682289">
            <w:pPr>
              <w:rPr>
                <w:sz w:val="22"/>
                <w:szCs w:val="22"/>
              </w:rPr>
            </w:pPr>
            <w:r w:rsidRPr="006E1AE8">
              <w:rPr>
                <w:sz w:val="22"/>
                <w:szCs w:val="22"/>
              </w:rPr>
              <w:t xml:space="preserve">Фольклорный праздник </w:t>
            </w:r>
          </w:p>
        </w:tc>
        <w:tc>
          <w:tcPr>
            <w:tcW w:w="7126" w:type="dxa"/>
          </w:tcPr>
          <w:p w:rsidR="005D0B6C" w:rsidRPr="006E1AE8" w:rsidRDefault="005D0B6C" w:rsidP="00682289">
            <w:pPr>
              <w:rPr>
                <w:sz w:val="22"/>
                <w:szCs w:val="22"/>
              </w:rPr>
            </w:pPr>
            <w:r w:rsidRPr="006E1AE8">
              <w:rPr>
                <w:sz w:val="22"/>
                <w:szCs w:val="22"/>
              </w:rPr>
              <w:t>Доставить детям радость от встречи с куклами, создать атмосферу праздника.</w:t>
            </w:r>
          </w:p>
          <w:p w:rsidR="005D0B6C" w:rsidRPr="006E1AE8" w:rsidRDefault="005D0B6C" w:rsidP="00A3456B">
            <w:pPr>
              <w:rPr>
                <w:sz w:val="22"/>
                <w:szCs w:val="22"/>
              </w:rPr>
            </w:pPr>
            <w:r w:rsidRPr="006E1AE8">
              <w:rPr>
                <w:sz w:val="22"/>
                <w:szCs w:val="22"/>
              </w:rPr>
              <w:t xml:space="preserve">Развивать эмоциональную отзывчивость при восприятии спектакля, творческое </w:t>
            </w:r>
            <w:proofErr w:type="spellStart"/>
            <w:r w:rsidRPr="006E1AE8">
              <w:rPr>
                <w:sz w:val="22"/>
                <w:szCs w:val="22"/>
              </w:rPr>
              <w:t>воображение</w:t>
            </w:r>
            <w:proofErr w:type="gramStart"/>
            <w:r w:rsidRPr="006E1AE8">
              <w:rPr>
                <w:sz w:val="22"/>
                <w:szCs w:val="22"/>
              </w:rPr>
              <w:t>.Р</w:t>
            </w:r>
            <w:proofErr w:type="gramEnd"/>
            <w:r w:rsidRPr="006E1AE8">
              <w:rPr>
                <w:sz w:val="22"/>
                <w:szCs w:val="22"/>
              </w:rPr>
              <w:t>азвивать</w:t>
            </w:r>
            <w:proofErr w:type="spellEnd"/>
            <w:r w:rsidRPr="006E1AE8">
              <w:rPr>
                <w:sz w:val="22"/>
                <w:szCs w:val="22"/>
              </w:rPr>
              <w:t xml:space="preserve"> творческие способности детей в процессе совместных выступлений.</w:t>
            </w:r>
          </w:p>
        </w:tc>
      </w:tr>
      <w:tr w:rsidR="00CB709C" w:rsidRPr="006E1AE8" w:rsidTr="00507156">
        <w:trPr>
          <w:trHeight w:val="2190"/>
        </w:trPr>
        <w:tc>
          <w:tcPr>
            <w:tcW w:w="1178" w:type="dxa"/>
          </w:tcPr>
          <w:p w:rsidR="00CB709C" w:rsidRPr="006E1AE8" w:rsidRDefault="00CB709C" w:rsidP="00682289">
            <w:pPr>
              <w:rPr>
                <w:sz w:val="22"/>
                <w:szCs w:val="22"/>
              </w:rPr>
            </w:pPr>
            <w:r w:rsidRPr="006E1AE8">
              <w:rPr>
                <w:sz w:val="22"/>
                <w:szCs w:val="22"/>
              </w:rPr>
              <w:t>Январь</w:t>
            </w:r>
          </w:p>
          <w:p w:rsidR="00CB709C" w:rsidRPr="006E1AE8" w:rsidRDefault="00CB709C" w:rsidP="00682289">
            <w:pPr>
              <w:rPr>
                <w:sz w:val="22"/>
                <w:szCs w:val="22"/>
              </w:rPr>
            </w:pPr>
          </w:p>
          <w:p w:rsidR="00CB709C" w:rsidRPr="006E1AE8" w:rsidRDefault="00CB709C" w:rsidP="00682289">
            <w:pPr>
              <w:rPr>
                <w:sz w:val="22"/>
                <w:szCs w:val="22"/>
              </w:rPr>
            </w:pPr>
          </w:p>
          <w:p w:rsidR="00CB709C" w:rsidRPr="006E1AE8" w:rsidRDefault="00CB709C" w:rsidP="00682289">
            <w:pPr>
              <w:rPr>
                <w:sz w:val="22"/>
                <w:szCs w:val="22"/>
              </w:rPr>
            </w:pPr>
          </w:p>
          <w:p w:rsidR="00CB709C" w:rsidRPr="006E1AE8" w:rsidRDefault="00CB709C" w:rsidP="00682289">
            <w:pPr>
              <w:rPr>
                <w:sz w:val="22"/>
                <w:szCs w:val="22"/>
              </w:rPr>
            </w:pPr>
          </w:p>
          <w:p w:rsidR="00CB709C" w:rsidRPr="006E1AE8" w:rsidRDefault="00CB709C" w:rsidP="00682289">
            <w:pPr>
              <w:rPr>
                <w:sz w:val="22"/>
                <w:szCs w:val="22"/>
              </w:rPr>
            </w:pPr>
          </w:p>
          <w:p w:rsidR="00CB709C" w:rsidRPr="006E1AE8" w:rsidRDefault="00CB709C" w:rsidP="00A802F7">
            <w:pPr>
              <w:rPr>
                <w:sz w:val="22"/>
                <w:szCs w:val="22"/>
              </w:rPr>
            </w:pPr>
          </w:p>
        </w:tc>
        <w:tc>
          <w:tcPr>
            <w:tcW w:w="2011" w:type="dxa"/>
          </w:tcPr>
          <w:p w:rsidR="00CB709C" w:rsidRPr="006E1AE8" w:rsidRDefault="00CB709C" w:rsidP="00CB709C">
            <w:pPr>
              <w:rPr>
                <w:sz w:val="22"/>
                <w:szCs w:val="22"/>
              </w:rPr>
            </w:pPr>
            <w:r w:rsidRPr="006E1AE8">
              <w:rPr>
                <w:sz w:val="22"/>
                <w:szCs w:val="22"/>
              </w:rPr>
              <w:t>Прощание с елочкой.</w:t>
            </w:r>
          </w:p>
          <w:p w:rsidR="00CB709C" w:rsidRPr="006E1AE8" w:rsidRDefault="00507156" w:rsidP="00682289">
            <w:pPr>
              <w:rPr>
                <w:sz w:val="22"/>
                <w:szCs w:val="22"/>
              </w:rPr>
            </w:pPr>
            <w:r w:rsidRPr="006E1AE8">
              <w:rPr>
                <w:sz w:val="22"/>
                <w:szCs w:val="22"/>
              </w:rPr>
              <w:t>День рождения</w:t>
            </w:r>
          </w:p>
          <w:p w:rsidR="00E16778" w:rsidRPr="006E1AE8" w:rsidRDefault="00CB709C" w:rsidP="00682289">
            <w:pPr>
              <w:rPr>
                <w:sz w:val="22"/>
                <w:szCs w:val="22"/>
              </w:rPr>
            </w:pPr>
            <w:r w:rsidRPr="006E1AE8">
              <w:rPr>
                <w:sz w:val="22"/>
                <w:szCs w:val="22"/>
              </w:rPr>
              <w:t>г</w:t>
            </w:r>
            <w:proofErr w:type="gramStart"/>
            <w:r w:rsidRPr="006E1AE8">
              <w:rPr>
                <w:sz w:val="22"/>
                <w:szCs w:val="22"/>
              </w:rPr>
              <w:t>.П</w:t>
            </w:r>
            <w:proofErr w:type="gramEnd"/>
            <w:r w:rsidRPr="006E1AE8">
              <w:rPr>
                <w:sz w:val="22"/>
                <w:szCs w:val="22"/>
              </w:rPr>
              <w:t>риморско-Ахтарска</w:t>
            </w:r>
          </w:p>
        </w:tc>
        <w:tc>
          <w:tcPr>
            <w:tcW w:w="7126" w:type="dxa"/>
          </w:tcPr>
          <w:p w:rsidR="00CB709C" w:rsidRPr="006E1AE8" w:rsidRDefault="00CB709C" w:rsidP="00A3456B">
            <w:pPr>
              <w:rPr>
                <w:sz w:val="22"/>
                <w:szCs w:val="22"/>
              </w:rPr>
            </w:pPr>
            <w:r w:rsidRPr="006E1AE8">
              <w:rPr>
                <w:sz w:val="22"/>
                <w:szCs w:val="22"/>
              </w:rPr>
              <w:t>Развивать эстетическое восприятие праздничных событий, желание общаться с персонажами.</w:t>
            </w:r>
          </w:p>
          <w:p w:rsidR="00CB709C" w:rsidRPr="006E1AE8" w:rsidRDefault="00CB709C" w:rsidP="00A3456B">
            <w:pPr>
              <w:pStyle w:val="ab"/>
              <w:shd w:val="clear" w:color="auto" w:fill="FFFFFF"/>
              <w:spacing w:before="0" w:beforeAutospacing="0" w:after="0" w:afterAutospacing="0"/>
              <w:rPr>
                <w:sz w:val="22"/>
                <w:szCs w:val="22"/>
              </w:rPr>
            </w:pPr>
            <w:r w:rsidRPr="006E1AE8">
              <w:rPr>
                <w:sz w:val="22"/>
                <w:szCs w:val="22"/>
              </w:rPr>
              <w:t>Создать  праздничную атмосферу, незабываемое впечатление от прощания с елочкой.</w:t>
            </w:r>
          </w:p>
          <w:p w:rsidR="00CB709C" w:rsidRPr="006E1AE8" w:rsidRDefault="00CB709C" w:rsidP="00A3456B">
            <w:pPr>
              <w:rPr>
                <w:color w:val="000000"/>
                <w:sz w:val="22"/>
                <w:szCs w:val="22"/>
              </w:rPr>
            </w:pPr>
            <w:r w:rsidRPr="006E1AE8">
              <w:rPr>
                <w:color w:val="000000"/>
                <w:sz w:val="22"/>
                <w:szCs w:val="22"/>
              </w:rPr>
              <w:t>Вызывать интерес у детей к русским народным сказкам, развивать эмоциональную отзывчивость.</w:t>
            </w:r>
          </w:p>
          <w:p w:rsidR="00CB709C" w:rsidRPr="006E1AE8" w:rsidRDefault="00CB709C" w:rsidP="00A3456B">
            <w:pPr>
              <w:rPr>
                <w:sz w:val="22"/>
                <w:szCs w:val="22"/>
              </w:rPr>
            </w:pPr>
            <w:r w:rsidRPr="006E1AE8">
              <w:rPr>
                <w:color w:val="000000"/>
                <w:sz w:val="22"/>
                <w:szCs w:val="22"/>
              </w:rPr>
              <w:t>Создавать детям радостное, праздничное настроение. Знакомить с  музыкальными играми  и забавами.</w:t>
            </w:r>
          </w:p>
        </w:tc>
      </w:tr>
      <w:tr w:rsidR="00E16778" w:rsidRPr="006E1AE8" w:rsidTr="00507156">
        <w:trPr>
          <w:trHeight w:val="882"/>
        </w:trPr>
        <w:tc>
          <w:tcPr>
            <w:tcW w:w="1178" w:type="dxa"/>
          </w:tcPr>
          <w:p w:rsidR="00E16778" w:rsidRPr="006E1AE8" w:rsidRDefault="00E16778" w:rsidP="00A802F7">
            <w:pPr>
              <w:rPr>
                <w:sz w:val="22"/>
                <w:szCs w:val="22"/>
              </w:rPr>
            </w:pPr>
            <w:r w:rsidRPr="006E1AE8">
              <w:rPr>
                <w:sz w:val="22"/>
                <w:szCs w:val="22"/>
              </w:rPr>
              <w:t>Февраль</w:t>
            </w:r>
          </w:p>
        </w:tc>
        <w:tc>
          <w:tcPr>
            <w:tcW w:w="2011" w:type="dxa"/>
          </w:tcPr>
          <w:p w:rsidR="00162E35" w:rsidRPr="006E1AE8" w:rsidRDefault="00162E35" w:rsidP="00162E35">
            <w:pPr>
              <w:rPr>
                <w:sz w:val="22"/>
                <w:szCs w:val="22"/>
              </w:rPr>
            </w:pPr>
            <w:r w:rsidRPr="006E1AE8">
              <w:rPr>
                <w:sz w:val="22"/>
                <w:szCs w:val="22"/>
              </w:rPr>
              <w:t>«Широкая масленица!»</w:t>
            </w:r>
          </w:p>
          <w:p w:rsidR="00E16778" w:rsidRPr="006E1AE8" w:rsidRDefault="00162E35" w:rsidP="00162E35">
            <w:pPr>
              <w:rPr>
                <w:sz w:val="22"/>
                <w:szCs w:val="22"/>
              </w:rPr>
            </w:pPr>
            <w:r w:rsidRPr="006E1AE8">
              <w:rPr>
                <w:sz w:val="22"/>
                <w:szCs w:val="22"/>
              </w:rPr>
              <w:t>День рождения</w:t>
            </w:r>
          </w:p>
          <w:p w:rsidR="00E16778" w:rsidRPr="006E1AE8" w:rsidRDefault="00162E35" w:rsidP="00682289">
            <w:pPr>
              <w:rPr>
                <w:sz w:val="22"/>
                <w:szCs w:val="22"/>
              </w:rPr>
            </w:pPr>
            <w:r w:rsidRPr="006E1AE8">
              <w:rPr>
                <w:sz w:val="22"/>
                <w:szCs w:val="22"/>
              </w:rPr>
              <w:t>Мужской праздник 23 февраля</w:t>
            </w:r>
          </w:p>
        </w:tc>
        <w:tc>
          <w:tcPr>
            <w:tcW w:w="7126" w:type="dxa"/>
          </w:tcPr>
          <w:p w:rsidR="00162E35" w:rsidRPr="006E1AE8" w:rsidRDefault="00162E35" w:rsidP="00E16778">
            <w:pPr>
              <w:pStyle w:val="ab"/>
              <w:shd w:val="clear" w:color="auto" w:fill="FFFFFF"/>
              <w:spacing w:before="0" w:beforeAutospacing="0" w:after="0" w:afterAutospacing="0"/>
              <w:rPr>
                <w:sz w:val="22"/>
                <w:szCs w:val="22"/>
              </w:rPr>
            </w:pPr>
            <w:r w:rsidRPr="006E1AE8">
              <w:rPr>
                <w:sz w:val="22"/>
                <w:szCs w:val="22"/>
              </w:rPr>
              <w:t>Продолжать прививать  у детей интерес к традициям, обычаям и обрядам русского народа.</w:t>
            </w:r>
          </w:p>
          <w:p w:rsidR="00E16778" w:rsidRPr="006E1AE8" w:rsidRDefault="00E16778" w:rsidP="00E16778">
            <w:pPr>
              <w:pStyle w:val="ab"/>
              <w:shd w:val="clear" w:color="auto" w:fill="FFFFFF"/>
              <w:spacing w:before="0" w:beforeAutospacing="0" w:after="0" w:afterAutospacing="0"/>
              <w:rPr>
                <w:sz w:val="22"/>
                <w:szCs w:val="22"/>
              </w:rPr>
            </w:pPr>
            <w:r w:rsidRPr="006E1AE8">
              <w:rPr>
                <w:sz w:val="22"/>
                <w:szCs w:val="22"/>
              </w:rPr>
              <w:t>Воспитывать патриотические чувства у дошкольников, уважение к воинским профессиям.</w:t>
            </w:r>
          </w:p>
          <w:p w:rsidR="00E16778" w:rsidRPr="006E1AE8" w:rsidRDefault="00E16778" w:rsidP="00E16778">
            <w:pPr>
              <w:pStyle w:val="ab"/>
              <w:shd w:val="clear" w:color="auto" w:fill="FFFFFF"/>
              <w:spacing w:before="0" w:beforeAutospacing="0" w:after="0" w:afterAutospacing="0"/>
              <w:rPr>
                <w:sz w:val="22"/>
                <w:szCs w:val="22"/>
              </w:rPr>
            </w:pPr>
          </w:p>
          <w:p w:rsidR="00E16778" w:rsidRPr="006E1AE8" w:rsidRDefault="00E16778" w:rsidP="00E16778">
            <w:pPr>
              <w:rPr>
                <w:sz w:val="22"/>
                <w:szCs w:val="22"/>
              </w:rPr>
            </w:pPr>
          </w:p>
        </w:tc>
      </w:tr>
      <w:tr w:rsidR="00E16778" w:rsidRPr="006E1AE8" w:rsidTr="00507156">
        <w:trPr>
          <w:trHeight w:val="651"/>
        </w:trPr>
        <w:tc>
          <w:tcPr>
            <w:tcW w:w="1178" w:type="dxa"/>
          </w:tcPr>
          <w:p w:rsidR="00E16778" w:rsidRPr="006E1AE8" w:rsidRDefault="00E16778" w:rsidP="00682289">
            <w:pPr>
              <w:rPr>
                <w:sz w:val="22"/>
                <w:szCs w:val="22"/>
              </w:rPr>
            </w:pPr>
            <w:r w:rsidRPr="006E1AE8">
              <w:rPr>
                <w:sz w:val="22"/>
                <w:szCs w:val="22"/>
              </w:rPr>
              <w:t>Март</w:t>
            </w:r>
          </w:p>
          <w:p w:rsidR="00E16778" w:rsidRPr="006E1AE8" w:rsidRDefault="00E16778" w:rsidP="00682289">
            <w:pPr>
              <w:rPr>
                <w:sz w:val="22"/>
                <w:szCs w:val="22"/>
              </w:rPr>
            </w:pPr>
          </w:p>
          <w:p w:rsidR="00E16778" w:rsidRPr="006E1AE8" w:rsidRDefault="00E16778" w:rsidP="00682289">
            <w:pPr>
              <w:rPr>
                <w:sz w:val="22"/>
                <w:szCs w:val="22"/>
              </w:rPr>
            </w:pPr>
          </w:p>
          <w:p w:rsidR="00E16778" w:rsidRPr="006E1AE8" w:rsidRDefault="00E16778" w:rsidP="00682289">
            <w:pPr>
              <w:rPr>
                <w:sz w:val="22"/>
                <w:szCs w:val="22"/>
              </w:rPr>
            </w:pPr>
          </w:p>
          <w:p w:rsidR="00E16778" w:rsidRPr="006E1AE8" w:rsidRDefault="00E16778" w:rsidP="00A802F7">
            <w:pPr>
              <w:rPr>
                <w:sz w:val="22"/>
                <w:szCs w:val="22"/>
              </w:rPr>
            </w:pPr>
          </w:p>
          <w:p w:rsidR="00E16778" w:rsidRPr="006E1AE8" w:rsidRDefault="00E16778" w:rsidP="00A802F7">
            <w:pPr>
              <w:rPr>
                <w:sz w:val="22"/>
                <w:szCs w:val="22"/>
              </w:rPr>
            </w:pPr>
          </w:p>
        </w:tc>
        <w:tc>
          <w:tcPr>
            <w:tcW w:w="2011" w:type="dxa"/>
          </w:tcPr>
          <w:p w:rsidR="00A3456B" w:rsidRPr="006E1AE8" w:rsidRDefault="00E16778" w:rsidP="00682289">
            <w:pPr>
              <w:rPr>
                <w:sz w:val="22"/>
                <w:szCs w:val="22"/>
              </w:rPr>
            </w:pPr>
            <w:r w:rsidRPr="006E1AE8">
              <w:rPr>
                <w:sz w:val="22"/>
                <w:szCs w:val="22"/>
              </w:rPr>
              <w:t xml:space="preserve">Праздник мам </w:t>
            </w:r>
          </w:p>
          <w:p w:rsidR="00E16778" w:rsidRPr="006E1AE8" w:rsidRDefault="00E16778" w:rsidP="00682289">
            <w:pPr>
              <w:rPr>
                <w:sz w:val="22"/>
                <w:szCs w:val="22"/>
              </w:rPr>
            </w:pPr>
            <w:r w:rsidRPr="006E1AE8">
              <w:rPr>
                <w:sz w:val="22"/>
                <w:szCs w:val="22"/>
              </w:rPr>
              <w:t>8 марта</w:t>
            </w:r>
          </w:p>
        </w:tc>
        <w:tc>
          <w:tcPr>
            <w:tcW w:w="7126" w:type="dxa"/>
          </w:tcPr>
          <w:p w:rsidR="00E16778" w:rsidRPr="006E1AE8" w:rsidRDefault="00E16778" w:rsidP="00682289">
            <w:pPr>
              <w:rPr>
                <w:color w:val="000000"/>
                <w:sz w:val="22"/>
                <w:szCs w:val="22"/>
              </w:rPr>
            </w:pPr>
            <w:r w:rsidRPr="006E1AE8">
              <w:rPr>
                <w:color w:val="000000"/>
                <w:sz w:val="22"/>
                <w:szCs w:val="22"/>
              </w:rPr>
              <w:t>Продолжать знакомить детей с русскими народными сказками, вызывать интерес к фольклору.</w:t>
            </w:r>
          </w:p>
          <w:p w:rsidR="00E16778" w:rsidRPr="006E1AE8" w:rsidRDefault="00E16778" w:rsidP="00682289">
            <w:pPr>
              <w:rPr>
                <w:color w:val="000000"/>
                <w:sz w:val="22"/>
                <w:szCs w:val="22"/>
              </w:rPr>
            </w:pPr>
            <w:r w:rsidRPr="006E1AE8">
              <w:rPr>
                <w:color w:val="000000"/>
                <w:sz w:val="22"/>
                <w:szCs w:val="22"/>
              </w:rPr>
              <w:t>Продолжать знакомить детей с новыми сказками, героями. Вызывать у детей радостное настроение, положительные эмоции.</w:t>
            </w:r>
          </w:p>
          <w:p w:rsidR="00E16778" w:rsidRPr="006E1AE8" w:rsidRDefault="00E16778" w:rsidP="00E16778">
            <w:pPr>
              <w:pStyle w:val="ab"/>
              <w:shd w:val="clear" w:color="auto" w:fill="FFFFFF"/>
              <w:spacing w:before="0" w:beforeAutospacing="0" w:after="0" w:afterAutospacing="0"/>
              <w:rPr>
                <w:sz w:val="22"/>
                <w:szCs w:val="22"/>
              </w:rPr>
            </w:pPr>
            <w:r w:rsidRPr="006E1AE8">
              <w:rPr>
                <w:sz w:val="22"/>
                <w:szCs w:val="22"/>
              </w:rPr>
              <w:t>Создать атмосферу праздника и веселья у детей и взрослых. Воспитывать уважение к воинским профессиям</w:t>
            </w:r>
          </w:p>
        </w:tc>
      </w:tr>
      <w:tr w:rsidR="00E16778" w:rsidRPr="006E1AE8" w:rsidTr="006C5834">
        <w:trPr>
          <w:trHeight w:val="273"/>
        </w:trPr>
        <w:tc>
          <w:tcPr>
            <w:tcW w:w="1178" w:type="dxa"/>
          </w:tcPr>
          <w:p w:rsidR="00E16778" w:rsidRPr="006E1AE8" w:rsidRDefault="00E16778" w:rsidP="00A802F7">
            <w:pPr>
              <w:rPr>
                <w:sz w:val="22"/>
                <w:szCs w:val="22"/>
              </w:rPr>
            </w:pPr>
            <w:r w:rsidRPr="006E1AE8">
              <w:rPr>
                <w:sz w:val="22"/>
                <w:szCs w:val="22"/>
              </w:rPr>
              <w:t>Апрель</w:t>
            </w:r>
          </w:p>
          <w:p w:rsidR="00E16778" w:rsidRPr="006E1AE8" w:rsidRDefault="00E16778" w:rsidP="00A802F7">
            <w:pPr>
              <w:rPr>
                <w:sz w:val="22"/>
                <w:szCs w:val="22"/>
              </w:rPr>
            </w:pPr>
          </w:p>
          <w:p w:rsidR="00507156" w:rsidRPr="006E1AE8" w:rsidRDefault="00507156" w:rsidP="00A802F7">
            <w:pPr>
              <w:rPr>
                <w:sz w:val="22"/>
                <w:szCs w:val="22"/>
              </w:rPr>
            </w:pPr>
          </w:p>
          <w:p w:rsidR="00507156" w:rsidRPr="006E1AE8" w:rsidRDefault="00507156" w:rsidP="00507156">
            <w:pPr>
              <w:rPr>
                <w:sz w:val="22"/>
                <w:szCs w:val="22"/>
              </w:rPr>
            </w:pPr>
          </w:p>
          <w:p w:rsidR="00E16778" w:rsidRPr="006E1AE8" w:rsidRDefault="00507156" w:rsidP="00507156">
            <w:pPr>
              <w:rPr>
                <w:sz w:val="22"/>
                <w:szCs w:val="22"/>
              </w:rPr>
            </w:pPr>
            <w:r w:rsidRPr="006E1AE8">
              <w:rPr>
                <w:sz w:val="22"/>
                <w:szCs w:val="22"/>
              </w:rPr>
              <w:t>Май</w:t>
            </w:r>
          </w:p>
        </w:tc>
        <w:tc>
          <w:tcPr>
            <w:tcW w:w="2011" w:type="dxa"/>
          </w:tcPr>
          <w:p w:rsidR="00E16778" w:rsidRPr="006E1AE8" w:rsidRDefault="00E16778" w:rsidP="00E16778">
            <w:pPr>
              <w:rPr>
                <w:sz w:val="22"/>
                <w:szCs w:val="22"/>
              </w:rPr>
            </w:pPr>
            <w:r w:rsidRPr="006E1AE8">
              <w:rPr>
                <w:sz w:val="22"/>
                <w:szCs w:val="22"/>
              </w:rPr>
              <w:t>Праздник – «День смеха»</w:t>
            </w:r>
          </w:p>
          <w:p w:rsidR="008A697A" w:rsidRPr="006E1AE8" w:rsidRDefault="008A697A" w:rsidP="00A3456B">
            <w:pPr>
              <w:rPr>
                <w:sz w:val="22"/>
                <w:szCs w:val="22"/>
              </w:rPr>
            </w:pPr>
          </w:p>
          <w:p w:rsidR="008A697A" w:rsidRPr="006E1AE8" w:rsidRDefault="008A697A" w:rsidP="00A3456B">
            <w:pPr>
              <w:rPr>
                <w:sz w:val="22"/>
                <w:szCs w:val="22"/>
              </w:rPr>
            </w:pPr>
          </w:p>
          <w:p w:rsidR="00A3456B" w:rsidRPr="006E1AE8" w:rsidRDefault="00E16778" w:rsidP="00A3456B">
            <w:pPr>
              <w:rPr>
                <w:sz w:val="22"/>
                <w:szCs w:val="22"/>
              </w:rPr>
            </w:pPr>
            <w:r w:rsidRPr="006E1AE8">
              <w:rPr>
                <w:sz w:val="22"/>
                <w:szCs w:val="22"/>
              </w:rPr>
              <w:t>Д</w:t>
            </w:r>
            <w:r w:rsidR="00A3456B" w:rsidRPr="006E1AE8">
              <w:rPr>
                <w:sz w:val="22"/>
                <w:szCs w:val="22"/>
              </w:rPr>
              <w:t xml:space="preserve">ень </w:t>
            </w:r>
            <w:r w:rsidRPr="006E1AE8">
              <w:rPr>
                <w:sz w:val="22"/>
                <w:szCs w:val="22"/>
              </w:rPr>
              <w:t xml:space="preserve">космонавтики </w:t>
            </w:r>
          </w:p>
          <w:p w:rsidR="00E16778" w:rsidRPr="006E1AE8" w:rsidRDefault="00507156" w:rsidP="00E4180F">
            <w:pPr>
              <w:rPr>
                <w:sz w:val="22"/>
                <w:szCs w:val="22"/>
              </w:rPr>
            </w:pPr>
            <w:r w:rsidRPr="006E1AE8">
              <w:rPr>
                <w:sz w:val="22"/>
                <w:szCs w:val="22"/>
              </w:rPr>
              <w:t>До свидан</w:t>
            </w:r>
            <w:r w:rsidR="00E4180F" w:rsidRPr="006E1AE8">
              <w:rPr>
                <w:sz w:val="22"/>
                <w:szCs w:val="22"/>
              </w:rPr>
              <w:t>ия</w:t>
            </w:r>
            <w:r w:rsidRPr="006E1AE8">
              <w:rPr>
                <w:sz w:val="22"/>
                <w:szCs w:val="22"/>
              </w:rPr>
              <w:t xml:space="preserve"> </w:t>
            </w:r>
          </w:p>
        </w:tc>
        <w:tc>
          <w:tcPr>
            <w:tcW w:w="7126" w:type="dxa"/>
          </w:tcPr>
          <w:p w:rsidR="00A3456B" w:rsidRPr="006E1AE8" w:rsidRDefault="00A3456B" w:rsidP="00A3456B">
            <w:pPr>
              <w:rPr>
                <w:sz w:val="22"/>
                <w:szCs w:val="22"/>
              </w:rPr>
            </w:pPr>
            <w:r w:rsidRPr="006E1AE8">
              <w:rPr>
                <w:sz w:val="22"/>
                <w:szCs w:val="22"/>
              </w:rPr>
              <w:t>Создать веселую атмосферу, доставить детям радость яркими впечатлениями.</w:t>
            </w:r>
          </w:p>
          <w:p w:rsidR="008A697A" w:rsidRPr="006E1AE8" w:rsidRDefault="008A697A" w:rsidP="00A3456B">
            <w:pPr>
              <w:rPr>
                <w:sz w:val="22"/>
                <w:szCs w:val="22"/>
              </w:rPr>
            </w:pPr>
          </w:p>
          <w:p w:rsidR="008A697A" w:rsidRPr="006E1AE8" w:rsidRDefault="008A697A" w:rsidP="00A3456B">
            <w:pPr>
              <w:rPr>
                <w:sz w:val="22"/>
                <w:szCs w:val="22"/>
              </w:rPr>
            </w:pPr>
          </w:p>
          <w:p w:rsidR="00E16778" w:rsidRPr="006E1AE8" w:rsidRDefault="00A3456B" w:rsidP="00A3456B">
            <w:pPr>
              <w:rPr>
                <w:sz w:val="22"/>
                <w:szCs w:val="22"/>
              </w:rPr>
            </w:pPr>
            <w:r w:rsidRPr="006E1AE8">
              <w:rPr>
                <w:sz w:val="22"/>
                <w:szCs w:val="22"/>
              </w:rPr>
              <w:t>Расширить кругозор  ребенка, обогащая новыми яркими впечатлениями</w:t>
            </w:r>
          </w:p>
          <w:p w:rsidR="00507156" w:rsidRPr="006E1AE8" w:rsidRDefault="00507156" w:rsidP="00A3456B">
            <w:pPr>
              <w:rPr>
                <w:sz w:val="22"/>
                <w:szCs w:val="22"/>
              </w:rPr>
            </w:pPr>
          </w:p>
        </w:tc>
      </w:tr>
    </w:tbl>
    <w:p w:rsidR="008A697A" w:rsidRDefault="008A697A" w:rsidP="00507156">
      <w:pPr>
        <w:ind w:right="255"/>
        <w:jc w:val="center"/>
        <w:rPr>
          <w:b/>
          <w:sz w:val="28"/>
          <w:szCs w:val="28"/>
        </w:rPr>
      </w:pPr>
    </w:p>
    <w:p w:rsidR="00CD6CBF" w:rsidRDefault="00CD6CBF" w:rsidP="00507156">
      <w:pPr>
        <w:ind w:right="255"/>
        <w:jc w:val="center"/>
        <w:rPr>
          <w:b/>
          <w:sz w:val="28"/>
          <w:szCs w:val="28"/>
        </w:rPr>
      </w:pPr>
      <w:r>
        <w:rPr>
          <w:b/>
          <w:sz w:val="28"/>
          <w:szCs w:val="28"/>
        </w:rPr>
        <w:t>Особенности организации предметно-пространственной развивающей образовательной среды.</w:t>
      </w:r>
    </w:p>
    <w:p w:rsidR="00493297" w:rsidRPr="00C110B2" w:rsidRDefault="00493297" w:rsidP="00493297">
      <w:pPr>
        <w:ind w:right="255"/>
        <w:jc w:val="both"/>
        <w:rPr>
          <w:color w:val="000000"/>
          <w:sz w:val="28"/>
          <w:szCs w:val="28"/>
        </w:rPr>
      </w:pPr>
      <w:r w:rsidRPr="00C110B2">
        <w:rPr>
          <w:color w:val="000000"/>
          <w:sz w:val="28"/>
          <w:szCs w:val="28"/>
        </w:rPr>
        <w:t>Развивающая предметно-п</w:t>
      </w:r>
      <w:r>
        <w:rPr>
          <w:color w:val="000000"/>
          <w:sz w:val="28"/>
          <w:szCs w:val="28"/>
        </w:rPr>
        <w:t>ространственная среда МБДОУ №</w:t>
      </w:r>
      <w:r w:rsidR="0004542D">
        <w:rPr>
          <w:color w:val="000000"/>
          <w:sz w:val="28"/>
          <w:szCs w:val="28"/>
        </w:rPr>
        <w:t>1</w:t>
      </w:r>
      <w:r w:rsidR="008550DD">
        <w:rPr>
          <w:color w:val="000000"/>
          <w:sz w:val="28"/>
          <w:szCs w:val="28"/>
        </w:rPr>
        <w:t>2</w:t>
      </w:r>
      <w:r>
        <w:rPr>
          <w:color w:val="000000"/>
          <w:sz w:val="28"/>
          <w:szCs w:val="28"/>
        </w:rPr>
        <w:t xml:space="preserve">  соответствует</w:t>
      </w:r>
      <w:r w:rsidRPr="00C110B2">
        <w:rPr>
          <w:color w:val="000000"/>
          <w:sz w:val="28"/>
          <w:szCs w:val="28"/>
        </w:rPr>
        <w:t xml:space="preserve"> требованиям Стандарта и санитарно</w:t>
      </w:r>
      <w:r>
        <w:rPr>
          <w:color w:val="000000"/>
          <w:sz w:val="28"/>
          <w:szCs w:val="28"/>
        </w:rPr>
        <w:t>-эпидемиологическим требованиям.</w:t>
      </w:r>
    </w:p>
    <w:p w:rsidR="00493297" w:rsidRPr="00C110B2" w:rsidRDefault="00493297" w:rsidP="00493297">
      <w:pPr>
        <w:spacing w:after="4"/>
        <w:ind w:right="255"/>
        <w:jc w:val="both"/>
        <w:rPr>
          <w:color w:val="000000"/>
          <w:sz w:val="28"/>
          <w:szCs w:val="28"/>
        </w:rPr>
      </w:pPr>
      <w:r w:rsidRPr="00C110B2">
        <w:rPr>
          <w:color w:val="000000"/>
          <w:sz w:val="28"/>
          <w:szCs w:val="28"/>
        </w:rPr>
        <w:t xml:space="preserve">Развивающая предметно-пространственная среда </w:t>
      </w:r>
      <w:r w:rsidRPr="00C110B2">
        <w:rPr>
          <w:i/>
          <w:color w:val="000000"/>
          <w:sz w:val="28"/>
          <w:szCs w:val="28"/>
        </w:rPr>
        <w:t>обеспеч</w:t>
      </w:r>
      <w:r>
        <w:rPr>
          <w:i/>
          <w:color w:val="000000"/>
          <w:sz w:val="28"/>
          <w:szCs w:val="28"/>
        </w:rPr>
        <w:t>ивает</w:t>
      </w:r>
      <w:r w:rsidRPr="00C110B2">
        <w:rPr>
          <w:i/>
          <w:color w:val="000000"/>
          <w:sz w:val="28"/>
          <w:szCs w:val="28"/>
        </w:rPr>
        <w:t xml:space="preserve"> реализацию основной образовательной программ</w:t>
      </w:r>
      <w:r>
        <w:rPr>
          <w:i/>
          <w:color w:val="000000"/>
          <w:sz w:val="28"/>
          <w:szCs w:val="28"/>
        </w:rPr>
        <w:t>ы</w:t>
      </w:r>
      <w:r w:rsidRPr="00C110B2">
        <w:rPr>
          <w:color w:val="000000"/>
          <w:sz w:val="28"/>
          <w:szCs w:val="28"/>
        </w:rPr>
        <w:t xml:space="preserve">. При </w:t>
      </w:r>
      <w:r>
        <w:rPr>
          <w:color w:val="000000"/>
          <w:sz w:val="28"/>
          <w:szCs w:val="28"/>
        </w:rPr>
        <w:t>проектировании РППС учитываются</w:t>
      </w:r>
      <w:r w:rsidRPr="00C110B2">
        <w:rPr>
          <w:color w:val="000000"/>
          <w:sz w:val="28"/>
          <w:szCs w:val="28"/>
        </w:rPr>
        <w:t xml:space="preserve">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 </w:t>
      </w:r>
    </w:p>
    <w:p w:rsidR="00493297" w:rsidRPr="00C110B2" w:rsidRDefault="00493297" w:rsidP="00493297">
      <w:pPr>
        <w:spacing w:after="4"/>
        <w:ind w:right="255"/>
        <w:jc w:val="both"/>
        <w:rPr>
          <w:color w:val="000000"/>
          <w:sz w:val="28"/>
          <w:szCs w:val="28"/>
        </w:rPr>
      </w:pPr>
      <w:proofErr w:type="gramStart"/>
      <w:r w:rsidRPr="00C110B2">
        <w:rPr>
          <w:color w:val="000000"/>
          <w:sz w:val="28"/>
          <w:szCs w:val="28"/>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roofErr w:type="gramEnd"/>
    </w:p>
    <w:p w:rsidR="00493297" w:rsidRPr="00C110B2" w:rsidRDefault="00493297" w:rsidP="00493297">
      <w:pPr>
        <w:ind w:right="255"/>
        <w:jc w:val="both"/>
        <w:rPr>
          <w:color w:val="000000"/>
          <w:sz w:val="28"/>
          <w:szCs w:val="28"/>
        </w:rPr>
      </w:pPr>
      <w:r w:rsidRPr="00C110B2">
        <w:rPr>
          <w:color w:val="000000"/>
          <w:sz w:val="28"/>
          <w:szCs w:val="28"/>
        </w:rPr>
        <w:t xml:space="preserve">В соответствии со Стандартом РППС </w:t>
      </w:r>
      <w:r>
        <w:rPr>
          <w:color w:val="000000"/>
          <w:sz w:val="28"/>
          <w:szCs w:val="28"/>
        </w:rPr>
        <w:t>обеспечивает</w:t>
      </w:r>
      <w:r w:rsidRPr="00C110B2">
        <w:rPr>
          <w:color w:val="000000"/>
          <w:sz w:val="28"/>
          <w:szCs w:val="28"/>
        </w:rPr>
        <w:t xml:space="preserve">: </w:t>
      </w:r>
    </w:p>
    <w:p w:rsidR="00493297" w:rsidRPr="00C110B2" w:rsidRDefault="006D1519" w:rsidP="00507156">
      <w:pPr>
        <w:ind w:right="255"/>
        <w:jc w:val="both"/>
        <w:rPr>
          <w:color w:val="000000"/>
          <w:sz w:val="28"/>
          <w:szCs w:val="28"/>
        </w:rPr>
      </w:pPr>
      <w:r>
        <w:rPr>
          <w:color w:val="000000"/>
          <w:sz w:val="28"/>
          <w:szCs w:val="28"/>
        </w:rPr>
        <w:t>-</w:t>
      </w:r>
      <w:r w:rsidR="00493297" w:rsidRPr="00C110B2">
        <w:rPr>
          <w:color w:val="000000"/>
          <w:sz w:val="28"/>
          <w:szCs w:val="28"/>
        </w:rPr>
        <w:t xml:space="preserve">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493297" w:rsidRPr="00C110B2" w:rsidRDefault="006D1519" w:rsidP="006D1519">
      <w:pPr>
        <w:spacing w:after="4"/>
        <w:ind w:right="255"/>
        <w:jc w:val="both"/>
        <w:rPr>
          <w:color w:val="000000"/>
          <w:sz w:val="28"/>
          <w:szCs w:val="28"/>
        </w:rPr>
      </w:pPr>
      <w:r>
        <w:rPr>
          <w:color w:val="000000"/>
          <w:sz w:val="28"/>
          <w:szCs w:val="28"/>
        </w:rPr>
        <w:t>-</w:t>
      </w:r>
      <w:r w:rsidR="00493297" w:rsidRPr="00C110B2">
        <w:rPr>
          <w:color w:val="000000"/>
          <w:sz w:val="28"/>
          <w:szCs w:val="28"/>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493297" w:rsidRPr="00C110B2" w:rsidRDefault="006D1519" w:rsidP="006D1519">
      <w:pPr>
        <w:spacing w:after="4"/>
        <w:ind w:right="255"/>
        <w:jc w:val="both"/>
        <w:rPr>
          <w:color w:val="000000"/>
          <w:sz w:val="28"/>
          <w:szCs w:val="28"/>
        </w:rPr>
      </w:pPr>
      <w:r>
        <w:rPr>
          <w:color w:val="000000"/>
          <w:sz w:val="28"/>
          <w:szCs w:val="28"/>
        </w:rPr>
        <w:t>-</w:t>
      </w:r>
      <w:r w:rsidR="00493297" w:rsidRPr="00C110B2">
        <w:rPr>
          <w:color w:val="000000"/>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00493297" w:rsidRPr="00C110B2">
        <w:rPr>
          <w:color w:val="000000"/>
          <w:sz w:val="28"/>
          <w:szCs w:val="28"/>
        </w:rPr>
        <w:t>со</w:t>
      </w:r>
      <w:proofErr w:type="gramEnd"/>
      <w:r w:rsidR="00493297" w:rsidRPr="00C110B2">
        <w:rPr>
          <w:color w:val="000000"/>
          <w:sz w:val="28"/>
          <w:szCs w:val="28"/>
        </w:rPr>
        <w:t xml:space="preserve"> взрослыми, а также свободу в выражении своих чувств и мыслей; </w:t>
      </w:r>
    </w:p>
    <w:p w:rsidR="00493297" w:rsidRPr="00C110B2" w:rsidRDefault="006D1519" w:rsidP="006D1519">
      <w:pPr>
        <w:spacing w:after="4"/>
        <w:ind w:right="255"/>
        <w:jc w:val="both"/>
        <w:rPr>
          <w:color w:val="000000"/>
          <w:sz w:val="28"/>
          <w:szCs w:val="28"/>
        </w:rPr>
      </w:pPr>
      <w:r>
        <w:rPr>
          <w:color w:val="000000"/>
          <w:sz w:val="28"/>
          <w:szCs w:val="28"/>
        </w:rPr>
        <w:t>-</w:t>
      </w:r>
      <w:r w:rsidR="00493297" w:rsidRPr="00C110B2">
        <w:rPr>
          <w:color w:val="000000"/>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w:t>
      </w:r>
      <w:r w:rsidR="00493297" w:rsidRPr="00C110B2">
        <w:rPr>
          <w:color w:val="000000"/>
          <w:sz w:val="28"/>
          <w:szCs w:val="28"/>
        </w:rPr>
        <w:lastRenderedPageBreak/>
        <w:t xml:space="preserve">педагогических работников, а также содействие в определении собственных целей, личных и профессиональных потребностей и мотивов; </w:t>
      </w:r>
    </w:p>
    <w:p w:rsidR="00493297" w:rsidRPr="00C110B2" w:rsidRDefault="006D1519" w:rsidP="006D1519">
      <w:pPr>
        <w:spacing w:after="4"/>
        <w:ind w:right="255"/>
        <w:jc w:val="both"/>
        <w:rPr>
          <w:color w:val="000000"/>
          <w:sz w:val="28"/>
          <w:szCs w:val="28"/>
        </w:rPr>
      </w:pPr>
      <w:r>
        <w:rPr>
          <w:color w:val="000000"/>
          <w:sz w:val="28"/>
          <w:szCs w:val="28"/>
        </w:rPr>
        <w:t>-</w:t>
      </w:r>
      <w:r w:rsidR="00493297" w:rsidRPr="00C110B2">
        <w:rPr>
          <w:color w:val="000000"/>
          <w:sz w:val="28"/>
          <w:szCs w:val="2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493297" w:rsidRPr="00C110B2" w:rsidRDefault="006D1519" w:rsidP="006D1519">
      <w:pPr>
        <w:spacing w:after="4"/>
        <w:ind w:right="255"/>
        <w:jc w:val="both"/>
        <w:rPr>
          <w:color w:val="000000"/>
          <w:sz w:val="28"/>
          <w:szCs w:val="28"/>
        </w:rPr>
      </w:pPr>
      <w:r>
        <w:rPr>
          <w:color w:val="000000"/>
          <w:sz w:val="28"/>
          <w:szCs w:val="28"/>
        </w:rPr>
        <w:t>-</w:t>
      </w:r>
      <w:r w:rsidR="00493297" w:rsidRPr="00C110B2">
        <w:rPr>
          <w:color w:val="000000"/>
          <w:sz w:val="28"/>
          <w:szCs w:val="28"/>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w:t>
      </w:r>
      <w:r w:rsidR="00493297">
        <w:rPr>
          <w:color w:val="000000"/>
          <w:sz w:val="28"/>
          <w:szCs w:val="28"/>
        </w:rPr>
        <w:t>ые и индивидуальные особенности.</w:t>
      </w:r>
    </w:p>
    <w:p w:rsidR="00493297" w:rsidRPr="00C110B2" w:rsidRDefault="00493297" w:rsidP="00493297">
      <w:pPr>
        <w:spacing w:after="4"/>
        <w:ind w:right="255"/>
        <w:jc w:val="both"/>
        <w:rPr>
          <w:color w:val="000000"/>
          <w:sz w:val="28"/>
          <w:szCs w:val="28"/>
        </w:rPr>
      </w:pPr>
      <w:r w:rsidRPr="00C110B2">
        <w:rPr>
          <w:color w:val="000000"/>
          <w:sz w:val="28"/>
          <w:szCs w:val="28"/>
        </w:rPr>
        <w:t>РППС обладает свойствами открытой системы и выполняет образовательную, воспитывающую, мотивир</w:t>
      </w:r>
      <w:r>
        <w:rPr>
          <w:color w:val="000000"/>
          <w:sz w:val="28"/>
          <w:szCs w:val="28"/>
        </w:rPr>
        <w:t>ующую функции. Среда является</w:t>
      </w:r>
      <w:r w:rsidRPr="00C110B2">
        <w:rPr>
          <w:color w:val="000000"/>
          <w:sz w:val="28"/>
          <w:szCs w:val="28"/>
        </w:rPr>
        <w:t xml:space="preserve"> не только развивающей, но и развивающейся.  </w:t>
      </w:r>
    </w:p>
    <w:p w:rsidR="00493297" w:rsidRPr="00C110B2" w:rsidRDefault="00493297" w:rsidP="00493297">
      <w:pPr>
        <w:spacing w:after="4"/>
        <w:ind w:right="255"/>
        <w:jc w:val="both"/>
        <w:rPr>
          <w:color w:val="000000"/>
          <w:sz w:val="28"/>
          <w:szCs w:val="28"/>
        </w:rPr>
      </w:pPr>
      <w:proofErr w:type="gramStart"/>
      <w:r w:rsidRPr="00C110B2">
        <w:rPr>
          <w:color w:val="000000"/>
          <w:sz w:val="28"/>
          <w:szCs w:val="28"/>
        </w:rPr>
        <w:t>Пр</w:t>
      </w:r>
      <w:r>
        <w:rPr>
          <w:color w:val="000000"/>
          <w:sz w:val="28"/>
          <w:szCs w:val="28"/>
        </w:rPr>
        <w:t>едметно-пространственная среда ДОУ</w:t>
      </w:r>
      <w:r w:rsidR="00F17EAF">
        <w:rPr>
          <w:color w:val="000000"/>
          <w:sz w:val="28"/>
          <w:szCs w:val="28"/>
        </w:rPr>
        <w:t xml:space="preserve"> </w:t>
      </w:r>
      <w:r>
        <w:rPr>
          <w:color w:val="000000"/>
          <w:sz w:val="28"/>
          <w:szCs w:val="28"/>
        </w:rPr>
        <w:t xml:space="preserve">обеспечивает </w:t>
      </w:r>
      <w:r w:rsidRPr="00C110B2">
        <w:rPr>
          <w:color w:val="000000"/>
          <w:sz w:val="28"/>
          <w:szCs w:val="28"/>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w:t>
      </w:r>
      <w:proofErr w:type="gramEnd"/>
      <w:r w:rsidRPr="00C110B2">
        <w:rPr>
          <w:color w:val="000000"/>
          <w:sz w:val="28"/>
          <w:szCs w:val="28"/>
        </w:rPr>
        <w:t xml:space="preserve"> развития. </w:t>
      </w:r>
    </w:p>
    <w:p w:rsidR="00493297" w:rsidRPr="00C110B2" w:rsidRDefault="00493297" w:rsidP="00493297">
      <w:pPr>
        <w:spacing w:after="4"/>
        <w:ind w:right="255"/>
        <w:jc w:val="both"/>
        <w:rPr>
          <w:color w:val="000000"/>
          <w:sz w:val="28"/>
          <w:szCs w:val="28"/>
        </w:rPr>
      </w:pPr>
      <w:r w:rsidRPr="00C110B2">
        <w:rPr>
          <w:color w:val="000000"/>
          <w:sz w:val="28"/>
          <w:szCs w:val="28"/>
        </w:rPr>
        <w:t>Развивающая предметно-пространстве</w:t>
      </w:r>
      <w:r>
        <w:rPr>
          <w:color w:val="000000"/>
          <w:sz w:val="28"/>
          <w:szCs w:val="28"/>
        </w:rPr>
        <w:t>нная среда Организации создана</w:t>
      </w:r>
      <w:r w:rsidRPr="00C110B2">
        <w:rPr>
          <w:color w:val="000000"/>
          <w:sz w:val="28"/>
          <w:szCs w:val="28"/>
        </w:rPr>
        <w:t xml:space="preserve">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493297" w:rsidRPr="00C110B2" w:rsidRDefault="00493297" w:rsidP="00493297">
      <w:pPr>
        <w:ind w:right="255"/>
        <w:jc w:val="both"/>
        <w:rPr>
          <w:color w:val="000000"/>
          <w:sz w:val="28"/>
          <w:szCs w:val="28"/>
        </w:rPr>
      </w:pPr>
      <w:r w:rsidRPr="00C110B2">
        <w:rPr>
          <w:color w:val="000000"/>
          <w:sz w:val="28"/>
          <w:szCs w:val="28"/>
        </w:rPr>
        <w:t>Для вы</w:t>
      </w:r>
      <w:r>
        <w:rPr>
          <w:color w:val="000000"/>
          <w:sz w:val="28"/>
          <w:szCs w:val="28"/>
        </w:rPr>
        <w:t>полнения этой задачи РППС стремится</w:t>
      </w:r>
      <w:r w:rsidRPr="00C110B2">
        <w:rPr>
          <w:color w:val="000000"/>
          <w:sz w:val="28"/>
          <w:szCs w:val="28"/>
        </w:rPr>
        <w:t xml:space="preserve"> быть:  </w:t>
      </w:r>
    </w:p>
    <w:p w:rsidR="00493297" w:rsidRPr="00C110B2" w:rsidRDefault="006D1519" w:rsidP="006D1519">
      <w:pPr>
        <w:ind w:right="255"/>
        <w:jc w:val="both"/>
        <w:rPr>
          <w:color w:val="000000"/>
          <w:sz w:val="28"/>
          <w:szCs w:val="28"/>
        </w:rPr>
      </w:pPr>
      <w:proofErr w:type="gramStart"/>
      <w:r>
        <w:rPr>
          <w:i/>
          <w:color w:val="000000"/>
          <w:sz w:val="28"/>
          <w:szCs w:val="28"/>
        </w:rPr>
        <w:t>-</w:t>
      </w:r>
      <w:r w:rsidR="00493297" w:rsidRPr="00C110B2">
        <w:rPr>
          <w:i/>
          <w:color w:val="000000"/>
          <w:sz w:val="28"/>
          <w:szCs w:val="28"/>
        </w:rPr>
        <w:t>содержательно-насыщенной</w:t>
      </w:r>
      <w:r w:rsidR="00493297">
        <w:rPr>
          <w:color w:val="000000"/>
          <w:sz w:val="28"/>
          <w:szCs w:val="28"/>
        </w:rPr>
        <w:t xml:space="preserve"> – включаются </w:t>
      </w:r>
      <w:r w:rsidR="00493297" w:rsidRPr="00C110B2">
        <w:rPr>
          <w:color w:val="000000"/>
          <w:sz w:val="28"/>
          <w:szCs w:val="28"/>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00493297" w:rsidRPr="00C110B2">
        <w:rPr>
          <w:color w:val="000000"/>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 </w:t>
      </w:r>
    </w:p>
    <w:p w:rsidR="00493297" w:rsidRPr="00C110B2" w:rsidRDefault="006D1519" w:rsidP="006D1519">
      <w:pPr>
        <w:spacing w:after="4"/>
        <w:ind w:right="255"/>
        <w:jc w:val="both"/>
        <w:rPr>
          <w:color w:val="000000"/>
          <w:sz w:val="28"/>
          <w:szCs w:val="28"/>
        </w:rPr>
      </w:pPr>
      <w:proofErr w:type="gramStart"/>
      <w:r>
        <w:rPr>
          <w:i/>
          <w:color w:val="000000"/>
          <w:sz w:val="28"/>
          <w:szCs w:val="28"/>
        </w:rPr>
        <w:t>-</w:t>
      </w:r>
      <w:r w:rsidR="00493297" w:rsidRPr="00C110B2">
        <w:rPr>
          <w:i/>
          <w:color w:val="000000"/>
          <w:sz w:val="28"/>
          <w:szCs w:val="28"/>
        </w:rPr>
        <w:t xml:space="preserve">трансформируемой – </w:t>
      </w:r>
      <w:r w:rsidR="00493297">
        <w:rPr>
          <w:color w:val="000000"/>
          <w:sz w:val="28"/>
          <w:szCs w:val="28"/>
        </w:rPr>
        <w:t>обеспечивает</w:t>
      </w:r>
      <w:r w:rsidR="00493297" w:rsidRPr="00C110B2">
        <w:rPr>
          <w:color w:val="000000"/>
          <w:sz w:val="28"/>
          <w:szCs w:val="28"/>
        </w:rPr>
        <w:t xml:space="preserve"> возможность изменений РППС в зависимости от образовательной ситуации, в том числе меняющихся интересов, мотивов и возможностей детей; </w:t>
      </w:r>
      <w:proofErr w:type="gramEnd"/>
    </w:p>
    <w:p w:rsidR="00493297" w:rsidRPr="00C110B2" w:rsidRDefault="006D1519" w:rsidP="006D1519">
      <w:pPr>
        <w:spacing w:after="4"/>
        <w:ind w:right="255"/>
        <w:jc w:val="both"/>
        <w:rPr>
          <w:color w:val="000000"/>
          <w:sz w:val="28"/>
          <w:szCs w:val="28"/>
        </w:rPr>
      </w:pPr>
      <w:r>
        <w:rPr>
          <w:i/>
          <w:color w:val="000000"/>
          <w:sz w:val="28"/>
          <w:szCs w:val="28"/>
        </w:rPr>
        <w:lastRenderedPageBreak/>
        <w:t>-</w:t>
      </w:r>
      <w:r w:rsidR="00493297" w:rsidRPr="00C110B2">
        <w:rPr>
          <w:i/>
          <w:color w:val="000000"/>
          <w:sz w:val="28"/>
          <w:szCs w:val="28"/>
        </w:rPr>
        <w:t>полифункциональной</w:t>
      </w:r>
      <w:r w:rsidR="00493297">
        <w:rPr>
          <w:color w:val="000000"/>
          <w:sz w:val="28"/>
          <w:szCs w:val="28"/>
        </w:rPr>
        <w:t xml:space="preserve"> – обеспечивает</w:t>
      </w:r>
      <w:r w:rsidR="00493297" w:rsidRPr="00C110B2">
        <w:rPr>
          <w:color w:val="000000"/>
          <w:sz w:val="28"/>
          <w:szCs w:val="28"/>
        </w:rPr>
        <w:t xml:space="preserve"> возможность разнообразного использования составляющих РППС</w:t>
      </w:r>
      <w:r w:rsidR="00493297">
        <w:rPr>
          <w:color w:val="000000"/>
          <w:sz w:val="28"/>
          <w:szCs w:val="28"/>
        </w:rPr>
        <w:t xml:space="preserve"> (например, </w:t>
      </w:r>
      <w:r w:rsidR="00493297" w:rsidRPr="00C110B2">
        <w:rPr>
          <w:color w:val="000000"/>
          <w:sz w:val="28"/>
          <w:szCs w:val="28"/>
        </w:rPr>
        <w:t xml:space="preserve">мягких модулей, ширм, в том числе природных материалов) в разных видах детской активности; </w:t>
      </w:r>
    </w:p>
    <w:p w:rsidR="00493297" w:rsidRPr="00C110B2" w:rsidRDefault="006D1519" w:rsidP="006D1519">
      <w:pPr>
        <w:spacing w:after="4"/>
        <w:ind w:right="255"/>
        <w:jc w:val="both"/>
        <w:rPr>
          <w:color w:val="000000"/>
          <w:sz w:val="28"/>
          <w:szCs w:val="28"/>
        </w:rPr>
      </w:pPr>
      <w:r>
        <w:rPr>
          <w:i/>
          <w:color w:val="000000"/>
          <w:sz w:val="28"/>
          <w:szCs w:val="28"/>
        </w:rPr>
        <w:t>-</w:t>
      </w:r>
      <w:r w:rsidR="00493297" w:rsidRPr="00C110B2">
        <w:rPr>
          <w:i/>
          <w:color w:val="000000"/>
          <w:sz w:val="28"/>
          <w:szCs w:val="28"/>
        </w:rPr>
        <w:t>доступной</w:t>
      </w:r>
      <w:r w:rsidR="00493297">
        <w:rPr>
          <w:color w:val="000000"/>
          <w:sz w:val="28"/>
          <w:szCs w:val="28"/>
        </w:rPr>
        <w:t xml:space="preserve"> – обеспечивает</w:t>
      </w:r>
      <w:r w:rsidR="00493297" w:rsidRPr="00C110B2">
        <w:rPr>
          <w:color w:val="000000"/>
          <w:sz w:val="28"/>
          <w:szCs w:val="28"/>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493297" w:rsidRDefault="006D1519" w:rsidP="006D1519">
      <w:pPr>
        <w:spacing w:after="4"/>
        <w:ind w:right="255"/>
        <w:jc w:val="both"/>
        <w:rPr>
          <w:color w:val="000000"/>
          <w:sz w:val="28"/>
          <w:szCs w:val="28"/>
        </w:rPr>
      </w:pPr>
      <w:r>
        <w:rPr>
          <w:i/>
          <w:color w:val="000000"/>
          <w:sz w:val="28"/>
          <w:szCs w:val="28"/>
        </w:rPr>
        <w:t>-</w:t>
      </w:r>
      <w:r w:rsidR="00493297" w:rsidRPr="00C110B2">
        <w:rPr>
          <w:i/>
          <w:color w:val="000000"/>
          <w:sz w:val="28"/>
          <w:szCs w:val="28"/>
        </w:rPr>
        <w:t>безопасной</w:t>
      </w:r>
      <w:r w:rsidR="00493297">
        <w:rPr>
          <w:color w:val="000000"/>
          <w:sz w:val="28"/>
          <w:szCs w:val="28"/>
        </w:rPr>
        <w:t xml:space="preserve"> – все элементы РППС  соответствуют</w:t>
      </w:r>
      <w:r w:rsidR="00493297" w:rsidRPr="00C110B2">
        <w:rPr>
          <w:color w:val="000000"/>
          <w:sz w:val="28"/>
          <w:szCs w:val="28"/>
        </w:rPr>
        <w:t xml:space="preserve"> требованиям по обеспечению надежности и безопасность их использования, </w:t>
      </w:r>
      <w:proofErr w:type="gramStart"/>
      <w:r w:rsidR="00493297" w:rsidRPr="00C110B2">
        <w:rPr>
          <w:color w:val="000000"/>
          <w:sz w:val="28"/>
          <w:szCs w:val="28"/>
        </w:rPr>
        <w:t>такими</w:t>
      </w:r>
      <w:proofErr w:type="gramEnd"/>
      <w:r w:rsidR="00493297" w:rsidRPr="00C110B2">
        <w:rPr>
          <w:color w:val="000000"/>
          <w:sz w:val="28"/>
          <w:szCs w:val="28"/>
        </w:rPr>
        <w:t xml:space="preserve"> как санитарно</w:t>
      </w:r>
      <w:r w:rsidR="00493297">
        <w:rPr>
          <w:color w:val="000000"/>
          <w:sz w:val="28"/>
          <w:szCs w:val="28"/>
        </w:rPr>
        <w:t>-</w:t>
      </w:r>
      <w:r w:rsidR="00493297" w:rsidRPr="00C110B2">
        <w:rPr>
          <w:color w:val="000000"/>
          <w:sz w:val="28"/>
          <w:szCs w:val="28"/>
        </w:rPr>
        <w:t>эпидемиологические правила и нормативы и правила пожарной безопасности</w:t>
      </w:r>
      <w:r w:rsidR="00493297" w:rsidRPr="00C110B2">
        <w:rPr>
          <w:color w:val="0070C0"/>
          <w:sz w:val="28"/>
          <w:szCs w:val="28"/>
        </w:rPr>
        <w:t xml:space="preserve">, </w:t>
      </w:r>
      <w:r w:rsidR="00493297" w:rsidRPr="00C110B2">
        <w:rPr>
          <w:color w:val="000000"/>
          <w:sz w:val="28"/>
          <w:szCs w:val="28"/>
        </w:rPr>
        <w:t xml:space="preserve">а также правила безопасного пользования Интернетом. </w:t>
      </w:r>
    </w:p>
    <w:p w:rsidR="00BA7C7B" w:rsidRPr="00CD6CBF" w:rsidRDefault="00BA7C7B" w:rsidP="00BA7C7B">
      <w:pPr>
        <w:spacing w:after="4"/>
        <w:ind w:right="255"/>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6785"/>
      </w:tblGrid>
      <w:tr w:rsidR="00493297" w:rsidRPr="00967634" w:rsidTr="00105B42">
        <w:tc>
          <w:tcPr>
            <w:tcW w:w="2787" w:type="dxa"/>
            <w:shd w:val="clear" w:color="auto" w:fill="auto"/>
          </w:tcPr>
          <w:p w:rsidR="00493297" w:rsidRPr="00967634" w:rsidRDefault="00493297" w:rsidP="00682289">
            <w:pPr>
              <w:jc w:val="both"/>
            </w:pPr>
            <w:r w:rsidRPr="00967634">
              <w:t>«Физкультурный</w:t>
            </w:r>
          </w:p>
          <w:p w:rsidR="00493297" w:rsidRPr="00967634" w:rsidRDefault="00493297" w:rsidP="00682289">
            <w:pPr>
              <w:jc w:val="both"/>
            </w:pPr>
            <w:r w:rsidRPr="00967634">
              <w:t>уголок»</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rsidRPr="00967634">
              <w:t>- Атрибуты к подвижным и спортивным играм;</w:t>
            </w:r>
          </w:p>
          <w:p w:rsidR="00493297" w:rsidRPr="00967634" w:rsidRDefault="00493297" w:rsidP="00682289">
            <w:pPr>
              <w:jc w:val="both"/>
            </w:pPr>
            <w:r w:rsidRPr="00967634">
              <w:t>- нетрадиционное физкультурное оборудование;</w:t>
            </w:r>
          </w:p>
          <w:p w:rsidR="00493297" w:rsidRPr="00967634" w:rsidRDefault="00493297" w:rsidP="00682289">
            <w:pPr>
              <w:jc w:val="both"/>
            </w:pPr>
            <w:r w:rsidRPr="00967634">
              <w:t>- для катания, бросания, ловли;</w:t>
            </w:r>
          </w:p>
          <w:p w:rsidR="00493297" w:rsidRPr="00967634" w:rsidRDefault="00493297" w:rsidP="00682289">
            <w:pPr>
              <w:jc w:val="both"/>
            </w:pPr>
            <w:r w:rsidRPr="00967634">
              <w:t>- для ползания и лазания.</w:t>
            </w:r>
          </w:p>
        </w:tc>
      </w:tr>
      <w:tr w:rsidR="00493297" w:rsidRPr="00967634" w:rsidTr="00105B42">
        <w:tc>
          <w:tcPr>
            <w:tcW w:w="2787" w:type="dxa"/>
            <w:shd w:val="clear" w:color="auto" w:fill="auto"/>
          </w:tcPr>
          <w:p w:rsidR="00493297" w:rsidRPr="00967634" w:rsidRDefault="00493297" w:rsidP="00682289">
            <w:pPr>
              <w:jc w:val="both"/>
            </w:pPr>
            <w:r w:rsidRPr="00967634">
              <w:t>«Уголок природы»</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rsidRPr="00967634">
              <w:t>- Расширение познавательного опыта, его</w:t>
            </w:r>
          </w:p>
          <w:p w:rsidR="00493297" w:rsidRPr="00967634" w:rsidRDefault="00493297" w:rsidP="00682289">
            <w:pPr>
              <w:jc w:val="both"/>
            </w:pPr>
            <w:r w:rsidRPr="00967634">
              <w:t>использование в трудовой деятельности;</w:t>
            </w:r>
          </w:p>
          <w:p w:rsidR="00493297" w:rsidRPr="00967634" w:rsidRDefault="00493297" w:rsidP="00682289">
            <w:pPr>
              <w:jc w:val="both"/>
            </w:pPr>
            <w:r w:rsidRPr="00967634">
              <w:t>- к</w:t>
            </w:r>
            <w:r>
              <w:t>алендарь природы;</w:t>
            </w:r>
          </w:p>
          <w:p w:rsidR="00493297" w:rsidRPr="00967634" w:rsidRDefault="00493297" w:rsidP="00682289">
            <w:pPr>
              <w:jc w:val="both"/>
            </w:pPr>
            <w:r w:rsidRPr="00967634">
              <w:t>- комнатные растения в соответствии с возрастными рекомендациями;</w:t>
            </w:r>
          </w:p>
          <w:p w:rsidR="00493297" w:rsidRPr="00967634" w:rsidRDefault="00493297" w:rsidP="00682289">
            <w:pPr>
              <w:jc w:val="both"/>
            </w:pPr>
            <w:r w:rsidRPr="00967634">
              <w:t>- сезонный материал;</w:t>
            </w:r>
          </w:p>
          <w:p w:rsidR="00493297" w:rsidRPr="00967634" w:rsidRDefault="00493297" w:rsidP="00682289">
            <w:pPr>
              <w:jc w:val="both"/>
            </w:pPr>
            <w:r w:rsidRPr="00967634">
              <w:t>- паспорта растений;</w:t>
            </w:r>
          </w:p>
          <w:p w:rsidR="00493297" w:rsidRPr="00967634" w:rsidRDefault="00493297" w:rsidP="00682289">
            <w:pPr>
              <w:jc w:val="both"/>
            </w:pPr>
            <w:r w:rsidRPr="00967634">
              <w:t xml:space="preserve">- стенд со сменяющимся материалом </w:t>
            </w:r>
            <w:proofErr w:type="gramStart"/>
            <w:r w:rsidRPr="00967634">
              <w:t>на</w:t>
            </w:r>
            <w:proofErr w:type="gramEnd"/>
          </w:p>
          <w:p w:rsidR="00493297" w:rsidRPr="00967634" w:rsidRDefault="00493297" w:rsidP="00682289">
            <w:pPr>
              <w:jc w:val="both"/>
            </w:pPr>
            <w:r w:rsidRPr="00967634">
              <w:t>экологическую тематику;</w:t>
            </w:r>
          </w:p>
          <w:p w:rsidR="00493297" w:rsidRPr="00967634" w:rsidRDefault="00493297" w:rsidP="00682289">
            <w:pPr>
              <w:jc w:val="both"/>
            </w:pPr>
            <w:r w:rsidRPr="00967634">
              <w:t>-наборы картинок, альбомы;</w:t>
            </w:r>
          </w:p>
          <w:p w:rsidR="00493297" w:rsidRPr="00967634" w:rsidRDefault="00493297" w:rsidP="00682289">
            <w:pPr>
              <w:jc w:val="both"/>
            </w:pPr>
            <w:r w:rsidRPr="00967634">
              <w:t>- материал для проведения элементарных опытов;</w:t>
            </w:r>
          </w:p>
          <w:p w:rsidR="00493297" w:rsidRPr="00967634" w:rsidRDefault="00493297" w:rsidP="00682289">
            <w:pPr>
              <w:jc w:val="both"/>
            </w:pPr>
            <w:r w:rsidRPr="00967634">
              <w:t>- обучающие и дидактические игры по экологии;</w:t>
            </w:r>
          </w:p>
          <w:p w:rsidR="00493297" w:rsidRPr="00967634" w:rsidRDefault="00493297" w:rsidP="00682289">
            <w:pPr>
              <w:jc w:val="both"/>
            </w:pPr>
            <w:r w:rsidRPr="00967634">
              <w:t>- инвентарь для трудовой деятельности;</w:t>
            </w:r>
          </w:p>
          <w:p w:rsidR="00493297" w:rsidRPr="00967634" w:rsidRDefault="00493297" w:rsidP="00682289">
            <w:pPr>
              <w:jc w:val="both"/>
            </w:pPr>
            <w:r w:rsidRPr="00967634">
              <w:t>- природный и бросовый материал.</w:t>
            </w:r>
          </w:p>
        </w:tc>
      </w:tr>
      <w:tr w:rsidR="00493297" w:rsidRPr="00967634" w:rsidTr="00105B42">
        <w:tc>
          <w:tcPr>
            <w:tcW w:w="2787" w:type="dxa"/>
            <w:shd w:val="clear" w:color="auto" w:fill="auto"/>
          </w:tcPr>
          <w:p w:rsidR="00493297" w:rsidRPr="00967634" w:rsidRDefault="00493297" w:rsidP="00682289">
            <w:pPr>
              <w:jc w:val="both"/>
            </w:pPr>
            <w:r w:rsidRPr="00967634">
              <w:t>«Уголок</w:t>
            </w:r>
          </w:p>
          <w:p w:rsidR="00493297" w:rsidRPr="00967634" w:rsidRDefault="00493297" w:rsidP="00682289">
            <w:pPr>
              <w:jc w:val="both"/>
            </w:pPr>
            <w:r w:rsidRPr="00967634">
              <w:t>развивающих игр»</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rsidRPr="00967634">
              <w:t>- Дидактические игры;</w:t>
            </w:r>
          </w:p>
          <w:p w:rsidR="00493297" w:rsidRPr="00967634" w:rsidRDefault="00493297" w:rsidP="00682289">
            <w:pPr>
              <w:jc w:val="both"/>
            </w:pPr>
            <w:r w:rsidRPr="00967634">
              <w:t>- настольно-печатные игры;</w:t>
            </w:r>
          </w:p>
          <w:p w:rsidR="00493297" w:rsidRPr="00967634" w:rsidRDefault="00493297" w:rsidP="00682289">
            <w:pPr>
              <w:jc w:val="both"/>
            </w:pPr>
            <w:r w:rsidRPr="00967634">
              <w:t>- познавательный материал.</w:t>
            </w:r>
          </w:p>
        </w:tc>
      </w:tr>
      <w:tr w:rsidR="00493297" w:rsidRPr="00967634" w:rsidTr="00105B42">
        <w:tc>
          <w:tcPr>
            <w:tcW w:w="2787" w:type="dxa"/>
            <w:shd w:val="clear" w:color="auto" w:fill="auto"/>
          </w:tcPr>
          <w:p w:rsidR="00493297" w:rsidRPr="00967634" w:rsidRDefault="00493297" w:rsidP="00682289">
            <w:pPr>
              <w:jc w:val="both"/>
            </w:pPr>
            <w:r w:rsidRPr="00967634">
              <w:t>«Уголок конструирования»</w:t>
            </w:r>
          </w:p>
        </w:tc>
        <w:tc>
          <w:tcPr>
            <w:tcW w:w="6785" w:type="dxa"/>
            <w:shd w:val="clear" w:color="auto" w:fill="auto"/>
          </w:tcPr>
          <w:p w:rsidR="00493297" w:rsidRPr="00967634" w:rsidRDefault="00493297" w:rsidP="00682289">
            <w:pPr>
              <w:jc w:val="both"/>
            </w:pPr>
            <w:r w:rsidRPr="00967634">
              <w:t>- напольный строительный материал;</w:t>
            </w:r>
          </w:p>
          <w:p w:rsidR="00493297" w:rsidRPr="00967634" w:rsidRDefault="00493297" w:rsidP="00682289">
            <w:pPr>
              <w:jc w:val="both"/>
            </w:pPr>
            <w:r w:rsidRPr="00967634">
              <w:t>- настольный строительный материал;</w:t>
            </w:r>
          </w:p>
          <w:p w:rsidR="00493297" w:rsidRPr="00967634" w:rsidRDefault="00493297" w:rsidP="00682289">
            <w:pPr>
              <w:jc w:val="both"/>
            </w:pPr>
            <w:r w:rsidRPr="00967634">
              <w:t xml:space="preserve">- пластмассовые конструкторы; </w:t>
            </w:r>
          </w:p>
          <w:p w:rsidR="00493297" w:rsidRPr="00967634" w:rsidRDefault="00493297" w:rsidP="00682289">
            <w:pPr>
              <w:jc w:val="both"/>
            </w:pPr>
            <w:r w:rsidRPr="00967634">
              <w:t>- схемы и модели для всех видов конструкторов – старший возраст;</w:t>
            </w:r>
          </w:p>
          <w:p w:rsidR="00493297" w:rsidRPr="00967634" w:rsidRDefault="00493297" w:rsidP="00682289">
            <w:pPr>
              <w:jc w:val="both"/>
            </w:pPr>
            <w:r w:rsidRPr="00967634">
              <w:t>- транспортные игрушки;</w:t>
            </w:r>
          </w:p>
          <w:p w:rsidR="00493297" w:rsidRPr="00967634" w:rsidRDefault="00493297" w:rsidP="00682289">
            <w:pPr>
              <w:jc w:val="both"/>
            </w:pPr>
            <w:r w:rsidRPr="00967634">
              <w:t>- схемы, иллюстрации отдельных построек (мосты, дома, корабли, самолёт и др.).</w:t>
            </w:r>
          </w:p>
        </w:tc>
      </w:tr>
      <w:tr w:rsidR="00493297" w:rsidRPr="00967634" w:rsidTr="00105B42">
        <w:tc>
          <w:tcPr>
            <w:tcW w:w="2787" w:type="dxa"/>
            <w:shd w:val="clear" w:color="auto" w:fill="auto"/>
          </w:tcPr>
          <w:p w:rsidR="00493297" w:rsidRPr="00967634" w:rsidRDefault="00493297" w:rsidP="00682289">
            <w:pPr>
              <w:jc w:val="both"/>
            </w:pPr>
            <w:r w:rsidRPr="00967634">
              <w:t>«Игровая зона»</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rsidRPr="00967634">
              <w:t>- Атрибутика для с</w:t>
            </w:r>
            <w:r>
              <w:t>южетно</w:t>
            </w:r>
            <w:r w:rsidRPr="00967634">
              <w:t>-р</w:t>
            </w:r>
            <w:r>
              <w:t>олевых</w:t>
            </w:r>
            <w:r w:rsidRPr="00967634">
              <w:t xml:space="preserve"> игр по возрасту дете</w:t>
            </w:r>
            <w:proofErr w:type="gramStart"/>
            <w:r w:rsidRPr="00967634">
              <w:t>й(</w:t>
            </w:r>
            <w:proofErr w:type="gramEnd"/>
            <w:r w:rsidRPr="00967634">
              <w:t>«Семья», «Больница», «Магазин», «Школа»,«Парикмахерская», «Почта», «Армия»,«Космонавты», «Библиотека», «Ателье»);</w:t>
            </w:r>
          </w:p>
          <w:p w:rsidR="00493297" w:rsidRPr="00967634" w:rsidRDefault="00493297" w:rsidP="00682289">
            <w:pPr>
              <w:jc w:val="both"/>
            </w:pPr>
            <w:r w:rsidRPr="00967634">
              <w:t>- предметы- заместители.</w:t>
            </w:r>
          </w:p>
        </w:tc>
      </w:tr>
      <w:tr w:rsidR="00493297" w:rsidRPr="00967634" w:rsidTr="00105B42">
        <w:tc>
          <w:tcPr>
            <w:tcW w:w="2787" w:type="dxa"/>
            <w:shd w:val="clear" w:color="auto" w:fill="auto"/>
          </w:tcPr>
          <w:p w:rsidR="00493297" w:rsidRPr="00967634" w:rsidRDefault="00493297" w:rsidP="00682289">
            <w:pPr>
              <w:jc w:val="both"/>
            </w:pPr>
            <w:r w:rsidRPr="00967634">
              <w:t>«Уголок</w:t>
            </w:r>
          </w:p>
          <w:p w:rsidR="00493297" w:rsidRPr="00967634" w:rsidRDefault="00493297" w:rsidP="00682289">
            <w:pPr>
              <w:jc w:val="both"/>
            </w:pPr>
            <w:r w:rsidRPr="00967634">
              <w:t>безопасности»</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rsidRPr="00967634">
              <w:t xml:space="preserve">- Дидактические, настольные игры </w:t>
            </w:r>
            <w:proofErr w:type="gramStart"/>
            <w:r w:rsidRPr="00967634">
              <w:t>по</w:t>
            </w:r>
            <w:proofErr w:type="gramEnd"/>
          </w:p>
          <w:p w:rsidR="00493297" w:rsidRPr="00967634" w:rsidRDefault="00493297" w:rsidP="00682289">
            <w:pPr>
              <w:jc w:val="both"/>
            </w:pPr>
            <w:r w:rsidRPr="00967634">
              <w:t>профилактике ДТП;</w:t>
            </w:r>
          </w:p>
          <w:p w:rsidR="00493297" w:rsidRPr="00967634" w:rsidRDefault="00493297" w:rsidP="00682289">
            <w:pPr>
              <w:jc w:val="both"/>
            </w:pPr>
            <w:r w:rsidRPr="00967634">
              <w:t>- дорожные знаки;</w:t>
            </w:r>
          </w:p>
          <w:p w:rsidR="00493297" w:rsidRPr="00967634" w:rsidRDefault="00493297" w:rsidP="00682289">
            <w:pPr>
              <w:jc w:val="both"/>
            </w:pPr>
            <w:r w:rsidRPr="00967634">
              <w:t>-литература о правилах дорожного движения.</w:t>
            </w:r>
          </w:p>
        </w:tc>
      </w:tr>
      <w:tr w:rsidR="00493297" w:rsidRPr="00967634" w:rsidTr="00105B42">
        <w:tc>
          <w:tcPr>
            <w:tcW w:w="2787" w:type="dxa"/>
            <w:shd w:val="clear" w:color="auto" w:fill="auto"/>
          </w:tcPr>
          <w:p w:rsidR="00493297" w:rsidRPr="00967634" w:rsidRDefault="00493297" w:rsidP="00682289">
            <w:pPr>
              <w:jc w:val="both"/>
            </w:pPr>
            <w:r>
              <w:lastRenderedPageBreak/>
              <w:t>«У</w:t>
            </w:r>
            <w:r w:rsidRPr="00967634">
              <w:t>голок</w:t>
            </w:r>
            <w:r w:rsidR="00F17EAF">
              <w:t xml:space="preserve"> </w:t>
            </w:r>
            <w:proofErr w:type="spellStart"/>
            <w:r>
              <w:t>кубановедения</w:t>
            </w:r>
            <w:proofErr w:type="spellEnd"/>
            <w:r w:rsidRPr="00967634">
              <w:t>»</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rsidRPr="00967634">
              <w:t xml:space="preserve">- Наглядный материал по </w:t>
            </w:r>
            <w:proofErr w:type="spellStart"/>
            <w:r w:rsidRPr="00967634">
              <w:t>кубановедению</w:t>
            </w:r>
            <w:proofErr w:type="spellEnd"/>
            <w:r w:rsidRPr="00967634">
              <w:t>: альбомы, картины, фотоиллюстрации и др.;</w:t>
            </w:r>
          </w:p>
          <w:p w:rsidR="00493297" w:rsidRPr="00967634" w:rsidRDefault="00493297" w:rsidP="00682289">
            <w:pPr>
              <w:jc w:val="both"/>
            </w:pPr>
            <w:r w:rsidRPr="00967634">
              <w:t>- предметы народно- прикладного искусства;</w:t>
            </w:r>
          </w:p>
          <w:p w:rsidR="00493297" w:rsidRPr="00967634" w:rsidRDefault="00493297" w:rsidP="00682289">
            <w:pPr>
              <w:jc w:val="both"/>
            </w:pPr>
            <w:r w:rsidRPr="00967634">
              <w:t>- п</w:t>
            </w:r>
            <w:r>
              <w:t>редметы кубанского</w:t>
            </w:r>
            <w:r w:rsidRPr="00967634">
              <w:t xml:space="preserve"> быта;</w:t>
            </w:r>
          </w:p>
          <w:p w:rsidR="00493297" w:rsidRPr="00967634" w:rsidRDefault="00493297" w:rsidP="00682289">
            <w:pPr>
              <w:jc w:val="both"/>
            </w:pPr>
            <w:r w:rsidRPr="00967634">
              <w:t>- детская художественная литература.</w:t>
            </w:r>
          </w:p>
        </w:tc>
      </w:tr>
      <w:tr w:rsidR="00493297" w:rsidRPr="00967634" w:rsidTr="00105B42">
        <w:tc>
          <w:tcPr>
            <w:tcW w:w="2787" w:type="dxa"/>
            <w:shd w:val="clear" w:color="auto" w:fill="auto"/>
          </w:tcPr>
          <w:p w:rsidR="00493297" w:rsidRPr="00967634" w:rsidRDefault="00493297" w:rsidP="00682289">
            <w:pPr>
              <w:jc w:val="both"/>
            </w:pPr>
            <w:r w:rsidRPr="00967634">
              <w:t>«Книжный уголок»</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t xml:space="preserve">- </w:t>
            </w:r>
            <w:r w:rsidRPr="00967634">
              <w:t xml:space="preserve">Детская художественная литература </w:t>
            </w:r>
            <w:proofErr w:type="gramStart"/>
            <w:r w:rsidRPr="00967634">
              <w:t>в</w:t>
            </w:r>
            <w:proofErr w:type="gramEnd"/>
          </w:p>
          <w:p w:rsidR="00493297" w:rsidRPr="00967634" w:rsidRDefault="00493297" w:rsidP="00682289">
            <w:pPr>
              <w:jc w:val="both"/>
            </w:pPr>
            <w:proofErr w:type="gramStart"/>
            <w:r w:rsidRPr="00967634">
              <w:t>соответствии</w:t>
            </w:r>
            <w:proofErr w:type="gramEnd"/>
            <w:r w:rsidRPr="00967634">
              <w:t xml:space="preserve"> с возрастом детей</w:t>
            </w:r>
            <w:r>
              <w:t>;</w:t>
            </w:r>
          </w:p>
          <w:p w:rsidR="00493297" w:rsidRPr="00967634" w:rsidRDefault="00493297" w:rsidP="00682289">
            <w:pPr>
              <w:jc w:val="both"/>
            </w:pPr>
            <w:r>
              <w:t>- н</w:t>
            </w:r>
            <w:r w:rsidRPr="00967634">
              <w:t>аличие художественной литературы</w:t>
            </w:r>
            <w:r>
              <w:t>;</w:t>
            </w:r>
          </w:p>
          <w:p w:rsidR="00493297" w:rsidRPr="00967634" w:rsidRDefault="00493297" w:rsidP="00682289">
            <w:pPr>
              <w:jc w:val="both"/>
            </w:pPr>
            <w:r>
              <w:t>- и</w:t>
            </w:r>
            <w:r w:rsidRPr="00967634">
              <w:t>ллюстрации по темам образовательной</w:t>
            </w:r>
          </w:p>
          <w:p w:rsidR="00493297" w:rsidRPr="00967634" w:rsidRDefault="00493297" w:rsidP="00682289">
            <w:pPr>
              <w:jc w:val="both"/>
            </w:pPr>
            <w:r w:rsidRPr="00967634">
              <w:t>деятельности по ознакомлению с окружающим</w:t>
            </w:r>
            <w:r w:rsidR="00F17EAF">
              <w:t xml:space="preserve"> </w:t>
            </w:r>
            <w:r w:rsidRPr="00967634">
              <w:t>миром и ознакомлению с художественной</w:t>
            </w:r>
            <w:r w:rsidR="00F17EAF">
              <w:t xml:space="preserve"> </w:t>
            </w:r>
            <w:r w:rsidRPr="00967634">
              <w:t>литературой</w:t>
            </w:r>
            <w:r>
              <w:t>.</w:t>
            </w:r>
          </w:p>
        </w:tc>
      </w:tr>
      <w:tr w:rsidR="00493297" w:rsidRPr="00967634" w:rsidTr="00105B42">
        <w:tc>
          <w:tcPr>
            <w:tcW w:w="2787" w:type="dxa"/>
            <w:shd w:val="clear" w:color="auto" w:fill="auto"/>
          </w:tcPr>
          <w:p w:rsidR="00493297" w:rsidRPr="00967634" w:rsidRDefault="00493297" w:rsidP="00682289">
            <w:pPr>
              <w:jc w:val="both"/>
            </w:pPr>
            <w:r w:rsidRPr="00967634">
              <w:t>«Театрализованный</w:t>
            </w:r>
          </w:p>
          <w:p w:rsidR="00493297" w:rsidRPr="00967634" w:rsidRDefault="00493297" w:rsidP="00682289">
            <w:pPr>
              <w:jc w:val="both"/>
            </w:pPr>
            <w:r w:rsidRPr="00967634">
              <w:t>уголок»</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t>-</w:t>
            </w:r>
            <w:r w:rsidRPr="00967634">
              <w:t xml:space="preserve"> Ширмы</w:t>
            </w:r>
            <w:r>
              <w:t>;</w:t>
            </w:r>
          </w:p>
          <w:p w:rsidR="00493297" w:rsidRPr="00967634" w:rsidRDefault="00493297" w:rsidP="00682289">
            <w:pPr>
              <w:jc w:val="both"/>
            </w:pPr>
            <w:r>
              <w:t>- э</w:t>
            </w:r>
            <w:r w:rsidRPr="00967634">
              <w:t>лементы костюмов</w:t>
            </w:r>
            <w:r>
              <w:t>;</w:t>
            </w:r>
          </w:p>
          <w:p w:rsidR="00493297" w:rsidRPr="00967634" w:rsidRDefault="00493297" w:rsidP="00682289">
            <w:pPr>
              <w:jc w:val="both"/>
            </w:pPr>
            <w:r>
              <w:t>- р</w:t>
            </w:r>
            <w:r w:rsidRPr="00967634">
              <w:t>азличные виды театров (в соответствии с</w:t>
            </w:r>
            <w:r w:rsidR="00F17EAF">
              <w:t xml:space="preserve"> </w:t>
            </w:r>
            <w:r w:rsidRPr="00967634">
              <w:t>возрастом)</w:t>
            </w:r>
            <w:r>
              <w:t>.</w:t>
            </w:r>
          </w:p>
        </w:tc>
      </w:tr>
      <w:tr w:rsidR="00493297" w:rsidRPr="00967634" w:rsidTr="00105B42">
        <w:tc>
          <w:tcPr>
            <w:tcW w:w="2787" w:type="dxa"/>
            <w:shd w:val="clear" w:color="auto" w:fill="auto"/>
          </w:tcPr>
          <w:p w:rsidR="00F17EAF" w:rsidRDefault="00F17EAF" w:rsidP="00682289">
            <w:pPr>
              <w:jc w:val="both"/>
            </w:pPr>
            <w:r>
              <w:t xml:space="preserve">«Уголок </w:t>
            </w:r>
            <w:r w:rsidR="00493297" w:rsidRPr="00967634">
              <w:t xml:space="preserve">по </w:t>
            </w:r>
            <w:proofErr w:type="gramStart"/>
            <w:r w:rsidR="00493297" w:rsidRPr="00967634">
              <w:t>изо</w:t>
            </w:r>
            <w:r>
              <w:t>бразительной</w:t>
            </w:r>
            <w:proofErr w:type="gramEnd"/>
          </w:p>
          <w:p w:rsidR="00493297" w:rsidRPr="00967634" w:rsidRDefault="00493297" w:rsidP="00682289">
            <w:pPr>
              <w:jc w:val="both"/>
            </w:pPr>
            <w:r w:rsidRPr="00967634">
              <w:t>деятельности»</w:t>
            </w:r>
          </w:p>
          <w:p w:rsidR="00493297" w:rsidRPr="00967634" w:rsidRDefault="00493297" w:rsidP="00682289">
            <w:pPr>
              <w:jc w:val="both"/>
            </w:pPr>
          </w:p>
        </w:tc>
        <w:tc>
          <w:tcPr>
            <w:tcW w:w="6785" w:type="dxa"/>
            <w:shd w:val="clear" w:color="auto" w:fill="auto"/>
          </w:tcPr>
          <w:p w:rsidR="00493297" w:rsidRPr="00967634" w:rsidRDefault="00493297" w:rsidP="00682289">
            <w:r>
              <w:t xml:space="preserve">- </w:t>
            </w:r>
            <w:r w:rsidRPr="00967634">
              <w:t>Бумага</w:t>
            </w:r>
            <w:r>
              <w:t xml:space="preserve"> разного формата, разной формы;</w:t>
            </w:r>
          </w:p>
          <w:p w:rsidR="00493297" w:rsidRPr="00967634" w:rsidRDefault="00493297" w:rsidP="00682289">
            <w:r>
              <w:t>- д</w:t>
            </w:r>
            <w:r w:rsidRPr="00967634">
              <w:t>остаточное количество цветных карандашей,</w:t>
            </w:r>
            <w:r w:rsidR="00F17EAF">
              <w:t xml:space="preserve"> </w:t>
            </w:r>
            <w:r w:rsidRPr="00967634">
              <w:t>красок, кистей, тряпочек, пластилина (стеки, доски</w:t>
            </w:r>
            <w:r w:rsidR="00F17EAF">
              <w:t xml:space="preserve"> </w:t>
            </w:r>
            <w:r w:rsidRPr="00967634">
              <w:t>для лепки)</w:t>
            </w:r>
            <w:r>
              <w:t>;</w:t>
            </w:r>
          </w:p>
          <w:p w:rsidR="00493297" w:rsidRPr="00967634" w:rsidRDefault="00493297" w:rsidP="00682289">
            <w:r>
              <w:t>- н</w:t>
            </w:r>
            <w:r w:rsidRPr="00967634">
              <w:t>аличие цветной бумаги и картона</w:t>
            </w:r>
            <w:r>
              <w:t>;</w:t>
            </w:r>
          </w:p>
          <w:p w:rsidR="00493297" w:rsidRPr="00967634" w:rsidRDefault="00493297" w:rsidP="00682289">
            <w:r>
              <w:t>- б</w:t>
            </w:r>
            <w:r w:rsidRPr="00967634">
              <w:t>росовый материал (фольга, фантики от конфет и</w:t>
            </w:r>
            <w:r w:rsidR="00F17EAF">
              <w:t xml:space="preserve"> </w:t>
            </w:r>
            <w:r w:rsidRPr="00967634">
              <w:t>др.)</w:t>
            </w:r>
            <w:r>
              <w:t>;</w:t>
            </w:r>
          </w:p>
          <w:p w:rsidR="00493297" w:rsidRPr="00967634" w:rsidRDefault="00493297" w:rsidP="00682289">
            <w:r>
              <w:t>- м</w:t>
            </w:r>
            <w:r w:rsidRPr="00967634">
              <w:t>есто для сменных выставок детских работ,</w:t>
            </w:r>
          </w:p>
          <w:p w:rsidR="00493297" w:rsidRPr="00967634" w:rsidRDefault="00493297" w:rsidP="00682289">
            <w:r w:rsidRPr="00967634">
              <w:t>совместных работ детей и родителей</w:t>
            </w:r>
            <w:r>
              <w:t>;</w:t>
            </w:r>
          </w:p>
          <w:p w:rsidR="00493297" w:rsidRPr="00967634" w:rsidRDefault="00493297" w:rsidP="00682289">
            <w:r>
              <w:t>- а</w:t>
            </w:r>
            <w:r w:rsidRPr="00967634">
              <w:t>льбомы- раскраски</w:t>
            </w:r>
            <w:r>
              <w:t>;</w:t>
            </w:r>
          </w:p>
          <w:p w:rsidR="00493297" w:rsidRPr="00967634" w:rsidRDefault="00493297" w:rsidP="00682289">
            <w:r>
              <w:t>- н</w:t>
            </w:r>
            <w:r w:rsidRPr="00967634">
              <w:t>аборы открыток, картинки, книги и альбомы с</w:t>
            </w:r>
            <w:r w:rsidR="00F17EAF">
              <w:t xml:space="preserve"> </w:t>
            </w:r>
            <w:r w:rsidRPr="00967634">
              <w:t>иллюстрациями, предметные картинки</w:t>
            </w:r>
            <w:r>
              <w:t>.</w:t>
            </w:r>
          </w:p>
        </w:tc>
      </w:tr>
      <w:tr w:rsidR="00493297" w:rsidRPr="00967634" w:rsidTr="00105B42">
        <w:tc>
          <w:tcPr>
            <w:tcW w:w="2787" w:type="dxa"/>
            <w:shd w:val="clear" w:color="auto" w:fill="auto"/>
          </w:tcPr>
          <w:p w:rsidR="00493297" w:rsidRPr="00967634" w:rsidRDefault="00493297" w:rsidP="00682289">
            <w:pPr>
              <w:jc w:val="both"/>
            </w:pPr>
            <w:r w:rsidRPr="00967634">
              <w:t>«Музыкальный</w:t>
            </w:r>
          </w:p>
          <w:p w:rsidR="00493297" w:rsidRPr="00967634" w:rsidRDefault="00493297" w:rsidP="00682289">
            <w:pPr>
              <w:jc w:val="both"/>
            </w:pPr>
            <w:r w:rsidRPr="00967634">
              <w:t>уголок»</w:t>
            </w:r>
          </w:p>
          <w:p w:rsidR="00493297" w:rsidRPr="00967634" w:rsidRDefault="00493297" w:rsidP="00682289">
            <w:pPr>
              <w:jc w:val="both"/>
            </w:pPr>
          </w:p>
        </w:tc>
        <w:tc>
          <w:tcPr>
            <w:tcW w:w="6785" w:type="dxa"/>
            <w:shd w:val="clear" w:color="auto" w:fill="auto"/>
          </w:tcPr>
          <w:p w:rsidR="00493297" w:rsidRPr="00967634" w:rsidRDefault="00493297" w:rsidP="00682289">
            <w:pPr>
              <w:jc w:val="both"/>
            </w:pPr>
            <w:r>
              <w:t xml:space="preserve">- </w:t>
            </w:r>
            <w:r w:rsidRPr="00967634">
              <w:t>Детские музыкальные инструменты</w:t>
            </w:r>
            <w:r>
              <w:t>;</w:t>
            </w:r>
          </w:p>
          <w:p w:rsidR="00493297" w:rsidRPr="00967634" w:rsidRDefault="00493297" w:rsidP="00682289">
            <w:pPr>
              <w:jc w:val="both"/>
            </w:pPr>
            <w:r>
              <w:t>- м</w:t>
            </w:r>
            <w:r w:rsidRPr="00967634">
              <w:t>агнитофон</w:t>
            </w:r>
            <w:r>
              <w:t>;</w:t>
            </w:r>
          </w:p>
          <w:p w:rsidR="00493297" w:rsidRPr="00967634" w:rsidRDefault="00493297" w:rsidP="00682289">
            <w:pPr>
              <w:jc w:val="both"/>
            </w:pPr>
            <w:r>
              <w:t>- н</w:t>
            </w:r>
            <w:r w:rsidRPr="00967634">
              <w:t>абор аудиозаписей</w:t>
            </w:r>
            <w:r>
              <w:t>;</w:t>
            </w:r>
          </w:p>
          <w:p w:rsidR="00493297" w:rsidRPr="00967634" w:rsidRDefault="00493297" w:rsidP="00682289">
            <w:pPr>
              <w:jc w:val="both"/>
            </w:pPr>
            <w:r>
              <w:t>- м</w:t>
            </w:r>
            <w:r w:rsidRPr="00967634">
              <w:t>узыкальные игрушки</w:t>
            </w:r>
            <w:r>
              <w:t>.</w:t>
            </w:r>
          </w:p>
        </w:tc>
      </w:tr>
    </w:tbl>
    <w:p w:rsidR="00105B42" w:rsidRDefault="00105B42" w:rsidP="006D1519">
      <w:pPr>
        <w:rPr>
          <w:b/>
          <w:i/>
          <w:sz w:val="28"/>
          <w:szCs w:val="28"/>
        </w:rPr>
      </w:pPr>
    </w:p>
    <w:p w:rsidR="00105B42" w:rsidRDefault="00105B42" w:rsidP="00105B42">
      <w:pPr>
        <w:jc w:val="center"/>
        <w:rPr>
          <w:b/>
          <w:i/>
          <w:sz w:val="28"/>
          <w:szCs w:val="28"/>
        </w:rPr>
      </w:pPr>
      <w:r w:rsidRPr="00105B42">
        <w:rPr>
          <w:b/>
          <w:i/>
          <w:sz w:val="28"/>
          <w:szCs w:val="28"/>
        </w:rPr>
        <w:t>Развивающая предметно – пространственная среда части формируемой участниками образовательных отношений</w:t>
      </w:r>
      <w:r w:rsidR="00251852">
        <w:rPr>
          <w:b/>
          <w:i/>
          <w:sz w:val="28"/>
          <w:szCs w:val="28"/>
        </w:rPr>
        <w:t>.</w:t>
      </w:r>
    </w:p>
    <w:p w:rsidR="00105B42" w:rsidRPr="00105B42" w:rsidRDefault="00105B42" w:rsidP="00105B42">
      <w:pPr>
        <w:jc w:val="center"/>
        <w:rPr>
          <w:b/>
          <w:i/>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29"/>
      </w:tblGrid>
      <w:tr w:rsidR="00105B42" w:rsidRPr="00CA17A3" w:rsidTr="00105B42">
        <w:tc>
          <w:tcPr>
            <w:tcW w:w="9464" w:type="dxa"/>
            <w:gridSpan w:val="2"/>
            <w:shd w:val="clear" w:color="auto" w:fill="auto"/>
          </w:tcPr>
          <w:p w:rsidR="00105B42" w:rsidRPr="00CA17A3" w:rsidRDefault="00105B42" w:rsidP="00682289">
            <w:pPr>
              <w:jc w:val="center"/>
              <w:rPr>
                <w:b/>
                <w:i/>
                <w:sz w:val="28"/>
                <w:szCs w:val="28"/>
              </w:rPr>
            </w:pPr>
            <w:r w:rsidRPr="00CA17A3">
              <w:rPr>
                <w:b/>
                <w:i/>
                <w:sz w:val="28"/>
                <w:szCs w:val="28"/>
              </w:rPr>
              <w:t>В группах</w:t>
            </w:r>
          </w:p>
        </w:tc>
      </w:tr>
      <w:tr w:rsidR="00105B42" w:rsidRPr="00CA17A3" w:rsidTr="00105B42">
        <w:tc>
          <w:tcPr>
            <w:tcW w:w="2835" w:type="dxa"/>
            <w:shd w:val="clear" w:color="auto" w:fill="auto"/>
          </w:tcPr>
          <w:p w:rsidR="00105B42" w:rsidRPr="00CA17A3" w:rsidRDefault="00105B42" w:rsidP="00682289">
            <w:pPr>
              <w:jc w:val="both"/>
              <w:rPr>
                <w:i/>
              </w:rPr>
            </w:pPr>
            <w:r w:rsidRPr="00CA17A3">
              <w:rPr>
                <w:i/>
              </w:rPr>
              <w:t xml:space="preserve">«Уголок </w:t>
            </w:r>
            <w:proofErr w:type="spellStart"/>
            <w:r w:rsidRPr="00CA17A3">
              <w:rPr>
                <w:i/>
              </w:rPr>
              <w:t>кубановедения</w:t>
            </w:r>
            <w:proofErr w:type="spellEnd"/>
            <w:r w:rsidRPr="00CA17A3">
              <w:rPr>
                <w:i/>
              </w:rPr>
              <w:t>»</w:t>
            </w:r>
          </w:p>
          <w:p w:rsidR="00105B42" w:rsidRPr="00CA17A3" w:rsidRDefault="00105B42" w:rsidP="00682289">
            <w:pPr>
              <w:jc w:val="both"/>
              <w:rPr>
                <w:i/>
              </w:rPr>
            </w:pPr>
          </w:p>
        </w:tc>
        <w:tc>
          <w:tcPr>
            <w:tcW w:w="6629" w:type="dxa"/>
            <w:shd w:val="clear" w:color="auto" w:fill="auto"/>
          </w:tcPr>
          <w:p w:rsidR="00105B42" w:rsidRPr="00CA17A3" w:rsidRDefault="00105B42" w:rsidP="00682289">
            <w:pPr>
              <w:jc w:val="both"/>
              <w:rPr>
                <w:i/>
              </w:rPr>
            </w:pPr>
            <w:r w:rsidRPr="00CA17A3">
              <w:rPr>
                <w:i/>
              </w:rPr>
              <w:t xml:space="preserve">- Наглядный материал по </w:t>
            </w:r>
            <w:proofErr w:type="spellStart"/>
            <w:r w:rsidRPr="00CA17A3">
              <w:rPr>
                <w:i/>
              </w:rPr>
              <w:t>кубановедению</w:t>
            </w:r>
            <w:proofErr w:type="spellEnd"/>
            <w:r w:rsidRPr="00CA17A3">
              <w:rPr>
                <w:i/>
              </w:rPr>
              <w:t>: альбомы, картины, фотоиллюстрации и др.;</w:t>
            </w:r>
          </w:p>
          <w:p w:rsidR="00105B42" w:rsidRPr="00CA17A3" w:rsidRDefault="00105B42" w:rsidP="00682289">
            <w:pPr>
              <w:jc w:val="both"/>
              <w:rPr>
                <w:i/>
              </w:rPr>
            </w:pPr>
            <w:r w:rsidRPr="00CA17A3">
              <w:rPr>
                <w:i/>
              </w:rPr>
              <w:t>- предметы народно - прикладного искусства;</w:t>
            </w:r>
          </w:p>
          <w:p w:rsidR="00105B42" w:rsidRPr="00CA17A3" w:rsidRDefault="00105B42" w:rsidP="00682289">
            <w:pPr>
              <w:jc w:val="both"/>
              <w:rPr>
                <w:i/>
              </w:rPr>
            </w:pPr>
            <w:r w:rsidRPr="00CA17A3">
              <w:rPr>
                <w:i/>
              </w:rPr>
              <w:t>- предметы кубанского быта;</w:t>
            </w:r>
          </w:p>
          <w:p w:rsidR="00105B42" w:rsidRPr="00CA17A3" w:rsidRDefault="00105B42" w:rsidP="00682289">
            <w:pPr>
              <w:jc w:val="both"/>
              <w:rPr>
                <w:i/>
              </w:rPr>
            </w:pPr>
            <w:r w:rsidRPr="00CA17A3">
              <w:rPr>
                <w:i/>
              </w:rPr>
              <w:t>- макеты;</w:t>
            </w:r>
          </w:p>
          <w:p w:rsidR="00105B42" w:rsidRPr="00CA17A3" w:rsidRDefault="00105B42" w:rsidP="00682289">
            <w:pPr>
              <w:jc w:val="both"/>
              <w:rPr>
                <w:i/>
              </w:rPr>
            </w:pPr>
            <w:r w:rsidRPr="00CA17A3">
              <w:rPr>
                <w:i/>
              </w:rPr>
              <w:t>- детская художественная литература.</w:t>
            </w:r>
          </w:p>
        </w:tc>
      </w:tr>
      <w:tr w:rsidR="00105B42" w:rsidRPr="00CA17A3" w:rsidTr="00105B42">
        <w:tc>
          <w:tcPr>
            <w:tcW w:w="2835" w:type="dxa"/>
            <w:shd w:val="clear" w:color="auto" w:fill="auto"/>
          </w:tcPr>
          <w:p w:rsidR="00105B42" w:rsidRPr="00CA17A3" w:rsidRDefault="00105B42" w:rsidP="00682289">
            <w:pPr>
              <w:jc w:val="both"/>
              <w:rPr>
                <w:i/>
              </w:rPr>
            </w:pPr>
            <w:r w:rsidRPr="00CA17A3">
              <w:rPr>
                <w:i/>
              </w:rPr>
              <w:t>«Уголок</w:t>
            </w:r>
          </w:p>
          <w:p w:rsidR="00105B42" w:rsidRPr="00CA17A3" w:rsidRDefault="00105B42" w:rsidP="00682289">
            <w:pPr>
              <w:jc w:val="both"/>
              <w:rPr>
                <w:i/>
              </w:rPr>
            </w:pPr>
            <w:r w:rsidRPr="00CA17A3">
              <w:rPr>
                <w:i/>
              </w:rPr>
              <w:t>безопасности»</w:t>
            </w:r>
          </w:p>
          <w:p w:rsidR="00105B42" w:rsidRPr="00CA17A3" w:rsidRDefault="00105B42" w:rsidP="00682289">
            <w:pPr>
              <w:jc w:val="both"/>
              <w:rPr>
                <w:i/>
              </w:rPr>
            </w:pPr>
          </w:p>
        </w:tc>
        <w:tc>
          <w:tcPr>
            <w:tcW w:w="6629" w:type="dxa"/>
            <w:shd w:val="clear" w:color="auto" w:fill="auto"/>
          </w:tcPr>
          <w:p w:rsidR="00105B42" w:rsidRPr="00CA17A3" w:rsidRDefault="00105B42" w:rsidP="00682289">
            <w:pPr>
              <w:jc w:val="both"/>
              <w:rPr>
                <w:i/>
              </w:rPr>
            </w:pPr>
            <w:r w:rsidRPr="00CA17A3">
              <w:rPr>
                <w:i/>
              </w:rPr>
              <w:t xml:space="preserve">- Дидактические, настольные игры </w:t>
            </w:r>
            <w:proofErr w:type="gramStart"/>
            <w:r w:rsidRPr="00CA17A3">
              <w:rPr>
                <w:i/>
              </w:rPr>
              <w:t>по</w:t>
            </w:r>
            <w:proofErr w:type="gramEnd"/>
          </w:p>
          <w:p w:rsidR="00105B42" w:rsidRPr="00CA17A3" w:rsidRDefault="00105B42" w:rsidP="00682289">
            <w:pPr>
              <w:jc w:val="both"/>
              <w:rPr>
                <w:i/>
              </w:rPr>
            </w:pPr>
            <w:r w:rsidRPr="00CA17A3">
              <w:rPr>
                <w:i/>
              </w:rPr>
              <w:t>профилактике ДТП;</w:t>
            </w:r>
          </w:p>
          <w:p w:rsidR="00105B42" w:rsidRPr="00CA17A3" w:rsidRDefault="00105B42" w:rsidP="00682289">
            <w:pPr>
              <w:jc w:val="both"/>
              <w:rPr>
                <w:i/>
              </w:rPr>
            </w:pPr>
            <w:r w:rsidRPr="00CA17A3">
              <w:rPr>
                <w:i/>
              </w:rPr>
              <w:t>- дорожные знаки;</w:t>
            </w:r>
          </w:p>
          <w:p w:rsidR="00105B42" w:rsidRPr="00CA17A3" w:rsidRDefault="00105B42" w:rsidP="00682289">
            <w:pPr>
              <w:jc w:val="both"/>
              <w:rPr>
                <w:i/>
              </w:rPr>
            </w:pPr>
            <w:r w:rsidRPr="00CA17A3">
              <w:rPr>
                <w:i/>
              </w:rPr>
              <w:t>-литература о правилах дорожного движения.</w:t>
            </w:r>
          </w:p>
        </w:tc>
      </w:tr>
      <w:tr w:rsidR="00105B42" w:rsidRPr="00CA17A3" w:rsidTr="00105B42">
        <w:tc>
          <w:tcPr>
            <w:tcW w:w="9464" w:type="dxa"/>
            <w:gridSpan w:val="2"/>
            <w:shd w:val="clear" w:color="auto" w:fill="auto"/>
          </w:tcPr>
          <w:p w:rsidR="00105B42" w:rsidRPr="00CA17A3" w:rsidRDefault="00105B42" w:rsidP="00682289">
            <w:pPr>
              <w:jc w:val="center"/>
              <w:rPr>
                <w:b/>
                <w:i/>
                <w:sz w:val="28"/>
                <w:szCs w:val="28"/>
              </w:rPr>
            </w:pPr>
            <w:r w:rsidRPr="00CA17A3">
              <w:rPr>
                <w:b/>
                <w:i/>
                <w:sz w:val="28"/>
                <w:szCs w:val="28"/>
              </w:rPr>
              <w:t>Уличное пространство</w:t>
            </w:r>
          </w:p>
        </w:tc>
      </w:tr>
      <w:tr w:rsidR="00105B42" w:rsidRPr="00CA17A3" w:rsidTr="00105B42">
        <w:tc>
          <w:tcPr>
            <w:tcW w:w="2835" w:type="dxa"/>
            <w:shd w:val="clear" w:color="auto" w:fill="auto"/>
          </w:tcPr>
          <w:p w:rsidR="00105B42" w:rsidRPr="00CA17A3" w:rsidRDefault="00105B42" w:rsidP="00682289">
            <w:pPr>
              <w:jc w:val="both"/>
              <w:rPr>
                <w:i/>
              </w:rPr>
            </w:pPr>
            <w:r w:rsidRPr="00CA17A3">
              <w:rPr>
                <w:i/>
              </w:rPr>
              <w:t>Уголок кубанской хаты</w:t>
            </w:r>
          </w:p>
        </w:tc>
        <w:tc>
          <w:tcPr>
            <w:tcW w:w="6629" w:type="dxa"/>
            <w:shd w:val="clear" w:color="auto" w:fill="auto"/>
          </w:tcPr>
          <w:p w:rsidR="00105B42" w:rsidRPr="00CA17A3" w:rsidRDefault="00105B42" w:rsidP="00682289">
            <w:pPr>
              <w:jc w:val="both"/>
              <w:rPr>
                <w:i/>
              </w:rPr>
            </w:pPr>
            <w:r w:rsidRPr="00CA17A3">
              <w:rPr>
                <w:i/>
              </w:rPr>
              <w:t>- кубанская хата;</w:t>
            </w:r>
          </w:p>
          <w:p w:rsidR="00105B42" w:rsidRPr="00CA17A3" w:rsidRDefault="00105B42" w:rsidP="00682289">
            <w:pPr>
              <w:jc w:val="both"/>
              <w:rPr>
                <w:i/>
              </w:rPr>
            </w:pPr>
            <w:r w:rsidRPr="00CA17A3">
              <w:rPr>
                <w:i/>
              </w:rPr>
              <w:t>- куклы казака и казачки;</w:t>
            </w:r>
          </w:p>
          <w:p w:rsidR="00105B42" w:rsidRPr="00CA17A3" w:rsidRDefault="00105B42" w:rsidP="00682289">
            <w:pPr>
              <w:jc w:val="both"/>
              <w:rPr>
                <w:i/>
              </w:rPr>
            </w:pPr>
            <w:r w:rsidRPr="00CA17A3">
              <w:rPr>
                <w:i/>
              </w:rPr>
              <w:t>- фигурки домашних животных;</w:t>
            </w:r>
          </w:p>
          <w:p w:rsidR="00105B42" w:rsidRPr="00CA17A3" w:rsidRDefault="00105B42" w:rsidP="00682289">
            <w:pPr>
              <w:jc w:val="both"/>
              <w:rPr>
                <w:i/>
              </w:rPr>
            </w:pPr>
            <w:r w:rsidRPr="00CA17A3">
              <w:rPr>
                <w:i/>
              </w:rPr>
              <w:t>- макет мельницы;</w:t>
            </w:r>
          </w:p>
          <w:p w:rsidR="00105B42" w:rsidRPr="00CA17A3" w:rsidRDefault="00105B42" w:rsidP="00682289">
            <w:pPr>
              <w:jc w:val="both"/>
              <w:rPr>
                <w:i/>
              </w:rPr>
            </w:pPr>
            <w:r w:rsidRPr="00CA17A3">
              <w:rPr>
                <w:i/>
              </w:rPr>
              <w:t>- макеты ульев с пчелами;</w:t>
            </w:r>
          </w:p>
          <w:p w:rsidR="00105B42" w:rsidRPr="00CA17A3" w:rsidRDefault="00105B42" w:rsidP="00682289">
            <w:pPr>
              <w:jc w:val="both"/>
              <w:rPr>
                <w:i/>
              </w:rPr>
            </w:pPr>
            <w:r w:rsidRPr="00CA17A3">
              <w:rPr>
                <w:i/>
              </w:rPr>
              <w:t>- макет пруда с водоплавающей домашней птицей.</w:t>
            </w:r>
          </w:p>
        </w:tc>
      </w:tr>
    </w:tbl>
    <w:p w:rsidR="00855331" w:rsidRDefault="00855331" w:rsidP="00061216">
      <w:pPr>
        <w:jc w:val="center"/>
        <w:rPr>
          <w:b/>
          <w:sz w:val="28"/>
          <w:szCs w:val="28"/>
        </w:rPr>
      </w:pPr>
    </w:p>
    <w:p w:rsidR="00251852" w:rsidRDefault="0076793F" w:rsidP="00190FD2">
      <w:pPr>
        <w:rPr>
          <w:b/>
          <w:sz w:val="28"/>
          <w:szCs w:val="28"/>
        </w:rPr>
      </w:pPr>
      <w:r>
        <w:rPr>
          <w:b/>
          <w:sz w:val="28"/>
          <w:szCs w:val="28"/>
        </w:rPr>
        <w:t>Паспорта групп и кабинетов (</w:t>
      </w:r>
      <w:r w:rsidRPr="0076793F">
        <w:rPr>
          <w:b/>
          <w:i/>
          <w:sz w:val="28"/>
          <w:szCs w:val="28"/>
        </w:rPr>
        <w:t>П</w:t>
      </w:r>
      <w:r w:rsidR="006D1519" w:rsidRPr="0076793F">
        <w:rPr>
          <w:b/>
          <w:i/>
          <w:sz w:val="28"/>
          <w:szCs w:val="28"/>
        </w:rPr>
        <w:t>риложение</w:t>
      </w:r>
      <w:r w:rsidR="006D1519">
        <w:rPr>
          <w:b/>
          <w:sz w:val="28"/>
          <w:szCs w:val="28"/>
        </w:rPr>
        <w:t>)</w:t>
      </w:r>
    </w:p>
    <w:p w:rsidR="00251852" w:rsidRPr="006C5834" w:rsidRDefault="00251852" w:rsidP="006C5834">
      <w:pPr>
        <w:tabs>
          <w:tab w:val="left" w:pos="3840"/>
        </w:tabs>
        <w:rPr>
          <w:b/>
          <w:sz w:val="28"/>
          <w:szCs w:val="28"/>
        </w:rPr>
      </w:pPr>
      <w:r w:rsidRPr="006C5834">
        <w:rPr>
          <w:b/>
          <w:sz w:val="28"/>
          <w:szCs w:val="28"/>
        </w:rPr>
        <w:t>Описание материально-технического обеспечения Программы</w:t>
      </w:r>
    </w:p>
    <w:p w:rsidR="00251852" w:rsidRPr="00251852" w:rsidRDefault="00251852" w:rsidP="00DE6C0E">
      <w:pPr>
        <w:pStyle w:val="a8"/>
        <w:tabs>
          <w:tab w:val="left" w:pos="3840"/>
        </w:tabs>
        <w:spacing w:after="0" w:line="240" w:lineRule="auto"/>
        <w:ind w:left="0"/>
        <w:jc w:val="both"/>
        <w:rPr>
          <w:rFonts w:ascii="Times New Roman" w:hAnsi="Times New Roman"/>
          <w:bCs/>
          <w:kern w:val="36"/>
          <w:sz w:val="28"/>
          <w:szCs w:val="28"/>
        </w:rPr>
      </w:pPr>
      <w:r w:rsidRPr="00251852">
        <w:rPr>
          <w:rFonts w:ascii="Times New Roman" w:hAnsi="Times New Roman"/>
          <w:sz w:val="28"/>
          <w:szCs w:val="28"/>
        </w:rPr>
        <w:t xml:space="preserve">      Реализация Программы обеспечивается руководящими, педагогическими, учебно-вспомогательными, административно-хозяйственными работниками. Квалификация педагогических работников соответствует квалификационным характеристикам, установленным в Едином квалификационном справочнике, утвержденном приказом Министерства </w:t>
      </w:r>
      <w:proofErr w:type="spellStart"/>
      <w:r w:rsidRPr="00251852">
        <w:rPr>
          <w:rFonts w:ascii="Times New Roman" w:hAnsi="Times New Roman"/>
          <w:sz w:val="28"/>
          <w:szCs w:val="28"/>
        </w:rPr>
        <w:t>здровоохранения</w:t>
      </w:r>
      <w:proofErr w:type="spellEnd"/>
      <w:r w:rsidRPr="00251852">
        <w:rPr>
          <w:rFonts w:ascii="Times New Roman" w:hAnsi="Times New Roman"/>
          <w:sz w:val="28"/>
          <w:szCs w:val="28"/>
        </w:rPr>
        <w:t xml:space="preserve"> и социального развития Российской Федерации</w:t>
      </w:r>
      <w:r w:rsidR="00DE6C0E">
        <w:rPr>
          <w:rFonts w:ascii="Times New Roman" w:hAnsi="Times New Roman"/>
          <w:sz w:val="28"/>
          <w:szCs w:val="28"/>
        </w:rPr>
        <w:t>.</w:t>
      </w:r>
      <w:r w:rsidR="00DE6C0E">
        <w:rPr>
          <w:rFonts w:ascii="Times New Roman" w:hAnsi="Times New Roman"/>
          <w:bCs/>
          <w:kern w:val="36"/>
          <w:sz w:val="28"/>
          <w:szCs w:val="28"/>
        </w:rPr>
        <w:t xml:space="preserve"> С</w:t>
      </w:r>
      <w:r w:rsidRPr="00251852">
        <w:rPr>
          <w:rFonts w:ascii="Times New Roman" w:hAnsi="Times New Roman"/>
          <w:bCs/>
          <w:kern w:val="36"/>
          <w:sz w:val="28"/>
          <w:szCs w:val="28"/>
        </w:rPr>
        <w:t>оответствуют  содержанию нормативных требований по  Постановлению Главного государственного санитарного врача РФ от 15 марта 2013г. №26 «Об утверждении СанПиН 2.4.1.3049-13 «Санитарно-эпидемиологические требования к устройству, содержанию и организации режима работы в дошкольн</w:t>
      </w:r>
      <w:r w:rsidR="00DE6C0E">
        <w:rPr>
          <w:rFonts w:ascii="Times New Roman" w:hAnsi="Times New Roman"/>
          <w:bCs/>
          <w:kern w:val="36"/>
          <w:sz w:val="28"/>
          <w:szCs w:val="28"/>
        </w:rPr>
        <w:t xml:space="preserve">ых организациях», </w:t>
      </w:r>
      <w:r w:rsidRPr="00251852">
        <w:rPr>
          <w:rFonts w:ascii="Times New Roman" w:hAnsi="Times New Roman"/>
          <w:bCs/>
          <w:kern w:val="36"/>
          <w:sz w:val="28"/>
          <w:szCs w:val="28"/>
        </w:rPr>
        <w:t>а также требованиям пожарной безопасности.</w:t>
      </w:r>
    </w:p>
    <w:p w:rsidR="00251852" w:rsidRPr="00251852" w:rsidRDefault="00251852" w:rsidP="00251852">
      <w:pPr>
        <w:pStyle w:val="ab"/>
        <w:spacing w:before="0" w:beforeAutospacing="0" w:after="0" w:afterAutospacing="0"/>
        <w:jc w:val="both"/>
        <w:rPr>
          <w:sz w:val="28"/>
          <w:szCs w:val="28"/>
        </w:rPr>
      </w:pPr>
      <w:r w:rsidRPr="00251852">
        <w:rPr>
          <w:bCs/>
          <w:kern w:val="36"/>
          <w:sz w:val="28"/>
          <w:szCs w:val="28"/>
        </w:rPr>
        <w:t xml:space="preserve">      Реализация Программы осуществляется в </w:t>
      </w:r>
      <w:r w:rsidRPr="00251852">
        <w:rPr>
          <w:sz w:val="28"/>
          <w:szCs w:val="28"/>
        </w:rPr>
        <w:t xml:space="preserve">группах  общеразвивающей и компенсирующей направленности. </w:t>
      </w:r>
    </w:p>
    <w:p w:rsidR="00251852" w:rsidRPr="00251852" w:rsidRDefault="00251852" w:rsidP="00251852">
      <w:pPr>
        <w:pStyle w:val="ab"/>
        <w:spacing w:before="0" w:beforeAutospacing="0" w:after="0" w:afterAutospacing="0"/>
        <w:jc w:val="both"/>
        <w:rPr>
          <w:sz w:val="28"/>
          <w:szCs w:val="28"/>
        </w:rPr>
      </w:pPr>
      <w:r w:rsidRPr="00251852">
        <w:rPr>
          <w:sz w:val="28"/>
          <w:szCs w:val="28"/>
        </w:rPr>
        <w:t xml:space="preserve">При реализации Программы педагоги организуется разные формы деятельности детей, как на территории дошкольного учреждения, так и в её помещении. На территории ДОУ </w:t>
      </w:r>
      <w:r w:rsidR="00DE6C0E">
        <w:rPr>
          <w:sz w:val="28"/>
          <w:szCs w:val="28"/>
        </w:rPr>
        <w:t>организованы</w:t>
      </w:r>
      <w:r w:rsidRPr="00251852">
        <w:rPr>
          <w:sz w:val="28"/>
          <w:szCs w:val="28"/>
        </w:rPr>
        <w:t xml:space="preserve"> функциональные зоны:  </w:t>
      </w:r>
      <w:r w:rsidRPr="00251852">
        <w:rPr>
          <w:i/>
          <w:sz w:val="28"/>
          <w:szCs w:val="28"/>
        </w:rPr>
        <w:t>игровая зона</w:t>
      </w:r>
      <w:r w:rsidRPr="00251852">
        <w:rPr>
          <w:sz w:val="28"/>
          <w:szCs w:val="28"/>
        </w:rPr>
        <w:t xml:space="preserve">; она включает в себя групповые площадки - индивидуальные для каждой группы, с соблюдением принципа групповой изоляции; </w:t>
      </w:r>
      <w:r w:rsidRPr="00251852">
        <w:rPr>
          <w:i/>
          <w:sz w:val="28"/>
          <w:szCs w:val="28"/>
        </w:rPr>
        <w:t>физкультурная площадка; хозяйственная зона</w:t>
      </w:r>
      <w:r w:rsidRPr="00251852">
        <w:rPr>
          <w:sz w:val="28"/>
          <w:szCs w:val="28"/>
        </w:rPr>
        <w:t>.</w:t>
      </w:r>
    </w:p>
    <w:p w:rsidR="00251852" w:rsidRPr="00251852" w:rsidRDefault="00251852" w:rsidP="00251852">
      <w:pPr>
        <w:pStyle w:val="ab"/>
        <w:spacing w:before="0" w:beforeAutospacing="0" w:after="0" w:afterAutospacing="0"/>
        <w:jc w:val="both"/>
        <w:rPr>
          <w:sz w:val="28"/>
          <w:szCs w:val="28"/>
        </w:rPr>
      </w:pPr>
      <w:r w:rsidRPr="00251852">
        <w:rPr>
          <w:sz w:val="28"/>
          <w:szCs w:val="28"/>
        </w:rPr>
        <w:t xml:space="preserve">В здании и помещении  располагаются: </w:t>
      </w:r>
      <w:r w:rsidRPr="00251852">
        <w:rPr>
          <w:i/>
          <w:sz w:val="28"/>
          <w:szCs w:val="28"/>
        </w:rPr>
        <w:t>групповые ячейки</w:t>
      </w:r>
      <w:r w:rsidRPr="00251852">
        <w:rPr>
          <w:sz w:val="28"/>
          <w:szCs w:val="28"/>
        </w:rPr>
        <w:t xml:space="preserve"> - изолированные помещения, принадлежащие каждой детской группе. </w:t>
      </w:r>
    </w:p>
    <w:p w:rsidR="00251852" w:rsidRPr="00251852" w:rsidRDefault="00251852" w:rsidP="00251852">
      <w:pPr>
        <w:pStyle w:val="ab"/>
        <w:spacing w:before="0" w:beforeAutospacing="0" w:after="0" w:afterAutospacing="0"/>
        <w:jc w:val="both"/>
        <w:rPr>
          <w:sz w:val="28"/>
          <w:szCs w:val="28"/>
        </w:rPr>
      </w:pPr>
      <w:r w:rsidRPr="00251852">
        <w:rPr>
          <w:sz w:val="28"/>
          <w:szCs w:val="28"/>
        </w:rPr>
        <w:t xml:space="preserve">В состав групповой ячейки входят: </w:t>
      </w:r>
      <w:r w:rsidRPr="00251852">
        <w:rPr>
          <w:i/>
          <w:sz w:val="28"/>
          <w:szCs w:val="28"/>
        </w:rPr>
        <w:t>раздевальная</w:t>
      </w:r>
      <w:r w:rsidRPr="00251852">
        <w:rPr>
          <w:sz w:val="28"/>
          <w:szCs w:val="28"/>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251852">
        <w:rPr>
          <w:i/>
          <w:sz w:val="28"/>
          <w:szCs w:val="28"/>
        </w:rPr>
        <w:t>групповая</w:t>
      </w:r>
      <w:r w:rsidRPr="00251852">
        <w:rPr>
          <w:sz w:val="28"/>
          <w:szCs w:val="28"/>
        </w:rPr>
        <w:t xml:space="preserve"> (для проведения непосредственно образовательной деятельности, игр, занятий и приема пищи, </w:t>
      </w:r>
      <w:proofErr w:type="spellStart"/>
      <w:r w:rsidR="00DE6C0E">
        <w:rPr>
          <w:i/>
          <w:sz w:val="28"/>
          <w:szCs w:val="28"/>
        </w:rPr>
        <w:t>спальни</w:t>
      </w:r>
      <w:proofErr w:type="gramStart"/>
      <w:r w:rsidR="00DE6C0E">
        <w:rPr>
          <w:i/>
          <w:sz w:val="28"/>
          <w:szCs w:val="28"/>
        </w:rPr>
        <w:t>,</w:t>
      </w:r>
      <w:r w:rsidRPr="00251852">
        <w:rPr>
          <w:i/>
          <w:sz w:val="28"/>
          <w:szCs w:val="28"/>
        </w:rPr>
        <w:t>т</w:t>
      </w:r>
      <w:proofErr w:type="gramEnd"/>
      <w:r w:rsidRPr="00251852">
        <w:rPr>
          <w:i/>
          <w:sz w:val="28"/>
          <w:szCs w:val="28"/>
        </w:rPr>
        <w:t>уалетная</w:t>
      </w:r>
      <w:proofErr w:type="spellEnd"/>
      <w:r w:rsidRPr="00251852">
        <w:rPr>
          <w:sz w:val="28"/>
          <w:szCs w:val="28"/>
        </w:rPr>
        <w:t>.</w:t>
      </w:r>
    </w:p>
    <w:p w:rsidR="00251852" w:rsidRPr="00251852" w:rsidRDefault="00251852" w:rsidP="00251852">
      <w:pPr>
        <w:pStyle w:val="ab"/>
        <w:spacing w:before="0" w:beforeAutospacing="0" w:after="0" w:afterAutospacing="0"/>
        <w:jc w:val="both"/>
        <w:rPr>
          <w:sz w:val="28"/>
          <w:szCs w:val="28"/>
        </w:rPr>
      </w:pPr>
      <w:proofErr w:type="gramStart"/>
      <w:r w:rsidRPr="00251852">
        <w:rPr>
          <w:sz w:val="28"/>
          <w:szCs w:val="28"/>
        </w:rPr>
        <w:t xml:space="preserve">В помещении дошкольного учреждения есть  </w:t>
      </w:r>
      <w:r w:rsidRPr="00251852">
        <w:rPr>
          <w:i/>
          <w:sz w:val="28"/>
          <w:szCs w:val="28"/>
        </w:rPr>
        <w:t>дополнительные помещения для работы с детьми</w:t>
      </w:r>
      <w:r w:rsidRPr="00251852">
        <w:rPr>
          <w:sz w:val="28"/>
          <w:szCs w:val="28"/>
        </w:rPr>
        <w:t xml:space="preserve">, предназначенные для поочередного использования всеми или несколькими детскими группами (музыкальный зал, кабинет учителя-логопеда, педагога-психолога), а также  </w:t>
      </w:r>
      <w:r w:rsidRPr="00251852">
        <w:rPr>
          <w:i/>
          <w:sz w:val="28"/>
          <w:szCs w:val="28"/>
        </w:rPr>
        <w:t>сопутствующие помещения</w:t>
      </w:r>
      <w:r w:rsidRPr="00251852">
        <w:rPr>
          <w:sz w:val="28"/>
          <w:szCs w:val="28"/>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766"/>
        <w:gridCol w:w="4713"/>
      </w:tblGrid>
      <w:tr w:rsidR="00F765FD" w:rsidRPr="00967634" w:rsidTr="00F765FD">
        <w:tc>
          <w:tcPr>
            <w:tcW w:w="2093" w:type="dxa"/>
            <w:shd w:val="clear" w:color="auto" w:fill="auto"/>
          </w:tcPr>
          <w:p w:rsidR="00F765FD" w:rsidRPr="005D42D3" w:rsidRDefault="00F765FD" w:rsidP="00682289">
            <w:pPr>
              <w:jc w:val="center"/>
            </w:pPr>
            <w:r w:rsidRPr="005D42D3">
              <w:t>Вид помещения</w:t>
            </w:r>
          </w:p>
        </w:tc>
        <w:tc>
          <w:tcPr>
            <w:tcW w:w="2766" w:type="dxa"/>
            <w:shd w:val="clear" w:color="auto" w:fill="auto"/>
          </w:tcPr>
          <w:p w:rsidR="00F765FD" w:rsidRPr="005D42D3" w:rsidRDefault="00F765FD" w:rsidP="00682289">
            <w:pPr>
              <w:jc w:val="center"/>
            </w:pPr>
            <w:r w:rsidRPr="005D42D3">
              <w:t>Основное предназначение</w:t>
            </w:r>
          </w:p>
        </w:tc>
        <w:tc>
          <w:tcPr>
            <w:tcW w:w="4713" w:type="dxa"/>
            <w:shd w:val="clear" w:color="auto" w:fill="auto"/>
          </w:tcPr>
          <w:p w:rsidR="00F765FD" w:rsidRPr="005D42D3" w:rsidRDefault="00F765FD" w:rsidP="00682289">
            <w:pPr>
              <w:jc w:val="center"/>
            </w:pPr>
            <w:r w:rsidRPr="005D42D3">
              <w:t>Оснащение</w:t>
            </w:r>
          </w:p>
          <w:p w:rsidR="00F765FD" w:rsidRPr="005D42D3" w:rsidRDefault="00F765FD" w:rsidP="00682289">
            <w:pPr>
              <w:jc w:val="center"/>
            </w:pPr>
          </w:p>
        </w:tc>
      </w:tr>
      <w:tr w:rsidR="00F765FD" w:rsidRPr="00967634" w:rsidTr="00F765FD">
        <w:tc>
          <w:tcPr>
            <w:tcW w:w="2093" w:type="dxa"/>
            <w:shd w:val="clear" w:color="auto" w:fill="auto"/>
          </w:tcPr>
          <w:p w:rsidR="00F765FD" w:rsidRPr="008A697A" w:rsidRDefault="00F765FD" w:rsidP="00682289">
            <w:pPr>
              <w:jc w:val="both"/>
            </w:pPr>
            <w:proofErr w:type="gramStart"/>
            <w:r w:rsidRPr="008A697A">
              <w:t>Музыкальн</w:t>
            </w:r>
            <w:r w:rsidR="008A697A">
              <w:t>ый</w:t>
            </w:r>
            <w:r w:rsidRPr="008A697A">
              <w:t>-спортивный</w:t>
            </w:r>
            <w:proofErr w:type="gramEnd"/>
            <w:r w:rsidRPr="008A697A">
              <w:t xml:space="preserve"> зал</w:t>
            </w:r>
          </w:p>
          <w:p w:rsidR="00F765FD" w:rsidRPr="00967634" w:rsidRDefault="00F765FD" w:rsidP="00682289">
            <w:pPr>
              <w:jc w:val="both"/>
            </w:pPr>
          </w:p>
        </w:tc>
        <w:tc>
          <w:tcPr>
            <w:tcW w:w="2766" w:type="dxa"/>
            <w:shd w:val="clear" w:color="auto" w:fill="auto"/>
          </w:tcPr>
          <w:p w:rsidR="00F765FD" w:rsidRPr="00967634" w:rsidRDefault="00F765FD" w:rsidP="00682289">
            <w:pPr>
              <w:jc w:val="both"/>
            </w:pPr>
            <w:r w:rsidRPr="00967634">
              <w:t>-</w:t>
            </w:r>
            <w:r>
              <w:t xml:space="preserve">проведение </w:t>
            </w:r>
            <w:proofErr w:type="gramStart"/>
            <w:r>
              <w:t>организованной</w:t>
            </w:r>
            <w:proofErr w:type="gramEnd"/>
            <w:r>
              <w:t xml:space="preserve">  образовательной</w:t>
            </w:r>
          </w:p>
          <w:p w:rsidR="00F765FD" w:rsidRPr="00967634" w:rsidRDefault="00F765FD" w:rsidP="00682289">
            <w:pPr>
              <w:jc w:val="both"/>
            </w:pPr>
            <w:r w:rsidRPr="00967634">
              <w:t>деятель</w:t>
            </w:r>
            <w:r>
              <w:t>ности</w:t>
            </w:r>
            <w:r w:rsidRPr="00967634">
              <w:t>;</w:t>
            </w:r>
          </w:p>
          <w:p w:rsidR="00F765FD" w:rsidRPr="00967634" w:rsidRDefault="00F765FD" w:rsidP="00682289">
            <w:pPr>
              <w:jc w:val="both"/>
            </w:pPr>
            <w:r w:rsidRPr="00967634">
              <w:t>-утренняя гимнастика;</w:t>
            </w:r>
          </w:p>
          <w:p w:rsidR="00F765FD" w:rsidRPr="00967634" w:rsidRDefault="00F765FD" w:rsidP="00682289">
            <w:pPr>
              <w:jc w:val="both"/>
            </w:pPr>
            <w:r w:rsidRPr="00967634">
              <w:t>-досуговые мероприятия;</w:t>
            </w:r>
          </w:p>
          <w:p w:rsidR="00F765FD" w:rsidRPr="00967634" w:rsidRDefault="00F765FD" w:rsidP="00682289">
            <w:pPr>
              <w:jc w:val="both"/>
            </w:pPr>
            <w:r w:rsidRPr="00967634">
              <w:t>-праздники;</w:t>
            </w:r>
          </w:p>
          <w:p w:rsidR="00F765FD" w:rsidRPr="00967634" w:rsidRDefault="00F765FD" w:rsidP="00682289">
            <w:pPr>
              <w:jc w:val="both"/>
            </w:pPr>
            <w:r w:rsidRPr="00967634">
              <w:t>-театрализованные представления;</w:t>
            </w:r>
          </w:p>
          <w:p w:rsidR="00F765FD" w:rsidRPr="00967634" w:rsidRDefault="00F765FD" w:rsidP="00682289">
            <w:pPr>
              <w:jc w:val="both"/>
            </w:pPr>
            <w:r w:rsidRPr="00967634">
              <w:lastRenderedPageBreak/>
              <w:t>-родительские собрания и прочие мероприятия для</w:t>
            </w:r>
            <w:r>
              <w:t xml:space="preserve"> детей и </w:t>
            </w:r>
            <w:r w:rsidRPr="00967634">
              <w:t xml:space="preserve"> родителей.</w:t>
            </w:r>
          </w:p>
        </w:tc>
        <w:tc>
          <w:tcPr>
            <w:tcW w:w="4713" w:type="dxa"/>
            <w:shd w:val="clear" w:color="auto" w:fill="auto"/>
          </w:tcPr>
          <w:p w:rsidR="00F765FD" w:rsidRPr="00967634" w:rsidRDefault="00F765FD" w:rsidP="00682289">
            <w:pPr>
              <w:jc w:val="both"/>
            </w:pPr>
            <w:r w:rsidRPr="00967634">
              <w:lastRenderedPageBreak/>
              <w:t>- пианино;</w:t>
            </w:r>
          </w:p>
          <w:p w:rsidR="00F765FD" w:rsidRPr="00967634" w:rsidRDefault="00F765FD" w:rsidP="00682289">
            <w:pPr>
              <w:jc w:val="both"/>
            </w:pPr>
            <w:r w:rsidRPr="00967634">
              <w:t>- баян;</w:t>
            </w:r>
          </w:p>
          <w:p w:rsidR="00F765FD" w:rsidRPr="00967634" w:rsidRDefault="00F765FD" w:rsidP="00682289">
            <w:pPr>
              <w:jc w:val="both"/>
            </w:pPr>
            <w:r w:rsidRPr="00967634">
              <w:t>-детские музыкальные инструменты;</w:t>
            </w:r>
          </w:p>
          <w:p w:rsidR="00F765FD" w:rsidRPr="00967634" w:rsidRDefault="00F765FD" w:rsidP="00682289">
            <w:pPr>
              <w:jc w:val="both"/>
            </w:pPr>
            <w:r w:rsidRPr="00967634">
              <w:t>-различные виды театра, ширмы;</w:t>
            </w:r>
          </w:p>
          <w:p w:rsidR="00F765FD" w:rsidRPr="00967634" w:rsidRDefault="00F765FD" w:rsidP="00682289">
            <w:pPr>
              <w:jc w:val="both"/>
            </w:pPr>
            <w:r w:rsidRPr="00967634">
              <w:t>- спортивное оборудование для прыжков, метания, лазания, равновесия;</w:t>
            </w:r>
          </w:p>
          <w:p w:rsidR="00F765FD" w:rsidRPr="00967634" w:rsidRDefault="00F765FD" w:rsidP="00682289">
            <w:pPr>
              <w:jc w:val="both"/>
            </w:pPr>
            <w:r w:rsidRPr="00967634">
              <w:t>-нетрадиционное физкультурное оборудование;</w:t>
            </w:r>
          </w:p>
          <w:p w:rsidR="00F765FD" w:rsidRPr="00967634" w:rsidRDefault="00F765FD" w:rsidP="00682289">
            <w:pPr>
              <w:jc w:val="both"/>
            </w:pPr>
            <w:r w:rsidRPr="00967634">
              <w:t xml:space="preserve">- шкаф для используемых </w:t>
            </w:r>
            <w:proofErr w:type="spellStart"/>
            <w:r w:rsidRPr="00967634">
              <w:t>муз</w:t>
            </w:r>
            <w:proofErr w:type="gramStart"/>
            <w:r w:rsidRPr="00967634">
              <w:t>.р</w:t>
            </w:r>
            <w:proofErr w:type="gramEnd"/>
            <w:r w:rsidRPr="00967634">
              <w:t>уководителем</w:t>
            </w:r>
            <w:proofErr w:type="spellEnd"/>
            <w:r w:rsidRPr="00967634">
              <w:t xml:space="preserve"> пособий, игрушек, </w:t>
            </w:r>
            <w:r w:rsidRPr="00967634">
              <w:lastRenderedPageBreak/>
              <w:t>атрибутов.</w:t>
            </w:r>
          </w:p>
        </w:tc>
      </w:tr>
      <w:tr w:rsidR="00F765FD" w:rsidRPr="00967634" w:rsidTr="00F765FD">
        <w:tc>
          <w:tcPr>
            <w:tcW w:w="2093" w:type="dxa"/>
            <w:shd w:val="clear" w:color="auto" w:fill="auto"/>
          </w:tcPr>
          <w:p w:rsidR="00F765FD" w:rsidRPr="008A697A" w:rsidRDefault="00F765FD" w:rsidP="00682289">
            <w:pPr>
              <w:jc w:val="both"/>
            </w:pPr>
            <w:r w:rsidRPr="008A697A">
              <w:lastRenderedPageBreak/>
              <w:t>Медицинский</w:t>
            </w:r>
          </w:p>
          <w:p w:rsidR="00F765FD" w:rsidRPr="00967634" w:rsidRDefault="00F765FD" w:rsidP="00682289">
            <w:pPr>
              <w:jc w:val="both"/>
              <w:rPr>
                <w:sz w:val="28"/>
                <w:szCs w:val="28"/>
              </w:rPr>
            </w:pPr>
            <w:r w:rsidRPr="008A697A">
              <w:t>кабинет</w:t>
            </w:r>
          </w:p>
        </w:tc>
        <w:tc>
          <w:tcPr>
            <w:tcW w:w="2766" w:type="dxa"/>
            <w:shd w:val="clear" w:color="auto" w:fill="auto"/>
          </w:tcPr>
          <w:p w:rsidR="00F765FD" w:rsidRDefault="00F765FD" w:rsidP="00682289">
            <w:pPr>
              <w:jc w:val="both"/>
            </w:pPr>
            <w:r w:rsidRPr="00967634">
              <w:t>-Осмотр детей, консультации медсестры, врачей;</w:t>
            </w:r>
          </w:p>
          <w:p w:rsidR="00F765FD" w:rsidRPr="00967634" w:rsidRDefault="00F765FD" w:rsidP="00682289">
            <w:pPr>
              <w:jc w:val="both"/>
            </w:pPr>
            <w:r w:rsidRPr="00967634">
              <w:t>-консультативно-просветительская работа с родителями и сотрудниками ДОУ.</w:t>
            </w:r>
          </w:p>
        </w:tc>
        <w:tc>
          <w:tcPr>
            <w:tcW w:w="4713" w:type="dxa"/>
            <w:shd w:val="clear" w:color="auto" w:fill="auto"/>
          </w:tcPr>
          <w:p w:rsidR="00F765FD" w:rsidRPr="00967634" w:rsidRDefault="00F765FD" w:rsidP="00682289">
            <w:pPr>
              <w:jc w:val="both"/>
            </w:pPr>
            <w:r>
              <w:t>Полный набор необходимого медицинского оборудования</w:t>
            </w:r>
          </w:p>
        </w:tc>
      </w:tr>
      <w:tr w:rsidR="00F765FD" w:rsidRPr="00967634" w:rsidTr="00F765FD">
        <w:tc>
          <w:tcPr>
            <w:tcW w:w="2093" w:type="dxa"/>
            <w:shd w:val="clear" w:color="auto" w:fill="auto"/>
          </w:tcPr>
          <w:p w:rsidR="000D4DFF" w:rsidRPr="008A697A" w:rsidRDefault="00F765FD" w:rsidP="00F765FD">
            <w:pPr>
              <w:jc w:val="both"/>
              <w:rPr>
                <w:bCs/>
              </w:rPr>
            </w:pPr>
            <w:r w:rsidRPr="008A697A">
              <w:rPr>
                <w:bCs/>
              </w:rPr>
              <w:t>Кабинеты учител</w:t>
            </w:r>
            <w:r w:rsidR="000D4DFF" w:rsidRPr="008A697A">
              <w:rPr>
                <w:bCs/>
              </w:rPr>
              <w:t>я</w:t>
            </w:r>
          </w:p>
          <w:p w:rsidR="00F765FD" w:rsidRPr="008A697A" w:rsidRDefault="00F765FD" w:rsidP="00F765FD">
            <w:pPr>
              <w:jc w:val="both"/>
              <w:rPr>
                <w:bCs/>
              </w:rPr>
            </w:pPr>
            <w:r w:rsidRPr="008A697A">
              <w:rPr>
                <w:bCs/>
              </w:rPr>
              <w:t>логопед</w:t>
            </w:r>
            <w:r w:rsidR="000D4DFF" w:rsidRPr="008A697A">
              <w:rPr>
                <w:bCs/>
              </w:rPr>
              <w:t>а</w:t>
            </w:r>
          </w:p>
          <w:p w:rsidR="00F765FD" w:rsidRPr="00F765FD" w:rsidRDefault="00F765FD" w:rsidP="00F765FD">
            <w:pPr>
              <w:rPr>
                <w:sz w:val="28"/>
                <w:szCs w:val="28"/>
              </w:rPr>
            </w:pPr>
            <w:r w:rsidRPr="008A697A">
              <w:t>Кабинет педагога-психолога</w:t>
            </w:r>
          </w:p>
        </w:tc>
        <w:tc>
          <w:tcPr>
            <w:tcW w:w="2766" w:type="dxa"/>
            <w:shd w:val="clear" w:color="auto" w:fill="auto"/>
          </w:tcPr>
          <w:p w:rsidR="00F765FD" w:rsidRPr="00967634" w:rsidRDefault="00F765FD" w:rsidP="00682289">
            <w:pPr>
              <w:jc w:val="both"/>
            </w:pPr>
            <w:r w:rsidRPr="00967634">
              <w:t>-</w:t>
            </w:r>
            <w:r>
              <w:t xml:space="preserve">проведение </w:t>
            </w:r>
            <w:proofErr w:type="gramStart"/>
            <w:r>
              <w:t>организованной</w:t>
            </w:r>
            <w:proofErr w:type="gramEnd"/>
            <w:r>
              <w:t xml:space="preserve">  образовательной</w:t>
            </w:r>
          </w:p>
          <w:p w:rsidR="00F765FD" w:rsidRPr="00967634" w:rsidRDefault="00F765FD" w:rsidP="00682289">
            <w:pPr>
              <w:jc w:val="both"/>
            </w:pPr>
            <w:r w:rsidRPr="00967634">
              <w:t>деятель</w:t>
            </w:r>
            <w:r>
              <w:t>ности</w:t>
            </w:r>
            <w:r w:rsidRPr="00967634">
              <w:t>;</w:t>
            </w:r>
          </w:p>
          <w:p w:rsidR="00F765FD" w:rsidRDefault="00F17EAF" w:rsidP="00682289">
            <w:pPr>
              <w:jc w:val="both"/>
            </w:pPr>
            <w:r>
              <w:t>-</w:t>
            </w:r>
            <w:r w:rsidR="00F765FD">
              <w:t xml:space="preserve"> проведение индивидуальных и подгрупповых занятий</w:t>
            </w:r>
          </w:p>
        </w:tc>
        <w:tc>
          <w:tcPr>
            <w:tcW w:w="4713" w:type="dxa"/>
            <w:shd w:val="clear" w:color="auto" w:fill="auto"/>
          </w:tcPr>
          <w:p w:rsidR="00F765FD" w:rsidRDefault="00F765FD" w:rsidP="00682289">
            <w:pPr>
              <w:jc w:val="both"/>
            </w:pPr>
            <w:r w:rsidRPr="00A03DDB">
              <w:t>Диагностический материал, разнообразные дидактические игры для дошкольников, (наглядный и демонстрационный материалы), дидактические материалы для ведения работы с детьми.</w:t>
            </w:r>
          </w:p>
          <w:p w:rsidR="00F765FD" w:rsidRDefault="00F765FD" w:rsidP="00682289">
            <w:pPr>
              <w:jc w:val="both"/>
            </w:pPr>
          </w:p>
          <w:p w:rsidR="00F765FD" w:rsidRDefault="00F765FD" w:rsidP="00682289">
            <w:pPr>
              <w:jc w:val="both"/>
            </w:pPr>
          </w:p>
          <w:p w:rsidR="00F765FD" w:rsidRDefault="00F765FD" w:rsidP="00682289">
            <w:pPr>
              <w:jc w:val="both"/>
            </w:pPr>
          </w:p>
          <w:p w:rsidR="00F765FD" w:rsidRDefault="00F765FD" w:rsidP="00682289">
            <w:pPr>
              <w:jc w:val="both"/>
            </w:pPr>
          </w:p>
          <w:p w:rsidR="00F765FD" w:rsidRPr="00A03DDB" w:rsidRDefault="00F765FD" w:rsidP="00682289">
            <w:pPr>
              <w:jc w:val="both"/>
            </w:pPr>
          </w:p>
        </w:tc>
      </w:tr>
      <w:tr w:rsidR="00F765FD" w:rsidRPr="00967634" w:rsidTr="00F765FD">
        <w:tc>
          <w:tcPr>
            <w:tcW w:w="2093" w:type="dxa"/>
            <w:shd w:val="clear" w:color="auto" w:fill="auto"/>
          </w:tcPr>
          <w:p w:rsidR="00F765FD" w:rsidRPr="008A697A" w:rsidRDefault="00F765FD" w:rsidP="00682289">
            <w:pPr>
              <w:jc w:val="both"/>
            </w:pPr>
            <w:r w:rsidRPr="008A697A">
              <w:t>Изолятор</w:t>
            </w:r>
          </w:p>
        </w:tc>
        <w:tc>
          <w:tcPr>
            <w:tcW w:w="2766" w:type="dxa"/>
            <w:shd w:val="clear" w:color="auto" w:fill="auto"/>
          </w:tcPr>
          <w:p w:rsidR="00F765FD" w:rsidRPr="00967634" w:rsidRDefault="00F765FD" w:rsidP="00682289">
            <w:pPr>
              <w:jc w:val="both"/>
            </w:pPr>
            <w:r>
              <w:t>Помещение для заболевших детей</w:t>
            </w:r>
          </w:p>
        </w:tc>
        <w:tc>
          <w:tcPr>
            <w:tcW w:w="4713" w:type="dxa"/>
            <w:shd w:val="clear" w:color="auto" w:fill="auto"/>
          </w:tcPr>
          <w:p w:rsidR="00F765FD" w:rsidRPr="00967634" w:rsidRDefault="00F765FD" w:rsidP="00682289">
            <w:pPr>
              <w:jc w:val="both"/>
            </w:pPr>
            <w:r>
              <w:t>Полный набор необходимого медицинского оборудования</w:t>
            </w:r>
          </w:p>
        </w:tc>
      </w:tr>
      <w:tr w:rsidR="00F765FD" w:rsidRPr="00967634" w:rsidTr="00F765FD">
        <w:tc>
          <w:tcPr>
            <w:tcW w:w="2093" w:type="dxa"/>
            <w:shd w:val="clear" w:color="auto" w:fill="auto"/>
          </w:tcPr>
          <w:p w:rsidR="00F765FD" w:rsidRPr="008A697A" w:rsidRDefault="00F765FD" w:rsidP="00682289">
            <w:pPr>
              <w:jc w:val="both"/>
            </w:pPr>
            <w:r w:rsidRPr="008A697A">
              <w:rPr>
                <w:bCs/>
              </w:rPr>
              <w:t>Методический кабинет</w:t>
            </w:r>
          </w:p>
        </w:tc>
        <w:tc>
          <w:tcPr>
            <w:tcW w:w="2766" w:type="dxa"/>
            <w:shd w:val="clear" w:color="auto" w:fill="auto"/>
          </w:tcPr>
          <w:p w:rsidR="00F765FD" w:rsidRPr="0094007A" w:rsidRDefault="00F765FD" w:rsidP="00682289">
            <w:pPr>
              <w:jc w:val="both"/>
            </w:pPr>
            <w:r w:rsidRPr="0094007A">
              <w:t>Для проведения работы с педагогами по направлениям работы ДОУ</w:t>
            </w:r>
          </w:p>
        </w:tc>
        <w:tc>
          <w:tcPr>
            <w:tcW w:w="4713" w:type="dxa"/>
            <w:shd w:val="clear" w:color="auto" w:fill="auto"/>
          </w:tcPr>
          <w:p w:rsidR="00F765FD" w:rsidRPr="00A03DDB" w:rsidRDefault="00F765FD" w:rsidP="00682289">
            <w:pPr>
              <w:jc w:val="both"/>
            </w:pPr>
            <w:r w:rsidRPr="00A03DDB">
              <w:t xml:space="preserve">Библиотека методической литературы по всем разделам программы, передовой опыт. Диагностический материал, разнообразные дидактические игры для дошкольников, (наглядный и демонстрационный материалы), дидактические материалы для ведения работы с детьми. </w:t>
            </w:r>
          </w:p>
        </w:tc>
      </w:tr>
      <w:tr w:rsidR="00F765FD" w:rsidRPr="00967634" w:rsidTr="00F765FD">
        <w:trPr>
          <w:trHeight w:val="1188"/>
        </w:trPr>
        <w:tc>
          <w:tcPr>
            <w:tcW w:w="2093" w:type="dxa"/>
            <w:shd w:val="clear" w:color="auto" w:fill="auto"/>
          </w:tcPr>
          <w:p w:rsidR="00F765FD" w:rsidRPr="008A697A" w:rsidRDefault="00F765FD" w:rsidP="00682289">
            <w:pPr>
              <w:jc w:val="both"/>
            </w:pPr>
            <w:r w:rsidRPr="008A697A">
              <w:t>Коридоры ДОУ</w:t>
            </w:r>
          </w:p>
        </w:tc>
        <w:tc>
          <w:tcPr>
            <w:tcW w:w="2766" w:type="dxa"/>
            <w:shd w:val="clear" w:color="auto" w:fill="auto"/>
          </w:tcPr>
          <w:p w:rsidR="00F765FD" w:rsidRPr="00967634" w:rsidRDefault="00F765FD" w:rsidP="00682289">
            <w:pPr>
              <w:jc w:val="both"/>
            </w:pPr>
            <w:r w:rsidRPr="00967634">
              <w:t>Информационно-просветительская работа с сотрудниками ДОУ и родителями.</w:t>
            </w:r>
          </w:p>
        </w:tc>
        <w:tc>
          <w:tcPr>
            <w:tcW w:w="4713" w:type="dxa"/>
            <w:shd w:val="clear" w:color="auto" w:fill="auto"/>
          </w:tcPr>
          <w:p w:rsidR="00F765FD" w:rsidRPr="00967634" w:rsidRDefault="00F765FD" w:rsidP="00682289">
            <w:pPr>
              <w:jc w:val="both"/>
            </w:pPr>
            <w:r w:rsidRPr="00967634">
              <w:t>-Стенды для родителей, визитка ДОУ;</w:t>
            </w:r>
          </w:p>
          <w:p w:rsidR="00F765FD" w:rsidRDefault="00F765FD" w:rsidP="00682289">
            <w:pPr>
              <w:jc w:val="both"/>
            </w:pPr>
            <w:r w:rsidRPr="00967634">
              <w:t>- стенды для сотрудников</w:t>
            </w:r>
            <w:r>
              <w:t>;</w:t>
            </w:r>
          </w:p>
          <w:p w:rsidR="00F765FD" w:rsidRPr="00967634" w:rsidRDefault="00F765FD" w:rsidP="00682289">
            <w:pPr>
              <w:jc w:val="both"/>
            </w:pPr>
            <w:r>
              <w:t>- стенды для детей.</w:t>
            </w:r>
          </w:p>
        </w:tc>
      </w:tr>
      <w:tr w:rsidR="00F765FD" w:rsidRPr="00967634" w:rsidTr="00F765FD">
        <w:tc>
          <w:tcPr>
            <w:tcW w:w="2093" w:type="dxa"/>
            <w:shd w:val="clear" w:color="auto" w:fill="auto"/>
          </w:tcPr>
          <w:p w:rsidR="00F765FD" w:rsidRPr="00967634" w:rsidRDefault="00F765FD" w:rsidP="00682289">
            <w:pPr>
              <w:jc w:val="both"/>
              <w:rPr>
                <w:sz w:val="28"/>
                <w:szCs w:val="28"/>
              </w:rPr>
            </w:pPr>
            <w:r w:rsidRPr="008A697A">
              <w:t>Прогулочные площадки для детей всех возрастных групп</w:t>
            </w:r>
            <w:r w:rsidRPr="00967634">
              <w:rPr>
                <w:sz w:val="28"/>
                <w:szCs w:val="28"/>
              </w:rPr>
              <w:t>.</w:t>
            </w:r>
          </w:p>
          <w:p w:rsidR="00F765FD" w:rsidRPr="00967634" w:rsidRDefault="00F765FD" w:rsidP="00682289">
            <w:pPr>
              <w:jc w:val="both"/>
            </w:pPr>
          </w:p>
        </w:tc>
        <w:tc>
          <w:tcPr>
            <w:tcW w:w="2766" w:type="dxa"/>
            <w:shd w:val="clear" w:color="auto" w:fill="auto"/>
          </w:tcPr>
          <w:p w:rsidR="00F765FD" w:rsidRPr="00967634" w:rsidRDefault="00F765FD" w:rsidP="00682289">
            <w:pPr>
              <w:jc w:val="both"/>
            </w:pPr>
            <w:r w:rsidRPr="00967634">
              <w:t>-Прогулки, наблюдения;</w:t>
            </w:r>
          </w:p>
          <w:p w:rsidR="00F765FD" w:rsidRPr="00967634" w:rsidRDefault="00F765FD" w:rsidP="00682289">
            <w:pPr>
              <w:jc w:val="both"/>
            </w:pPr>
            <w:r w:rsidRPr="00967634">
              <w:t>-игровая деятельность;</w:t>
            </w:r>
          </w:p>
          <w:p w:rsidR="00F765FD" w:rsidRPr="00967634" w:rsidRDefault="00F765FD" w:rsidP="00682289">
            <w:pPr>
              <w:jc w:val="both"/>
            </w:pPr>
            <w:r w:rsidRPr="00967634">
              <w:t>-самостоятельная двигательная деятельность;</w:t>
            </w:r>
          </w:p>
          <w:p w:rsidR="00F765FD" w:rsidRPr="00967634" w:rsidRDefault="00F765FD" w:rsidP="00682289">
            <w:pPr>
              <w:jc w:val="both"/>
            </w:pPr>
            <w:r w:rsidRPr="00967634">
              <w:t>-трудовая деятельность;</w:t>
            </w:r>
          </w:p>
          <w:p w:rsidR="00F765FD" w:rsidRPr="00967634" w:rsidRDefault="00F765FD" w:rsidP="00682289">
            <w:pPr>
              <w:jc w:val="both"/>
            </w:pPr>
            <w:r w:rsidRPr="00967634">
              <w:t>-организованная образовательная</w:t>
            </w:r>
          </w:p>
          <w:p w:rsidR="00F765FD" w:rsidRPr="00967634" w:rsidRDefault="00F765FD" w:rsidP="00682289">
            <w:pPr>
              <w:jc w:val="both"/>
            </w:pPr>
            <w:r w:rsidRPr="00967634">
              <w:t>деятельность по физической культуре, спортивные игры, досуговые мероприятия, праздники.</w:t>
            </w:r>
          </w:p>
        </w:tc>
        <w:tc>
          <w:tcPr>
            <w:tcW w:w="4713" w:type="dxa"/>
            <w:shd w:val="clear" w:color="auto" w:fill="auto"/>
          </w:tcPr>
          <w:p w:rsidR="00F765FD" w:rsidRPr="00967634" w:rsidRDefault="00F765FD" w:rsidP="00682289">
            <w:pPr>
              <w:jc w:val="both"/>
            </w:pPr>
            <w:r w:rsidRPr="00967634">
              <w:t>-Игровое оборудование;</w:t>
            </w:r>
          </w:p>
          <w:p w:rsidR="00F765FD" w:rsidRPr="00967634" w:rsidRDefault="00F765FD" w:rsidP="00682289">
            <w:pPr>
              <w:jc w:val="both"/>
            </w:pPr>
            <w:r w:rsidRPr="00967634">
              <w:t xml:space="preserve">-цветники; </w:t>
            </w:r>
          </w:p>
          <w:p w:rsidR="00F765FD" w:rsidRPr="00967634" w:rsidRDefault="00F765FD" w:rsidP="00682289">
            <w:pPr>
              <w:jc w:val="both"/>
            </w:pPr>
            <w:r w:rsidRPr="00967634">
              <w:t>-экологическая тропа;</w:t>
            </w:r>
          </w:p>
          <w:p w:rsidR="00F765FD" w:rsidRPr="00967634" w:rsidRDefault="00F765FD" w:rsidP="00682289">
            <w:pPr>
              <w:jc w:val="both"/>
            </w:pPr>
            <w:r w:rsidRPr="00967634">
              <w:t>-дорожки для ознакомления дошкольников с правилами дорожного движения;</w:t>
            </w:r>
          </w:p>
          <w:p w:rsidR="00F765FD" w:rsidRPr="00967634" w:rsidRDefault="00F765FD" w:rsidP="00682289">
            <w:pPr>
              <w:jc w:val="both"/>
            </w:pPr>
            <w:r w:rsidRPr="00967634">
              <w:t>-оборудование для спортивных игр.</w:t>
            </w:r>
          </w:p>
          <w:p w:rsidR="00F765FD" w:rsidRPr="00967634" w:rsidRDefault="00F765FD" w:rsidP="00682289">
            <w:pPr>
              <w:jc w:val="both"/>
              <w:rPr>
                <w:sz w:val="28"/>
                <w:szCs w:val="28"/>
              </w:rPr>
            </w:pPr>
          </w:p>
          <w:p w:rsidR="00F765FD" w:rsidRPr="00967634" w:rsidRDefault="00F765FD" w:rsidP="00682289">
            <w:pPr>
              <w:jc w:val="both"/>
            </w:pPr>
          </w:p>
        </w:tc>
      </w:tr>
    </w:tbl>
    <w:p w:rsidR="00CA17A3" w:rsidRDefault="00CA17A3" w:rsidP="00190771">
      <w:pPr>
        <w:shd w:val="clear" w:color="auto" w:fill="FFFFFF"/>
        <w:rPr>
          <w:b/>
          <w:sz w:val="28"/>
          <w:szCs w:val="28"/>
        </w:rPr>
      </w:pPr>
    </w:p>
    <w:p w:rsidR="00F17EAF" w:rsidRDefault="00F17EAF" w:rsidP="00190771">
      <w:pPr>
        <w:shd w:val="clear" w:color="auto" w:fill="FFFFFF"/>
        <w:rPr>
          <w:b/>
          <w:sz w:val="28"/>
          <w:szCs w:val="28"/>
        </w:rPr>
      </w:pPr>
    </w:p>
    <w:p w:rsidR="00F17EAF" w:rsidRDefault="00F17EAF" w:rsidP="00190771">
      <w:pPr>
        <w:shd w:val="clear" w:color="auto" w:fill="FFFFFF"/>
        <w:rPr>
          <w:b/>
          <w:sz w:val="28"/>
          <w:szCs w:val="28"/>
        </w:rPr>
      </w:pPr>
    </w:p>
    <w:p w:rsidR="000D4DFF" w:rsidRDefault="000D4DFF" w:rsidP="00190771">
      <w:pPr>
        <w:shd w:val="clear" w:color="auto" w:fill="FFFFFF"/>
        <w:rPr>
          <w:b/>
          <w:sz w:val="28"/>
          <w:szCs w:val="28"/>
        </w:rPr>
      </w:pPr>
    </w:p>
    <w:p w:rsidR="00190771" w:rsidRDefault="00190771" w:rsidP="00190771">
      <w:pPr>
        <w:shd w:val="clear" w:color="auto" w:fill="FFFFFF"/>
        <w:rPr>
          <w:b/>
          <w:sz w:val="28"/>
          <w:szCs w:val="28"/>
        </w:rPr>
      </w:pPr>
      <w:r w:rsidRPr="003603FA">
        <w:rPr>
          <w:b/>
          <w:sz w:val="28"/>
          <w:szCs w:val="28"/>
        </w:rPr>
        <w:lastRenderedPageBreak/>
        <w:t>Финансовые условия реализации Программы</w:t>
      </w:r>
    </w:p>
    <w:p w:rsidR="00190771" w:rsidRPr="006642D4" w:rsidRDefault="00190771" w:rsidP="00190771">
      <w:pPr>
        <w:spacing w:after="4"/>
        <w:ind w:right="-42"/>
        <w:jc w:val="both"/>
        <w:rPr>
          <w:color w:val="000000"/>
          <w:sz w:val="28"/>
          <w:szCs w:val="28"/>
        </w:rPr>
      </w:pPr>
      <w:r w:rsidRPr="006642D4">
        <w:rPr>
          <w:color w:val="000000"/>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190771" w:rsidRPr="006642D4" w:rsidRDefault="000874BF" w:rsidP="00190771">
      <w:pPr>
        <w:spacing w:after="4"/>
        <w:ind w:right="-42"/>
        <w:jc w:val="both"/>
        <w:rPr>
          <w:color w:val="000000"/>
          <w:sz w:val="28"/>
          <w:szCs w:val="28"/>
        </w:rPr>
      </w:pPr>
      <w:r>
        <w:rPr>
          <w:color w:val="000000"/>
          <w:sz w:val="28"/>
          <w:szCs w:val="28"/>
        </w:rPr>
        <w:t xml:space="preserve">Муниципальное </w:t>
      </w:r>
      <w:r w:rsidR="00190771" w:rsidRPr="006642D4">
        <w:rPr>
          <w:color w:val="000000"/>
          <w:sz w:val="28"/>
          <w:szCs w:val="28"/>
        </w:rPr>
        <w:t>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w:t>
      </w:r>
      <w:r w:rsidR="00FE1603">
        <w:rPr>
          <w:color w:val="000000"/>
          <w:sz w:val="28"/>
          <w:szCs w:val="28"/>
        </w:rPr>
        <w:t>-</w:t>
      </w:r>
      <w:r w:rsidR="00190771" w:rsidRPr="006642D4">
        <w:rPr>
          <w:color w:val="000000"/>
          <w:sz w:val="28"/>
          <w:szCs w:val="28"/>
        </w:rPr>
        <w:t xml:space="preserve">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rsidR="00190771" w:rsidRPr="006642D4" w:rsidRDefault="00190771" w:rsidP="00190771">
      <w:pPr>
        <w:spacing w:after="4"/>
        <w:ind w:right="68"/>
        <w:jc w:val="both"/>
        <w:rPr>
          <w:color w:val="000000"/>
          <w:sz w:val="28"/>
          <w:szCs w:val="28"/>
        </w:rPr>
      </w:pPr>
      <w:r w:rsidRPr="006642D4">
        <w:rPr>
          <w:color w:val="000000"/>
          <w:sz w:val="28"/>
          <w:szCs w:val="28"/>
        </w:rPr>
        <w:t xml:space="preserve">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rsidR="00190771" w:rsidRDefault="00190771" w:rsidP="00190771">
      <w:pPr>
        <w:spacing w:after="4"/>
        <w:ind w:right="68"/>
        <w:jc w:val="both"/>
        <w:rPr>
          <w:color w:val="000000"/>
          <w:sz w:val="28"/>
          <w:szCs w:val="28"/>
        </w:rPr>
      </w:pPr>
      <w:r w:rsidRPr="006642D4">
        <w:rPr>
          <w:color w:val="000000"/>
          <w:sz w:val="28"/>
          <w:szCs w:val="28"/>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F17EAF">
        <w:rPr>
          <w:color w:val="000000"/>
          <w:sz w:val="28"/>
          <w:szCs w:val="28"/>
        </w:rPr>
        <w:t xml:space="preserve"> </w:t>
      </w:r>
      <w:r w:rsidRPr="006642D4">
        <w:rPr>
          <w:color w:val="000000"/>
          <w:sz w:val="28"/>
          <w:szCs w:val="28"/>
        </w:rPr>
        <w:t>реализующих программы дошкольного общего образования, осуществляется в соответствии с нормативами, определяемыми органами государственной власти су</w:t>
      </w:r>
      <w:r>
        <w:rPr>
          <w:color w:val="000000"/>
          <w:sz w:val="28"/>
          <w:szCs w:val="28"/>
        </w:rPr>
        <w:t xml:space="preserve">бъектов Российской Федерации.  </w:t>
      </w:r>
    </w:p>
    <w:p w:rsidR="00190771" w:rsidRDefault="00190771" w:rsidP="00F17EAF">
      <w:pPr>
        <w:widowControl w:val="0"/>
        <w:autoSpaceDE w:val="0"/>
        <w:autoSpaceDN w:val="0"/>
        <w:adjustRightInd w:val="0"/>
        <w:ind w:right="68" w:firstLine="566"/>
        <w:jc w:val="both"/>
        <w:rPr>
          <w:sz w:val="28"/>
          <w:szCs w:val="28"/>
        </w:rPr>
      </w:pPr>
      <w:r w:rsidRPr="00660619">
        <w:rPr>
          <w:sz w:val="28"/>
          <w:szCs w:val="28"/>
        </w:rPr>
        <w:t>Нор</w:t>
      </w:r>
      <w:r w:rsidRPr="00660619">
        <w:rPr>
          <w:spacing w:val="-1"/>
          <w:sz w:val="28"/>
          <w:szCs w:val="28"/>
        </w:rPr>
        <w:t>ма</w:t>
      </w:r>
      <w:r w:rsidRPr="00660619">
        <w:rPr>
          <w:sz w:val="28"/>
          <w:szCs w:val="28"/>
        </w:rPr>
        <w:t>т</w:t>
      </w:r>
      <w:r w:rsidRPr="00660619">
        <w:rPr>
          <w:spacing w:val="1"/>
          <w:sz w:val="28"/>
          <w:szCs w:val="28"/>
        </w:rPr>
        <w:t>и</w:t>
      </w:r>
      <w:r w:rsidRPr="00660619">
        <w:rPr>
          <w:sz w:val="28"/>
          <w:szCs w:val="28"/>
        </w:rPr>
        <w:t>в</w:t>
      </w:r>
      <w:r w:rsidRPr="00660619">
        <w:rPr>
          <w:spacing w:val="1"/>
          <w:sz w:val="28"/>
          <w:szCs w:val="28"/>
        </w:rPr>
        <w:t>з</w:t>
      </w:r>
      <w:r w:rsidRPr="00660619">
        <w:rPr>
          <w:sz w:val="28"/>
          <w:szCs w:val="28"/>
        </w:rPr>
        <w:t>атрат</w:t>
      </w:r>
      <w:r w:rsidRPr="00660619">
        <w:rPr>
          <w:spacing w:val="1"/>
          <w:sz w:val="28"/>
          <w:szCs w:val="28"/>
        </w:rPr>
        <w:t>н</w:t>
      </w:r>
      <w:r w:rsidRPr="00660619">
        <w:rPr>
          <w:sz w:val="28"/>
          <w:szCs w:val="28"/>
        </w:rPr>
        <w:t>аре</w:t>
      </w:r>
      <w:r w:rsidRPr="00660619">
        <w:rPr>
          <w:spacing w:val="-1"/>
          <w:sz w:val="28"/>
          <w:szCs w:val="28"/>
        </w:rPr>
        <w:t>а</w:t>
      </w:r>
      <w:r w:rsidRPr="00660619">
        <w:rPr>
          <w:sz w:val="28"/>
          <w:szCs w:val="28"/>
        </w:rPr>
        <w:t>л</w:t>
      </w:r>
      <w:r w:rsidRPr="00660619">
        <w:rPr>
          <w:spacing w:val="1"/>
          <w:sz w:val="28"/>
          <w:szCs w:val="28"/>
        </w:rPr>
        <w:t>и</w:t>
      </w:r>
      <w:r w:rsidRPr="00660619">
        <w:rPr>
          <w:sz w:val="28"/>
          <w:szCs w:val="28"/>
        </w:rPr>
        <w:t>з</w:t>
      </w:r>
      <w:r w:rsidRPr="00660619">
        <w:rPr>
          <w:spacing w:val="1"/>
          <w:sz w:val="28"/>
          <w:szCs w:val="28"/>
        </w:rPr>
        <w:t>а</w:t>
      </w:r>
      <w:r w:rsidRPr="00660619">
        <w:rPr>
          <w:sz w:val="28"/>
          <w:szCs w:val="28"/>
        </w:rPr>
        <w:t>цию</w:t>
      </w:r>
      <w:r w:rsidRPr="00660619">
        <w:rPr>
          <w:spacing w:val="-2"/>
          <w:sz w:val="28"/>
          <w:szCs w:val="28"/>
        </w:rPr>
        <w:t>о</w:t>
      </w:r>
      <w:r w:rsidRPr="00660619">
        <w:rPr>
          <w:sz w:val="28"/>
          <w:szCs w:val="28"/>
        </w:rPr>
        <w:t>бразов</w:t>
      </w:r>
      <w:r w:rsidRPr="00660619">
        <w:rPr>
          <w:spacing w:val="-1"/>
          <w:sz w:val="28"/>
          <w:szCs w:val="28"/>
        </w:rPr>
        <w:t>а</w:t>
      </w:r>
      <w:r w:rsidRPr="00660619">
        <w:rPr>
          <w:sz w:val="28"/>
          <w:szCs w:val="28"/>
        </w:rPr>
        <w:t>тель</w:t>
      </w:r>
      <w:r w:rsidRPr="00660619">
        <w:rPr>
          <w:spacing w:val="1"/>
          <w:sz w:val="28"/>
          <w:szCs w:val="28"/>
        </w:rPr>
        <w:t>н</w:t>
      </w:r>
      <w:r w:rsidRPr="00660619">
        <w:rPr>
          <w:sz w:val="28"/>
          <w:szCs w:val="28"/>
        </w:rPr>
        <w:t>ой</w:t>
      </w:r>
      <w:r w:rsidRPr="00660619">
        <w:rPr>
          <w:spacing w:val="1"/>
          <w:sz w:val="28"/>
          <w:szCs w:val="28"/>
        </w:rPr>
        <w:t>п</w:t>
      </w:r>
      <w:r w:rsidRPr="00660619">
        <w:rPr>
          <w:sz w:val="28"/>
          <w:szCs w:val="28"/>
        </w:rPr>
        <w:t>рогра</w:t>
      </w:r>
      <w:r w:rsidRPr="00660619">
        <w:rPr>
          <w:spacing w:val="-1"/>
          <w:sz w:val="28"/>
          <w:szCs w:val="28"/>
        </w:rPr>
        <w:t>мм</w:t>
      </w:r>
      <w:r w:rsidRPr="00660619">
        <w:rPr>
          <w:sz w:val="28"/>
          <w:szCs w:val="28"/>
        </w:rPr>
        <w:t>ыдош</w:t>
      </w:r>
      <w:r w:rsidRPr="00660619">
        <w:rPr>
          <w:spacing w:val="1"/>
          <w:sz w:val="28"/>
          <w:szCs w:val="28"/>
        </w:rPr>
        <w:t>к</w:t>
      </w:r>
      <w:r w:rsidRPr="00660619">
        <w:rPr>
          <w:sz w:val="28"/>
          <w:szCs w:val="28"/>
        </w:rPr>
        <w:t>ол</w:t>
      </w:r>
      <w:r w:rsidRPr="00660619">
        <w:rPr>
          <w:spacing w:val="1"/>
          <w:sz w:val="28"/>
          <w:szCs w:val="28"/>
        </w:rPr>
        <w:t>ьн</w:t>
      </w:r>
      <w:r w:rsidRPr="00660619">
        <w:rPr>
          <w:sz w:val="28"/>
          <w:szCs w:val="28"/>
        </w:rPr>
        <w:t>огообщего образов</w:t>
      </w:r>
      <w:r w:rsidRPr="00660619">
        <w:rPr>
          <w:spacing w:val="-1"/>
          <w:sz w:val="28"/>
          <w:szCs w:val="28"/>
        </w:rPr>
        <w:t>а</w:t>
      </w:r>
      <w:r w:rsidRPr="00660619">
        <w:rPr>
          <w:sz w:val="28"/>
          <w:szCs w:val="28"/>
        </w:rPr>
        <w:t>н</w:t>
      </w:r>
      <w:r w:rsidRPr="00660619">
        <w:rPr>
          <w:spacing w:val="1"/>
          <w:sz w:val="28"/>
          <w:szCs w:val="28"/>
        </w:rPr>
        <w:t>и</w:t>
      </w:r>
      <w:r w:rsidRPr="00660619">
        <w:rPr>
          <w:sz w:val="28"/>
          <w:szCs w:val="28"/>
        </w:rPr>
        <w:t>я–гар</w:t>
      </w:r>
      <w:r w:rsidRPr="00660619">
        <w:rPr>
          <w:spacing w:val="-1"/>
          <w:sz w:val="28"/>
          <w:szCs w:val="28"/>
        </w:rPr>
        <w:t>а</w:t>
      </w:r>
      <w:r w:rsidRPr="00660619">
        <w:rPr>
          <w:sz w:val="28"/>
          <w:szCs w:val="28"/>
        </w:rPr>
        <w:t>нт</w:t>
      </w:r>
      <w:r w:rsidRPr="00660619">
        <w:rPr>
          <w:spacing w:val="1"/>
          <w:sz w:val="28"/>
          <w:szCs w:val="28"/>
        </w:rPr>
        <w:t>и</w:t>
      </w:r>
      <w:r w:rsidRPr="00660619">
        <w:rPr>
          <w:sz w:val="28"/>
          <w:szCs w:val="28"/>
        </w:rPr>
        <w:t>рованный</w:t>
      </w:r>
      <w:r w:rsidR="00F17EAF">
        <w:rPr>
          <w:sz w:val="28"/>
          <w:szCs w:val="28"/>
        </w:rPr>
        <w:t xml:space="preserve"> </w:t>
      </w:r>
      <w:r w:rsidRPr="00660619">
        <w:rPr>
          <w:sz w:val="28"/>
          <w:szCs w:val="28"/>
        </w:rPr>
        <w:t>об</w:t>
      </w:r>
      <w:r w:rsidRPr="00660619">
        <w:rPr>
          <w:spacing w:val="1"/>
          <w:sz w:val="28"/>
          <w:szCs w:val="28"/>
        </w:rPr>
        <w:t>ъ</w:t>
      </w:r>
      <w:r w:rsidRPr="00660619">
        <w:rPr>
          <w:sz w:val="28"/>
          <w:szCs w:val="28"/>
        </w:rPr>
        <w:t>ем</w:t>
      </w:r>
      <w:r w:rsidR="00F17EAF">
        <w:rPr>
          <w:sz w:val="28"/>
          <w:szCs w:val="28"/>
        </w:rPr>
        <w:t xml:space="preserve"> </w:t>
      </w:r>
      <w:r w:rsidRPr="00660619">
        <w:rPr>
          <w:spacing w:val="2"/>
          <w:sz w:val="28"/>
          <w:szCs w:val="28"/>
        </w:rPr>
        <w:t>ф</w:t>
      </w:r>
      <w:r w:rsidRPr="00660619">
        <w:rPr>
          <w:spacing w:val="1"/>
          <w:sz w:val="28"/>
          <w:szCs w:val="28"/>
        </w:rPr>
        <w:t>ин</w:t>
      </w:r>
      <w:r w:rsidRPr="00660619">
        <w:rPr>
          <w:sz w:val="28"/>
          <w:szCs w:val="28"/>
        </w:rPr>
        <w:t>ансов</w:t>
      </w:r>
      <w:r w:rsidRPr="00660619">
        <w:rPr>
          <w:spacing w:val="-1"/>
          <w:sz w:val="28"/>
          <w:szCs w:val="28"/>
        </w:rPr>
        <w:t>ы</w:t>
      </w:r>
      <w:r w:rsidRPr="00660619">
        <w:rPr>
          <w:sz w:val="28"/>
          <w:szCs w:val="28"/>
        </w:rPr>
        <w:t>х</w:t>
      </w:r>
      <w:r w:rsidR="00F17EAF">
        <w:rPr>
          <w:sz w:val="28"/>
          <w:szCs w:val="28"/>
        </w:rPr>
        <w:t xml:space="preserve"> </w:t>
      </w:r>
      <w:r w:rsidRPr="00660619">
        <w:rPr>
          <w:sz w:val="28"/>
          <w:szCs w:val="28"/>
        </w:rPr>
        <w:t>ср</w:t>
      </w:r>
      <w:r w:rsidRPr="00660619">
        <w:rPr>
          <w:spacing w:val="-1"/>
          <w:sz w:val="28"/>
          <w:szCs w:val="28"/>
        </w:rPr>
        <w:t>е</w:t>
      </w:r>
      <w:r w:rsidRPr="00660619">
        <w:rPr>
          <w:sz w:val="28"/>
          <w:szCs w:val="28"/>
        </w:rPr>
        <w:t>д</w:t>
      </w:r>
      <w:r w:rsidRPr="00660619">
        <w:rPr>
          <w:spacing w:val="-1"/>
          <w:sz w:val="28"/>
          <w:szCs w:val="28"/>
        </w:rPr>
        <w:t>с</w:t>
      </w:r>
      <w:r w:rsidRPr="00660619">
        <w:rPr>
          <w:sz w:val="28"/>
          <w:szCs w:val="28"/>
        </w:rPr>
        <w:t>тв</w:t>
      </w:r>
      <w:r w:rsidR="00F17EAF">
        <w:rPr>
          <w:sz w:val="28"/>
          <w:szCs w:val="28"/>
        </w:rPr>
        <w:t xml:space="preserve"> </w:t>
      </w:r>
      <w:r w:rsidRPr="00660619">
        <w:rPr>
          <w:sz w:val="28"/>
          <w:szCs w:val="28"/>
        </w:rPr>
        <w:t>в</w:t>
      </w:r>
      <w:r w:rsidR="00F17EAF">
        <w:rPr>
          <w:sz w:val="28"/>
          <w:szCs w:val="28"/>
        </w:rPr>
        <w:t xml:space="preserve"> </w:t>
      </w:r>
      <w:r w:rsidRPr="00660619">
        <w:rPr>
          <w:spacing w:val="2"/>
          <w:sz w:val="28"/>
          <w:szCs w:val="28"/>
        </w:rPr>
        <w:t>г</w:t>
      </w:r>
      <w:r w:rsidRPr="00660619">
        <w:rPr>
          <w:sz w:val="28"/>
          <w:szCs w:val="28"/>
        </w:rPr>
        <w:t>од</w:t>
      </w:r>
      <w:r w:rsidR="00F17EAF">
        <w:rPr>
          <w:sz w:val="28"/>
          <w:szCs w:val="28"/>
        </w:rPr>
        <w:t xml:space="preserve"> </w:t>
      </w:r>
      <w:r w:rsidRPr="00660619">
        <w:rPr>
          <w:sz w:val="28"/>
          <w:szCs w:val="28"/>
        </w:rPr>
        <w:t>в ра</w:t>
      </w:r>
      <w:r w:rsidRPr="00660619">
        <w:rPr>
          <w:spacing w:val="-1"/>
          <w:sz w:val="28"/>
          <w:szCs w:val="28"/>
        </w:rPr>
        <w:t>сче</w:t>
      </w:r>
      <w:r w:rsidRPr="00660619">
        <w:rPr>
          <w:spacing w:val="2"/>
          <w:sz w:val="28"/>
          <w:szCs w:val="28"/>
        </w:rPr>
        <w:t>т</w:t>
      </w:r>
      <w:r w:rsidRPr="00660619">
        <w:rPr>
          <w:sz w:val="28"/>
          <w:szCs w:val="28"/>
        </w:rPr>
        <w:t>е</w:t>
      </w:r>
      <w:r w:rsidR="00F17EAF">
        <w:rPr>
          <w:sz w:val="28"/>
          <w:szCs w:val="28"/>
        </w:rPr>
        <w:t xml:space="preserve"> </w:t>
      </w:r>
      <w:r w:rsidRPr="00660619">
        <w:rPr>
          <w:spacing w:val="1"/>
          <w:sz w:val="28"/>
          <w:szCs w:val="28"/>
        </w:rPr>
        <w:t>н</w:t>
      </w:r>
      <w:r w:rsidRPr="00660619">
        <w:rPr>
          <w:sz w:val="28"/>
          <w:szCs w:val="28"/>
        </w:rPr>
        <w:t>а</w:t>
      </w:r>
      <w:r w:rsidR="00F17EAF">
        <w:rPr>
          <w:sz w:val="28"/>
          <w:szCs w:val="28"/>
        </w:rPr>
        <w:t xml:space="preserve"> </w:t>
      </w:r>
      <w:r w:rsidRPr="00660619">
        <w:rPr>
          <w:sz w:val="28"/>
          <w:szCs w:val="28"/>
        </w:rPr>
        <w:t>од</w:t>
      </w:r>
      <w:r w:rsidRPr="00660619">
        <w:rPr>
          <w:spacing w:val="2"/>
          <w:sz w:val="28"/>
          <w:szCs w:val="28"/>
        </w:rPr>
        <w:t>н</w:t>
      </w:r>
      <w:r w:rsidRPr="00660619">
        <w:rPr>
          <w:sz w:val="28"/>
          <w:szCs w:val="28"/>
        </w:rPr>
        <w:t>ого</w:t>
      </w:r>
      <w:r w:rsidR="00F17EAF">
        <w:rPr>
          <w:sz w:val="28"/>
          <w:szCs w:val="28"/>
        </w:rPr>
        <w:t xml:space="preserve"> </w:t>
      </w:r>
      <w:r w:rsidRPr="00660619">
        <w:rPr>
          <w:sz w:val="28"/>
          <w:szCs w:val="28"/>
        </w:rPr>
        <w:t>во</w:t>
      </w:r>
      <w:r w:rsidRPr="00660619">
        <w:rPr>
          <w:spacing w:val="-1"/>
          <w:sz w:val="28"/>
          <w:szCs w:val="28"/>
        </w:rPr>
        <w:t>с</w:t>
      </w:r>
      <w:r w:rsidRPr="00660619">
        <w:rPr>
          <w:sz w:val="28"/>
          <w:szCs w:val="28"/>
        </w:rPr>
        <w:t>п</w:t>
      </w:r>
      <w:r w:rsidRPr="00660619">
        <w:rPr>
          <w:spacing w:val="1"/>
          <w:sz w:val="28"/>
          <w:szCs w:val="28"/>
        </w:rPr>
        <w:t>ит</w:t>
      </w:r>
      <w:r w:rsidRPr="00660619">
        <w:rPr>
          <w:sz w:val="28"/>
          <w:szCs w:val="28"/>
        </w:rPr>
        <w:t>а</w:t>
      </w:r>
      <w:r w:rsidRPr="00660619">
        <w:rPr>
          <w:spacing w:val="-2"/>
          <w:sz w:val="28"/>
          <w:szCs w:val="28"/>
        </w:rPr>
        <w:t>н</w:t>
      </w:r>
      <w:r w:rsidRPr="00660619">
        <w:rPr>
          <w:sz w:val="28"/>
          <w:szCs w:val="28"/>
        </w:rPr>
        <w:t>ника</w:t>
      </w:r>
      <w:r w:rsidR="00F17EAF">
        <w:rPr>
          <w:sz w:val="28"/>
          <w:szCs w:val="28"/>
        </w:rPr>
        <w:t xml:space="preserve"> </w:t>
      </w:r>
      <w:r w:rsidRPr="00660619">
        <w:rPr>
          <w:spacing w:val="1"/>
          <w:sz w:val="28"/>
          <w:szCs w:val="28"/>
        </w:rPr>
        <w:t>п</w:t>
      </w:r>
      <w:r w:rsidRPr="00660619">
        <w:rPr>
          <w:sz w:val="28"/>
          <w:szCs w:val="28"/>
        </w:rPr>
        <w:t>о</w:t>
      </w:r>
      <w:r w:rsidR="00F17EAF">
        <w:rPr>
          <w:sz w:val="28"/>
          <w:szCs w:val="28"/>
        </w:rPr>
        <w:t xml:space="preserve"> </w:t>
      </w:r>
      <w:r w:rsidRPr="00660619">
        <w:rPr>
          <w:spacing w:val="1"/>
          <w:sz w:val="28"/>
          <w:szCs w:val="28"/>
        </w:rPr>
        <w:t>п</w:t>
      </w:r>
      <w:r w:rsidRPr="00660619">
        <w:rPr>
          <w:sz w:val="28"/>
          <w:szCs w:val="28"/>
        </w:rPr>
        <w:t>рогра</w:t>
      </w:r>
      <w:r w:rsidRPr="00660619">
        <w:rPr>
          <w:spacing w:val="-1"/>
          <w:sz w:val="28"/>
          <w:szCs w:val="28"/>
        </w:rPr>
        <w:t>мм</w:t>
      </w:r>
      <w:r w:rsidRPr="00660619">
        <w:rPr>
          <w:sz w:val="28"/>
          <w:szCs w:val="28"/>
        </w:rPr>
        <w:t>е</w:t>
      </w:r>
      <w:r w:rsidR="00F17EAF">
        <w:rPr>
          <w:sz w:val="28"/>
          <w:szCs w:val="28"/>
        </w:rPr>
        <w:t xml:space="preserve"> </w:t>
      </w:r>
      <w:r w:rsidRPr="00660619">
        <w:rPr>
          <w:sz w:val="28"/>
          <w:szCs w:val="28"/>
        </w:rPr>
        <w:t>дош</w:t>
      </w:r>
      <w:r w:rsidRPr="00660619">
        <w:rPr>
          <w:spacing w:val="1"/>
          <w:sz w:val="28"/>
          <w:szCs w:val="28"/>
        </w:rPr>
        <w:t>к</w:t>
      </w:r>
      <w:r w:rsidRPr="00660619">
        <w:rPr>
          <w:sz w:val="28"/>
          <w:szCs w:val="28"/>
        </w:rPr>
        <w:t>ол</w:t>
      </w:r>
      <w:r w:rsidRPr="00660619">
        <w:rPr>
          <w:spacing w:val="1"/>
          <w:sz w:val="28"/>
          <w:szCs w:val="28"/>
        </w:rPr>
        <w:t>ь</w:t>
      </w:r>
      <w:r w:rsidRPr="00660619">
        <w:rPr>
          <w:sz w:val="28"/>
          <w:szCs w:val="28"/>
        </w:rPr>
        <w:t>ного</w:t>
      </w:r>
      <w:r w:rsidR="00F17EAF">
        <w:rPr>
          <w:sz w:val="28"/>
          <w:szCs w:val="28"/>
        </w:rPr>
        <w:t xml:space="preserve"> </w:t>
      </w:r>
      <w:r w:rsidRPr="00660619">
        <w:rPr>
          <w:sz w:val="28"/>
          <w:szCs w:val="28"/>
        </w:rPr>
        <w:t>обр</w:t>
      </w:r>
      <w:r w:rsidRPr="00660619">
        <w:rPr>
          <w:spacing w:val="-2"/>
          <w:sz w:val="28"/>
          <w:szCs w:val="28"/>
        </w:rPr>
        <w:t>аз</w:t>
      </w:r>
      <w:r w:rsidRPr="00660619">
        <w:rPr>
          <w:sz w:val="28"/>
          <w:szCs w:val="28"/>
        </w:rPr>
        <w:t>ов</w:t>
      </w:r>
      <w:r w:rsidRPr="00660619">
        <w:rPr>
          <w:spacing w:val="-1"/>
          <w:sz w:val="28"/>
          <w:szCs w:val="28"/>
        </w:rPr>
        <w:t>а</w:t>
      </w:r>
      <w:r w:rsidRPr="00660619">
        <w:rPr>
          <w:sz w:val="28"/>
          <w:szCs w:val="28"/>
        </w:rPr>
        <w:t>н</w:t>
      </w:r>
      <w:r w:rsidRPr="00660619">
        <w:rPr>
          <w:spacing w:val="1"/>
          <w:sz w:val="28"/>
          <w:szCs w:val="28"/>
        </w:rPr>
        <w:t>и</w:t>
      </w:r>
      <w:r w:rsidRPr="00660619">
        <w:rPr>
          <w:sz w:val="28"/>
          <w:szCs w:val="28"/>
        </w:rPr>
        <w:t>я,</w:t>
      </w:r>
      <w:r w:rsidR="00F17EAF">
        <w:rPr>
          <w:sz w:val="28"/>
          <w:szCs w:val="28"/>
        </w:rPr>
        <w:t xml:space="preserve"> </w:t>
      </w:r>
      <w:r w:rsidRPr="00660619">
        <w:rPr>
          <w:spacing w:val="1"/>
          <w:sz w:val="28"/>
          <w:szCs w:val="28"/>
        </w:rPr>
        <w:t>н</w:t>
      </w:r>
      <w:r w:rsidRPr="00660619">
        <w:rPr>
          <w:sz w:val="28"/>
          <w:szCs w:val="28"/>
        </w:rPr>
        <w:t>ео</w:t>
      </w:r>
      <w:r w:rsidRPr="00660619">
        <w:rPr>
          <w:spacing w:val="-2"/>
          <w:sz w:val="28"/>
          <w:szCs w:val="28"/>
        </w:rPr>
        <w:t>б</w:t>
      </w:r>
      <w:r w:rsidRPr="00660619">
        <w:rPr>
          <w:spacing w:val="1"/>
          <w:sz w:val="28"/>
          <w:szCs w:val="28"/>
        </w:rPr>
        <w:t>х</w:t>
      </w:r>
      <w:r w:rsidRPr="00660619">
        <w:rPr>
          <w:sz w:val="28"/>
          <w:szCs w:val="28"/>
        </w:rPr>
        <w:t>од</w:t>
      </w:r>
      <w:r w:rsidRPr="00660619">
        <w:rPr>
          <w:spacing w:val="1"/>
          <w:sz w:val="28"/>
          <w:szCs w:val="28"/>
        </w:rPr>
        <w:t>и</w:t>
      </w:r>
      <w:r w:rsidRPr="00660619">
        <w:rPr>
          <w:sz w:val="28"/>
          <w:szCs w:val="28"/>
        </w:rPr>
        <w:t>мый</w:t>
      </w:r>
      <w:r w:rsidR="00F17EAF">
        <w:rPr>
          <w:sz w:val="28"/>
          <w:szCs w:val="28"/>
        </w:rPr>
        <w:t xml:space="preserve"> </w:t>
      </w:r>
      <w:r w:rsidRPr="00660619">
        <w:rPr>
          <w:sz w:val="28"/>
          <w:szCs w:val="28"/>
        </w:rPr>
        <w:t>для ре</w:t>
      </w:r>
      <w:r w:rsidRPr="00660619">
        <w:rPr>
          <w:spacing w:val="-1"/>
          <w:sz w:val="28"/>
          <w:szCs w:val="28"/>
        </w:rPr>
        <w:t>а</w:t>
      </w:r>
      <w:r w:rsidRPr="00660619">
        <w:rPr>
          <w:sz w:val="28"/>
          <w:szCs w:val="28"/>
        </w:rPr>
        <w:t>ли</w:t>
      </w:r>
      <w:r w:rsidRPr="00660619">
        <w:rPr>
          <w:spacing w:val="1"/>
          <w:sz w:val="28"/>
          <w:szCs w:val="28"/>
        </w:rPr>
        <w:t>з</w:t>
      </w:r>
      <w:r w:rsidRPr="00660619">
        <w:rPr>
          <w:sz w:val="28"/>
          <w:szCs w:val="28"/>
        </w:rPr>
        <w:t>ац</w:t>
      </w:r>
      <w:r w:rsidRPr="00660619">
        <w:rPr>
          <w:spacing w:val="1"/>
          <w:sz w:val="28"/>
          <w:szCs w:val="28"/>
        </w:rPr>
        <w:t>и</w:t>
      </w:r>
      <w:r w:rsidRPr="00660619">
        <w:rPr>
          <w:sz w:val="28"/>
          <w:szCs w:val="28"/>
        </w:rPr>
        <w:t>и</w:t>
      </w:r>
      <w:r w:rsidR="00F17EAF">
        <w:rPr>
          <w:sz w:val="28"/>
          <w:szCs w:val="28"/>
        </w:rPr>
        <w:t xml:space="preserve"> </w:t>
      </w:r>
      <w:r w:rsidRPr="00660619">
        <w:rPr>
          <w:sz w:val="28"/>
          <w:szCs w:val="28"/>
        </w:rPr>
        <w:t>обр</w:t>
      </w:r>
      <w:r w:rsidRPr="00660619">
        <w:rPr>
          <w:spacing w:val="-2"/>
          <w:sz w:val="28"/>
          <w:szCs w:val="28"/>
        </w:rPr>
        <w:t>а</w:t>
      </w:r>
      <w:r w:rsidRPr="00660619">
        <w:rPr>
          <w:sz w:val="28"/>
          <w:szCs w:val="28"/>
        </w:rPr>
        <w:t>зов</w:t>
      </w:r>
      <w:r w:rsidRPr="00660619">
        <w:rPr>
          <w:spacing w:val="-1"/>
          <w:sz w:val="28"/>
          <w:szCs w:val="28"/>
        </w:rPr>
        <w:t>а</w:t>
      </w:r>
      <w:r w:rsidRPr="00660619">
        <w:rPr>
          <w:sz w:val="28"/>
          <w:szCs w:val="28"/>
        </w:rPr>
        <w:t>тель</w:t>
      </w:r>
      <w:r w:rsidRPr="00660619">
        <w:rPr>
          <w:spacing w:val="1"/>
          <w:sz w:val="28"/>
          <w:szCs w:val="28"/>
        </w:rPr>
        <w:t>н</w:t>
      </w:r>
      <w:r w:rsidRPr="00660619">
        <w:rPr>
          <w:sz w:val="28"/>
          <w:szCs w:val="28"/>
        </w:rPr>
        <w:t>ой</w:t>
      </w:r>
      <w:r w:rsidR="00F17EAF">
        <w:rPr>
          <w:sz w:val="28"/>
          <w:szCs w:val="28"/>
        </w:rPr>
        <w:t xml:space="preserve"> </w:t>
      </w:r>
      <w:r w:rsidRPr="00660619">
        <w:rPr>
          <w:sz w:val="28"/>
          <w:szCs w:val="28"/>
        </w:rPr>
        <w:t>програ</w:t>
      </w:r>
      <w:r w:rsidRPr="00660619">
        <w:rPr>
          <w:spacing w:val="-1"/>
          <w:sz w:val="28"/>
          <w:szCs w:val="28"/>
        </w:rPr>
        <w:t>м</w:t>
      </w:r>
      <w:r w:rsidRPr="00660619">
        <w:rPr>
          <w:sz w:val="28"/>
          <w:szCs w:val="28"/>
        </w:rPr>
        <w:t>мы дошколь</w:t>
      </w:r>
      <w:r w:rsidRPr="00660619">
        <w:rPr>
          <w:spacing w:val="1"/>
          <w:sz w:val="28"/>
          <w:szCs w:val="28"/>
        </w:rPr>
        <w:t>н</w:t>
      </w:r>
      <w:r w:rsidRPr="00660619">
        <w:rPr>
          <w:sz w:val="28"/>
          <w:szCs w:val="28"/>
        </w:rPr>
        <w:t>ого образован</w:t>
      </w:r>
      <w:r w:rsidRPr="00660619">
        <w:rPr>
          <w:spacing w:val="1"/>
          <w:sz w:val="28"/>
          <w:szCs w:val="28"/>
        </w:rPr>
        <w:t>и</w:t>
      </w:r>
      <w:r w:rsidRPr="00660619">
        <w:rPr>
          <w:sz w:val="28"/>
          <w:szCs w:val="28"/>
        </w:rPr>
        <w:t xml:space="preserve">я, </w:t>
      </w:r>
      <w:r w:rsidRPr="00660619">
        <w:rPr>
          <w:spacing w:val="-2"/>
          <w:sz w:val="28"/>
          <w:szCs w:val="28"/>
        </w:rPr>
        <w:t>в</w:t>
      </w:r>
      <w:r w:rsidRPr="00660619">
        <w:rPr>
          <w:sz w:val="28"/>
          <w:szCs w:val="28"/>
        </w:rPr>
        <w:t>кл</w:t>
      </w:r>
      <w:r w:rsidRPr="00660619">
        <w:rPr>
          <w:spacing w:val="1"/>
          <w:sz w:val="28"/>
          <w:szCs w:val="28"/>
        </w:rPr>
        <w:t>ю</w:t>
      </w:r>
      <w:r w:rsidRPr="00660619">
        <w:rPr>
          <w:sz w:val="28"/>
          <w:szCs w:val="28"/>
        </w:rPr>
        <w:t>ч</w:t>
      </w:r>
      <w:r w:rsidRPr="00660619">
        <w:rPr>
          <w:spacing w:val="-1"/>
          <w:sz w:val="28"/>
          <w:szCs w:val="28"/>
        </w:rPr>
        <w:t>а</w:t>
      </w:r>
      <w:r w:rsidRPr="00660619">
        <w:rPr>
          <w:sz w:val="28"/>
          <w:szCs w:val="28"/>
        </w:rPr>
        <w:t>я</w:t>
      </w:r>
      <w:proofErr w:type="gramStart"/>
      <w:r w:rsidRPr="00660619">
        <w:rPr>
          <w:sz w:val="28"/>
          <w:szCs w:val="28"/>
        </w:rPr>
        <w:t>:р</w:t>
      </w:r>
      <w:proofErr w:type="gramEnd"/>
      <w:r w:rsidRPr="00660619">
        <w:rPr>
          <w:sz w:val="28"/>
          <w:szCs w:val="28"/>
        </w:rPr>
        <w:t>а</w:t>
      </w:r>
      <w:r w:rsidRPr="00660619">
        <w:rPr>
          <w:spacing w:val="-1"/>
          <w:sz w:val="28"/>
          <w:szCs w:val="28"/>
        </w:rPr>
        <w:t>с</w:t>
      </w:r>
      <w:r w:rsidRPr="00660619">
        <w:rPr>
          <w:spacing w:val="1"/>
          <w:sz w:val="28"/>
          <w:szCs w:val="28"/>
        </w:rPr>
        <w:t>х</w:t>
      </w:r>
      <w:r w:rsidRPr="00660619">
        <w:rPr>
          <w:sz w:val="28"/>
          <w:szCs w:val="28"/>
        </w:rPr>
        <w:t>оды</w:t>
      </w:r>
      <w:r w:rsidRPr="00660619">
        <w:rPr>
          <w:spacing w:val="1"/>
          <w:sz w:val="28"/>
          <w:szCs w:val="28"/>
        </w:rPr>
        <w:t>н</w:t>
      </w:r>
      <w:r w:rsidRPr="00660619">
        <w:rPr>
          <w:sz w:val="28"/>
          <w:szCs w:val="28"/>
        </w:rPr>
        <w:t>а</w:t>
      </w:r>
      <w:r w:rsidRPr="00660619">
        <w:rPr>
          <w:spacing w:val="-2"/>
          <w:sz w:val="28"/>
          <w:szCs w:val="28"/>
        </w:rPr>
        <w:t>о</w:t>
      </w:r>
      <w:r w:rsidRPr="00660619">
        <w:rPr>
          <w:sz w:val="28"/>
          <w:szCs w:val="28"/>
        </w:rPr>
        <w:t>пла</w:t>
      </w:r>
      <w:r w:rsidRPr="00660619">
        <w:rPr>
          <w:spacing w:val="2"/>
          <w:sz w:val="28"/>
          <w:szCs w:val="28"/>
        </w:rPr>
        <w:t>т</w:t>
      </w:r>
      <w:r w:rsidRPr="00660619">
        <w:rPr>
          <w:sz w:val="28"/>
          <w:szCs w:val="28"/>
        </w:rPr>
        <w:t>у</w:t>
      </w:r>
      <w:r w:rsidRPr="00660619">
        <w:rPr>
          <w:spacing w:val="1"/>
          <w:sz w:val="28"/>
          <w:szCs w:val="28"/>
        </w:rPr>
        <w:t>т</w:t>
      </w:r>
      <w:r w:rsidRPr="00660619">
        <w:rPr>
          <w:spacing w:val="2"/>
          <w:sz w:val="28"/>
          <w:szCs w:val="28"/>
        </w:rPr>
        <w:t>р</w:t>
      </w:r>
      <w:r w:rsidRPr="00660619">
        <w:rPr>
          <w:spacing w:val="-4"/>
          <w:sz w:val="28"/>
          <w:szCs w:val="28"/>
        </w:rPr>
        <w:t>у</w:t>
      </w:r>
      <w:r w:rsidRPr="00660619">
        <w:rPr>
          <w:sz w:val="28"/>
          <w:szCs w:val="28"/>
        </w:rPr>
        <w:t>даработ</w:t>
      </w:r>
      <w:r w:rsidRPr="00660619">
        <w:rPr>
          <w:spacing w:val="1"/>
          <w:sz w:val="28"/>
          <w:szCs w:val="28"/>
        </w:rPr>
        <w:t>ни</w:t>
      </w:r>
      <w:r w:rsidRPr="00660619">
        <w:rPr>
          <w:sz w:val="28"/>
          <w:szCs w:val="28"/>
        </w:rPr>
        <w:t>ков,р</w:t>
      </w:r>
      <w:r w:rsidRPr="00660619">
        <w:rPr>
          <w:spacing w:val="-2"/>
          <w:sz w:val="28"/>
          <w:szCs w:val="28"/>
        </w:rPr>
        <w:t>е</w:t>
      </w:r>
      <w:r w:rsidRPr="00660619">
        <w:rPr>
          <w:spacing w:val="-1"/>
          <w:sz w:val="28"/>
          <w:szCs w:val="28"/>
        </w:rPr>
        <w:t>а</w:t>
      </w:r>
      <w:r w:rsidRPr="00660619">
        <w:rPr>
          <w:sz w:val="28"/>
          <w:szCs w:val="28"/>
        </w:rPr>
        <w:t>ли</w:t>
      </w:r>
      <w:r w:rsidRPr="00660619">
        <w:rPr>
          <w:spacing w:val="4"/>
          <w:sz w:val="28"/>
          <w:szCs w:val="28"/>
        </w:rPr>
        <w:t>з</w:t>
      </w:r>
      <w:r w:rsidRPr="00660619">
        <w:rPr>
          <w:spacing w:val="-6"/>
          <w:sz w:val="28"/>
          <w:szCs w:val="28"/>
        </w:rPr>
        <w:t>у</w:t>
      </w:r>
      <w:r w:rsidRPr="00660619">
        <w:rPr>
          <w:sz w:val="28"/>
          <w:szCs w:val="28"/>
        </w:rPr>
        <w:t>ющихобра</w:t>
      </w:r>
      <w:r w:rsidRPr="00660619">
        <w:rPr>
          <w:spacing w:val="6"/>
          <w:sz w:val="28"/>
          <w:szCs w:val="28"/>
        </w:rPr>
        <w:t>з</w:t>
      </w:r>
      <w:r w:rsidRPr="00660619">
        <w:rPr>
          <w:sz w:val="28"/>
          <w:szCs w:val="28"/>
        </w:rPr>
        <w:t>ова</w:t>
      </w:r>
      <w:r w:rsidRPr="00660619">
        <w:rPr>
          <w:spacing w:val="-2"/>
          <w:sz w:val="28"/>
          <w:szCs w:val="28"/>
        </w:rPr>
        <w:t>т</w:t>
      </w:r>
      <w:r w:rsidRPr="00660619">
        <w:rPr>
          <w:spacing w:val="-1"/>
          <w:sz w:val="28"/>
          <w:szCs w:val="28"/>
        </w:rPr>
        <w:t>е</w:t>
      </w:r>
      <w:r w:rsidRPr="00660619">
        <w:rPr>
          <w:sz w:val="28"/>
          <w:szCs w:val="28"/>
        </w:rPr>
        <w:t>ль</w:t>
      </w:r>
      <w:r w:rsidRPr="00660619">
        <w:rPr>
          <w:spacing w:val="3"/>
          <w:sz w:val="28"/>
          <w:szCs w:val="28"/>
        </w:rPr>
        <w:t>н</w:t>
      </w:r>
      <w:r w:rsidRPr="00660619">
        <w:rPr>
          <w:spacing w:val="-6"/>
          <w:sz w:val="28"/>
          <w:szCs w:val="28"/>
        </w:rPr>
        <w:t>у</w:t>
      </w:r>
      <w:r w:rsidRPr="00660619">
        <w:rPr>
          <w:sz w:val="28"/>
          <w:szCs w:val="28"/>
        </w:rPr>
        <w:t>ю</w:t>
      </w:r>
      <w:r w:rsidRPr="00660619">
        <w:rPr>
          <w:spacing w:val="1"/>
          <w:sz w:val="28"/>
          <w:szCs w:val="28"/>
        </w:rPr>
        <w:t>п</w:t>
      </w:r>
      <w:r w:rsidRPr="00660619">
        <w:rPr>
          <w:sz w:val="28"/>
          <w:szCs w:val="28"/>
        </w:rPr>
        <w:t>рограм</w:t>
      </w:r>
      <w:r w:rsidRPr="00660619">
        <w:rPr>
          <w:spacing w:val="5"/>
          <w:sz w:val="28"/>
          <w:szCs w:val="28"/>
        </w:rPr>
        <w:t>м</w:t>
      </w:r>
      <w:r w:rsidR="00F17EAF">
        <w:rPr>
          <w:sz w:val="28"/>
          <w:szCs w:val="28"/>
        </w:rPr>
        <w:t xml:space="preserve">у </w:t>
      </w:r>
      <w:r w:rsidRPr="00660619">
        <w:rPr>
          <w:sz w:val="28"/>
          <w:szCs w:val="28"/>
        </w:rPr>
        <w:t>дош</w:t>
      </w:r>
      <w:r w:rsidRPr="00660619">
        <w:rPr>
          <w:spacing w:val="1"/>
          <w:sz w:val="28"/>
          <w:szCs w:val="28"/>
        </w:rPr>
        <w:t>к</w:t>
      </w:r>
      <w:r w:rsidRPr="00660619">
        <w:rPr>
          <w:sz w:val="28"/>
          <w:szCs w:val="28"/>
        </w:rPr>
        <w:t>оль</w:t>
      </w:r>
      <w:r w:rsidRPr="00660619">
        <w:rPr>
          <w:spacing w:val="1"/>
          <w:sz w:val="28"/>
          <w:szCs w:val="28"/>
        </w:rPr>
        <w:t>н</w:t>
      </w:r>
      <w:r w:rsidRPr="00660619">
        <w:rPr>
          <w:sz w:val="28"/>
          <w:szCs w:val="28"/>
        </w:rPr>
        <w:t xml:space="preserve">ого </w:t>
      </w:r>
      <w:r w:rsidRPr="00660619">
        <w:rPr>
          <w:spacing w:val="-1"/>
          <w:sz w:val="28"/>
          <w:szCs w:val="28"/>
        </w:rPr>
        <w:t>о</w:t>
      </w:r>
      <w:r w:rsidRPr="00660619">
        <w:rPr>
          <w:sz w:val="28"/>
          <w:szCs w:val="28"/>
        </w:rPr>
        <w:t>бщ</w:t>
      </w:r>
      <w:r w:rsidRPr="00660619">
        <w:rPr>
          <w:spacing w:val="-1"/>
          <w:sz w:val="28"/>
          <w:szCs w:val="28"/>
        </w:rPr>
        <w:t>е</w:t>
      </w:r>
      <w:r w:rsidRPr="00660619">
        <w:rPr>
          <w:sz w:val="28"/>
          <w:szCs w:val="28"/>
        </w:rPr>
        <w:t>го образов</w:t>
      </w:r>
      <w:r w:rsidRPr="00660619">
        <w:rPr>
          <w:spacing w:val="-1"/>
          <w:sz w:val="28"/>
          <w:szCs w:val="28"/>
        </w:rPr>
        <w:t>а</w:t>
      </w:r>
      <w:r w:rsidRPr="00660619">
        <w:rPr>
          <w:sz w:val="28"/>
          <w:szCs w:val="28"/>
        </w:rPr>
        <w:t>н</w:t>
      </w:r>
      <w:r w:rsidRPr="00660619">
        <w:rPr>
          <w:spacing w:val="1"/>
          <w:sz w:val="28"/>
          <w:szCs w:val="28"/>
        </w:rPr>
        <w:t>и</w:t>
      </w:r>
      <w:r w:rsidRPr="00660619">
        <w:rPr>
          <w:sz w:val="28"/>
          <w:szCs w:val="28"/>
        </w:rPr>
        <w:t>я;ра</w:t>
      </w:r>
      <w:r w:rsidRPr="00660619">
        <w:rPr>
          <w:spacing w:val="-1"/>
          <w:sz w:val="28"/>
          <w:szCs w:val="28"/>
        </w:rPr>
        <w:t>с</w:t>
      </w:r>
      <w:r w:rsidRPr="00660619">
        <w:rPr>
          <w:spacing w:val="1"/>
          <w:sz w:val="28"/>
          <w:szCs w:val="28"/>
        </w:rPr>
        <w:t>х</w:t>
      </w:r>
      <w:r w:rsidRPr="00660619">
        <w:rPr>
          <w:sz w:val="28"/>
          <w:szCs w:val="28"/>
        </w:rPr>
        <w:t>оды</w:t>
      </w:r>
      <w:r w:rsidRPr="00660619">
        <w:rPr>
          <w:spacing w:val="1"/>
          <w:sz w:val="28"/>
          <w:szCs w:val="28"/>
        </w:rPr>
        <w:t>н</w:t>
      </w:r>
      <w:r w:rsidRPr="00660619">
        <w:rPr>
          <w:sz w:val="28"/>
          <w:szCs w:val="28"/>
        </w:rPr>
        <w:t>а</w:t>
      </w:r>
      <w:r w:rsidRPr="00660619">
        <w:rPr>
          <w:spacing w:val="1"/>
          <w:sz w:val="28"/>
          <w:szCs w:val="28"/>
        </w:rPr>
        <w:t>п</w:t>
      </w:r>
      <w:r w:rsidRPr="00660619">
        <w:rPr>
          <w:sz w:val="28"/>
          <w:szCs w:val="28"/>
        </w:rPr>
        <w:t>р</w:t>
      </w:r>
      <w:r w:rsidRPr="00660619">
        <w:rPr>
          <w:spacing w:val="1"/>
          <w:sz w:val="28"/>
          <w:szCs w:val="28"/>
        </w:rPr>
        <w:t>и</w:t>
      </w:r>
      <w:r w:rsidRPr="00660619">
        <w:rPr>
          <w:sz w:val="28"/>
          <w:szCs w:val="28"/>
        </w:rPr>
        <w:t>обрет</w:t>
      </w:r>
      <w:r w:rsidRPr="00660619">
        <w:rPr>
          <w:spacing w:val="-3"/>
          <w:sz w:val="28"/>
          <w:szCs w:val="28"/>
        </w:rPr>
        <w:t>е</w:t>
      </w:r>
      <w:r w:rsidRPr="00660619">
        <w:rPr>
          <w:sz w:val="28"/>
          <w:szCs w:val="28"/>
        </w:rPr>
        <w:t>н</w:t>
      </w:r>
      <w:r w:rsidRPr="00660619">
        <w:rPr>
          <w:spacing w:val="1"/>
          <w:sz w:val="28"/>
          <w:szCs w:val="28"/>
        </w:rPr>
        <w:t>и</w:t>
      </w:r>
      <w:r w:rsidRPr="00660619">
        <w:rPr>
          <w:sz w:val="28"/>
          <w:szCs w:val="28"/>
        </w:rPr>
        <w:t>е</w:t>
      </w:r>
      <w:r w:rsidRPr="00660619">
        <w:rPr>
          <w:spacing w:val="-6"/>
          <w:sz w:val="28"/>
          <w:szCs w:val="28"/>
        </w:rPr>
        <w:t>у</w:t>
      </w:r>
      <w:r w:rsidRPr="00660619">
        <w:rPr>
          <w:sz w:val="28"/>
          <w:szCs w:val="28"/>
        </w:rPr>
        <w:t>ч</w:t>
      </w:r>
      <w:r w:rsidRPr="00660619">
        <w:rPr>
          <w:spacing w:val="1"/>
          <w:sz w:val="28"/>
          <w:szCs w:val="28"/>
        </w:rPr>
        <w:t>е</w:t>
      </w:r>
      <w:r w:rsidRPr="00660619">
        <w:rPr>
          <w:sz w:val="28"/>
          <w:szCs w:val="28"/>
        </w:rPr>
        <w:t>бныхим</w:t>
      </w:r>
      <w:r w:rsidRPr="00660619">
        <w:rPr>
          <w:spacing w:val="-1"/>
          <w:sz w:val="28"/>
          <w:szCs w:val="28"/>
        </w:rPr>
        <w:t>е</w:t>
      </w:r>
      <w:r w:rsidRPr="00660619">
        <w:rPr>
          <w:sz w:val="28"/>
          <w:szCs w:val="28"/>
        </w:rPr>
        <w:t>то</w:t>
      </w:r>
      <w:r w:rsidRPr="00660619">
        <w:rPr>
          <w:spacing w:val="-2"/>
          <w:sz w:val="28"/>
          <w:szCs w:val="28"/>
        </w:rPr>
        <w:t>д</w:t>
      </w:r>
      <w:r w:rsidRPr="00660619">
        <w:rPr>
          <w:sz w:val="28"/>
          <w:szCs w:val="28"/>
        </w:rPr>
        <w:t>иче</w:t>
      </w:r>
      <w:r w:rsidRPr="00660619">
        <w:rPr>
          <w:spacing w:val="-1"/>
          <w:sz w:val="28"/>
          <w:szCs w:val="28"/>
        </w:rPr>
        <w:t>с</w:t>
      </w:r>
      <w:r w:rsidRPr="00660619">
        <w:rPr>
          <w:sz w:val="28"/>
          <w:szCs w:val="28"/>
        </w:rPr>
        <w:t>ких</w:t>
      </w:r>
      <w:r w:rsidRPr="00660619">
        <w:rPr>
          <w:spacing w:val="1"/>
          <w:sz w:val="28"/>
          <w:szCs w:val="28"/>
        </w:rPr>
        <w:t>п</w:t>
      </w:r>
      <w:r w:rsidRPr="00660619">
        <w:rPr>
          <w:sz w:val="28"/>
          <w:szCs w:val="28"/>
        </w:rPr>
        <w:t>особ</w:t>
      </w:r>
      <w:r w:rsidRPr="00660619">
        <w:rPr>
          <w:spacing w:val="-1"/>
          <w:sz w:val="28"/>
          <w:szCs w:val="28"/>
        </w:rPr>
        <w:t>и</w:t>
      </w:r>
      <w:r w:rsidRPr="00660619">
        <w:rPr>
          <w:sz w:val="28"/>
          <w:szCs w:val="28"/>
        </w:rPr>
        <w:t>й,ср</w:t>
      </w:r>
      <w:r w:rsidRPr="00660619">
        <w:rPr>
          <w:spacing w:val="-3"/>
          <w:sz w:val="28"/>
          <w:szCs w:val="28"/>
        </w:rPr>
        <w:t>е</w:t>
      </w:r>
      <w:r w:rsidRPr="00660619">
        <w:rPr>
          <w:sz w:val="28"/>
          <w:szCs w:val="28"/>
        </w:rPr>
        <w:t>д</w:t>
      </w:r>
      <w:r w:rsidRPr="00660619">
        <w:rPr>
          <w:spacing w:val="-1"/>
          <w:sz w:val="28"/>
          <w:szCs w:val="28"/>
        </w:rPr>
        <w:t>с</w:t>
      </w:r>
      <w:r w:rsidRPr="00660619">
        <w:rPr>
          <w:sz w:val="28"/>
          <w:szCs w:val="28"/>
        </w:rPr>
        <w:t>тво</w:t>
      </w:r>
      <w:r w:rsidRPr="00660619">
        <w:rPr>
          <w:spacing w:val="2"/>
          <w:sz w:val="28"/>
          <w:szCs w:val="28"/>
        </w:rPr>
        <w:t>б</w:t>
      </w:r>
      <w:r w:rsidRPr="00660619">
        <w:rPr>
          <w:spacing w:val="-4"/>
          <w:sz w:val="28"/>
          <w:szCs w:val="28"/>
        </w:rPr>
        <w:t>у</w:t>
      </w:r>
      <w:r w:rsidRPr="00660619">
        <w:rPr>
          <w:sz w:val="28"/>
          <w:szCs w:val="28"/>
        </w:rPr>
        <w:t>ч</w:t>
      </w:r>
      <w:r w:rsidRPr="00660619">
        <w:rPr>
          <w:spacing w:val="-1"/>
          <w:sz w:val="28"/>
          <w:szCs w:val="28"/>
        </w:rPr>
        <w:t>е</w:t>
      </w:r>
      <w:r w:rsidRPr="00660619">
        <w:rPr>
          <w:sz w:val="28"/>
          <w:szCs w:val="28"/>
        </w:rPr>
        <w:t>н</w:t>
      </w:r>
      <w:r w:rsidRPr="00660619">
        <w:rPr>
          <w:spacing w:val="1"/>
          <w:sz w:val="28"/>
          <w:szCs w:val="28"/>
        </w:rPr>
        <w:t>и</w:t>
      </w:r>
      <w:r w:rsidRPr="00660619">
        <w:rPr>
          <w:sz w:val="28"/>
          <w:szCs w:val="28"/>
        </w:rPr>
        <w:t>я,</w:t>
      </w:r>
      <w:r w:rsidRPr="00660619">
        <w:rPr>
          <w:spacing w:val="1"/>
          <w:sz w:val="28"/>
          <w:szCs w:val="28"/>
        </w:rPr>
        <w:t>и</w:t>
      </w:r>
      <w:r w:rsidRPr="00660619">
        <w:rPr>
          <w:sz w:val="28"/>
          <w:szCs w:val="28"/>
        </w:rPr>
        <w:t>гр, иг</w:t>
      </w:r>
      <w:r w:rsidRPr="00660619">
        <w:rPr>
          <w:spacing w:val="3"/>
          <w:sz w:val="28"/>
          <w:szCs w:val="28"/>
        </w:rPr>
        <w:t>р</w:t>
      </w:r>
      <w:r w:rsidRPr="00660619">
        <w:rPr>
          <w:spacing w:val="-4"/>
          <w:sz w:val="28"/>
          <w:szCs w:val="28"/>
        </w:rPr>
        <w:t>у</w:t>
      </w:r>
      <w:r w:rsidRPr="00660619">
        <w:rPr>
          <w:sz w:val="28"/>
          <w:szCs w:val="28"/>
        </w:rPr>
        <w:t>ш</w:t>
      </w:r>
      <w:r w:rsidRPr="00660619">
        <w:rPr>
          <w:spacing w:val="-1"/>
          <w:sz w:val="28"/>
          <w:szCs w:val="28"/>
        </w:rPr>
        <w:t>е</w:t>
      </w:r>
      <w:r w:rsidRPr="00660619">
        <w:rPr>
          <w:sz w:val="28"/>
          <w:szCs w:val="28"/>
        </w:rPr>
        <w:t>к;</w:t>
      </w:r>
    </w:p>
    <w:p w:rsidR="00CA17A3" w:rsidRPr="0076793F" w:rsidRDefault="00190771" w:rsidP="00190771">
      <w:pPr>
        <w:widowControl w:val="0"/>
        <w:tabs>
          <w:tab w:val="left" w:pos="1628"/>
          <w:tab w:val="left" w:pos="3304"/>
          <w:tab w:val="left" w:pos="5021"/>
          <w:tab w:val="left" w:pos="7117"/>
          <w:tab w:val="left" w:pos="8556"/>
        </w:tabs>
        <w:autoSpaceDE w:val="0"/>
        <w:autoSpaceDN w:val="0"/>
        <w:adjustRightInd w:val="0"/>
        <w:ind w:right="-42"/>
        <w:jc w:val="both"/>
        <w:rPr>
          <w:sz w:val="28"/>
          <w:szCs w:val="28"/>
        </w:rPr>
      </w:pPr>
      <w:r w:rsidRPr="008A697A">
        <w:rPr>
          <w:sz w:val="28"/>
          <w:szCs w:val="28"/>
        </w:rPr>
        <w:t>- проч</w:t>
      </w:r>
      <w:r w:rsidRPr="008A697A">
        <w:rPr>
          <w:spacing w:val="1"/>
          <w:sz w:val="28"/>
          <w:szCs w:val="28"/>
        </w:rPr>
        <w:t>и</w:t>
      </w:r>
      <w:r w:rsidRPr="008A697A">
        <w:rPr>
          <w:sz w:val="28"/>
          <w:szCs w:val="28"/>
        </w:rPr>
        <w:t>е</w:t>
      </w:r>
      <w:r w:rsidR="00F17EAF" w:rsidRPr="008A697A">
        <w:rPr>
          <w:sz w:val="28"/>
          <w:szCs w:val="28"/>
        </w:rPr>
        <w:t xml:space="preserve"> </w:t>
      </w:r>
      <w:r w:rsidRPr="008A697A">
        <w:rPr>
          <w:sz w:val="28"/>
          <w:szCs w:val="28"/>
        </w:rPr>
        <w:t>ра</w:t>
      </w:r>
      <w:r w:rsidRPr="008A697A">
        <w:rPr>
          <w:spacing w:val="-1"/>
          <w:sz w:val="28"/>
          <w:szCs w:val="28"/>
        </w:rPr>
        <w:t>с</w:t>
      </w:r>
      <w:r w:rsidRPr="008A697A">
        <w:rPr>
          <w:spacing w:val="2"/>
          <w:sz w:val="28"/>
          <w:szCs w:val="28"/>
        </w:rPr>
        <w:t>х</w:t>
      </w:r>
      <w:r w:rsidRPr="008A697A">
        <w:rPr>
          <w:sz w:val="28"/>
          <w:szCs w:val="28"/>
        </w:rPr>
        <w:t>оды</w:t>
      </w:r>
      <w:r w:rsidR="00F17EAF" w:rsidRPr="008A697A">
        <w:rPr>
          <w:sz w:val="28"/>
          <w:szCs w:val="28"/>
        </w:rPr>
        <w:t xml:space="preserve"> </w:t>
      </w:r>
      <w:r w:rsidRPr="008A697A">
        <w:rPr>
          <w:sz w:val="28"/>
          <w:szCs w:val="28"/>
        </w:rPr>
        <w:t>(за</w:t>
      </w:r>
      <w:r w:rsidR="00F17EAF" w:rsidRPr="008A697A">
        <w:rPr>
          <w:sz w:val="28"/>
          <w:szCs w:val="28"/>
        </w:rPr>
        <w:t xml:space="preserve"> </w:t>
      </w:r>
      <w:r w:rsidRPr="008A697A">
        <w:rPr>
          <w:spacing w:val="1"/>
          <w:sz w:val="28"/>
          <w:szCs w:val="28"/>
        </w:rPr>
        <w:t>и</w:t>
      </w:r>
      <w:r w:rsidRPr="008A697A">
        <w:rPr>
          <w:sz w:val="28"/>
          <w:szCs w:val="28"/>
        </w:rPr>
        <w:t>скл</w:t>
      </w:r>
      <w:r w:rsidRPr="008A697A">
        <w:rPr>
          <w:spacing w:val="1"/>
          <w:sz w:val="28"/>
          <w:szCs w:val="28"/>
        </w:rPr>
        <w:t>ю</w:t>
      </w:r>
      <w:r w:rsidRPr="008A697A">
        <w:rPr>
          <w:sz w:val="28"/>
          <w:szCs w:val="28"/>
        </w:rPr>
        <w:t>ч</w:t>
      </w:r>
      <w:r w:rsidRPr="008A697A">
        <w:rPr>
          <w:spacing w:val="-1"/>
          <w:sz w:val="28"/>
          <w:szCs w:val="28"/>
        </w:rPr>
        <w:t>е</w:t>
      </w:r>
      <w:r w:rsidRPr="008A697A">
        <w:rPr>
          <w:sz w:val="28"/>
          <w:szCs w:val="28"/>
        </w:rPr>
        <w:t>н</w:t>
      </w:r>
      <w:r w:rsidRPr="008A697A">
        <w:rPr>
          <w:spacing w:val="1"/>
          <w:sz w:val="28"/>
          <w:szCs w:val="28"/>
        </w:rPr>
        <w:t>и</w:t>
      </w:r>
      <w:r w:rsidRPr="008A697A">
        <w:rPr>
          <w:sz w:val="28"/>
          <w:szCs w:val="28"/>
        </w:rPr>
        <w:t>ем</w:t>
      </w:r>
      <w:r w:rsidR="00F17EAF" w:rsidRPr="008A697A">
        <w:rPr>
          <w:sz w:val="28"/>
          <w:szCs w:val="28"/>
        </w:rPr>
        <w:t xml:space="preserve"> </w:t>
      </w:r>
      <w:r w:rsidRPr="008A697A">
        <w:rPr>
          <w:sz w:val="28"/>
          <w:szCs w:val="28"/>
        </w:rPr>
        <w:t>ра</w:t>
      </w:r>
      <w:r w:rsidRPr="008A697A">
        <w:rPr>
          <w:spacing w:val="-1"/>
          <w:sz w:val="28"/>
          <w:szCs w:val="28"/>
        </w:rPr>
        <w:t>с</w:t>
      </w:r>
      <w:r w:rsidRPr="008A697A">
        <w:rPr>
          <w:spacing w:val="1"/>
          <w:sz w:val="28"/>
          <w:szCs w:val="28"/>
        </w:rPr>
        <w:t>х</w:t>
      </w:r>
      <w:r w:rsidRPr="008A697A">
        <w:rPr>
          <w:sz w:val="28"/>
          <w:szCs w:val="28"/>
        </w:rPr>
        <w:t>одов</w:t>
      </w:r>
      <w:r w:rsidR="00F17EAF" w:rsidRPr="008A697A">
        <w:rPr>
          <w:sz w:val="28"/>
          <w:szCs w:val="28"/>
        </w:rPr>
        <w:t xml:space="preserve"> </w:t>
      </w:r>
      <w:r w:rsidRPr="008A697A">
        <w:rPr>
          <w:spacing w:val="1"/>
          <w:sz w:val="28"/>
          <w:szCs w:val="28"/>
        </w:rPr>
        <w:t>н</w:t>
      </w:r>
      <w:r w:rsidRPr="008A697A">
        <w:rPr>
          <w:sz w:val="28"/>
          <w:szCs w:val="28"/>
        </w:rPr>
        <w:t>а</w:t>
      </w:r>
      <w:r w:rsidR="00F17EAF" w:rsidRPr="008A697A">
        <w:rPr>
          <w:sz w:val="28"/>
          <w:szCs w:val="28"/>
        </w:rPr>
        <w:t xml:space="preserve"> с</w:t>
      </w:r>
      <w:r w:rsidRPr="008A697A">
        <w:rPr>
          <w:sz w:val="28"/>
          <w:szCs w:val="28"/>
        </w:rPr>
        <w:t>одерж</w:t>
      </w:r>
      <w:r w:rsidRPr="008A697A">
        <w:rPr>
          <w:spacing w:val="-1"/>
          <w:sz w:val="28"/>
          <w:szCs w:val="28"/>
        </w:rPr>
        <w:t>а</w:t>
      </w:r>
      <w:r w:rsidRPr="008A697A">
        <w:rPr>
          <w:sz w:val="28"/>
          <w:szCs w:val="28"/>
        </w:rPr>
        <w:t>ни</w:t>
      </w:r>
      <w:r w:rsidRPr="008A697A">
        <w:rPr>
          <w:spacing w:val="1"/>
          <w:sz w:val="28"/>
          <w:szCs w:val="28"/>
        </w:rPr>
        <w:t>е</w:t>
      </w:r>
      <w:r w:rsidR="00F17EAF" w:rsidRPr="008A697A">
        <w:rPr>
          <w:spacing w:val="1"/>
          <w:sz w:val="28"/>
          <w:szCs w:val="28"/>
        </w:rPr>
        <w:t xml:space="preserve"> </w:t>
      </w:r>
      <w:r w:rsidRPr="008A697A">
        <w:rPr>
          <w:spacing w:val="1"/>
          <w:sz w:val="28"/>
          <w:szCs w:val="28"/>
        </w:rPr>
        <w:t>з</w:t>
      </w:r>
      <w:r w:rsidRPr="008A697A">
        <w:rPr>
          <w:sz w:val="28"/>
          <w:szCs w:val="28"/>
        </w:rPr>
        <w:t>дан</w:t>
      </w:r>
      <w:r w:rsidRPr="008A697A">
        <w:rPr>
          <w:spacing w:val="1"/>
          <w:sz w:val="28"/>
          <w:szCs w:val="28"/>
        </w:rPr>
        <w:t>и</w:t>
      </w:r>
      <w:r w:rsidRPr="008A697A">
        <w:rPr>
          <w:sz w:val="28"/>
          <w:szCs w:val="28"/>
        </w:rPr>
        <w:t>й</w:t>
      </w:r>
      <w:r w:rsidR="00F17EAF" w:rsidRPr="008A697A">
        <w:rPr>
          <w:sz w:val="28"/>
          <w:szCs w:val="28"/>
        </w:rPr>
        <w:t xml:space="preserve"> </w:t>
      </w:r>
      <w:r w:rsidRPr="008A697A">
        <w:rPr>
          <w:sz w:val="28"/>
          <w:szCs w:val="28"/>
        </w:rPr>
        <w:t>и</w:t>
      </w:r>
      <w:r w:rsidR="00F17EAF" w:rsidRPr="008A697A">
        <w:rPr>
          <w:sz w:val="28"/>
          <w:szCs w:val="28"/>
        </w:rPr>
        <w:t xml:space="preserve"> </w:t>
      </w:r>
      <w:r w:rsidRPr="008A697A">
        <w:rPr>
          <w:spacing w:val="-1"/>
          <w:sz w:val="28"/>
          <w:szCs w:val="28"/>
        </w:rPr>
        <w:t>о</w:t>
      </w:r>
      <w:r w:rsidRPr="008A697A">
        <w:rPr>
          <w:sz w:val="28"/>
          <w:szCs w:val="28"/>
        </w:rPr>
        <w:t>пла</w:t>
      </w:r>
      <w:r w:rsidRPr="008A697A">
        <w:rPr>
          <w:spacing w:val="2"/>
          <w:sz w:val="28"/>
          <w:szCs w:val="28"/>
        </w:rPr>
        <w:t>т</w:t>
      </w:r>
      <w:r w:rsidRPr="008A697A">
        <w:rPr>
          <w:sz w:val="28"/>
          <w:szCs w:val="28"/>
        </w:rPr>
        <w:t>у ко</w:t>
      </w:r>
      <w:r w:rsidRPr="008A697A">
        <w:rPr>
          <w:spacing w:val="1"/>
          <w:sz w:val="28"/>
          <w:szCs w:val="28"/>
        </w:rPr>
        <w:t>м</w:t>
      </w:r>
      <w:r w:rsidRPr="008A697A">
        <w:rPr>
          <w:spacing w:val="3"/>
          <w:sz w:val="28"/>
          <w:szCs w:val="28"/>
        </w:rPr>
        <w:t>м</w:t>
      </w:r>
      <w:r w:rsidRPr="008A697A">
        <w:rPr>
          <w:spacing w:val="-4"/>
          <w:sz w:val="28"/>
          <w:szCs w:val="28"/>
        </w:rPr>
        <w:t>у</w:t>
      </w:r>
      <w:r w:rsidRPr="008A697A">
        <w:rPr>
          <w:sz w:val="28"/>
          <w:szCs w:val="28"/>
        </w:rPr>
        <w:t>наль</w:t>
      </w:r>
      <w:r w:rsidRPr="008A697A">
        <w:rPr>
          <w:spacing w:val="1"/>
          <w:sz w:val="28"/>
          <w:szCs w:val="28"/>
        </w:rPr>
        <w:t>н</w:t>
      </w:r>
      <w:r w:rsidRPr="008A697A">
        <w:rPr>
          <w:sz w:val="28"/>
          <w:szCs w:val="28"/>
        </w:rPr>
        <w:t>ых</w:t>
      </w:r>
      <w:r w:rsidR="00F17EAF" w:rsidRPr="008A697A">
        <w:rPr>
          <w:sz w:val="28"/>
          <w:szCs w:val="28"/>
        </w:rPr>
        <w:t xml:space="preserve">  </w:t>
      </w:r>
      <w:r w:rsidRPr="008A697A">
        <w:rPr>
          <w:spacing w:val="-4"/>
          <w:sz w:val="28"/>
          <w:szCs w:val="28"/>
        </w:rPr>
        <w:t>у</w:t>
      </w:r>
      <w:r w:rsidRPr="008A697A">
        <w:rPr>
          <w:sz w:val="28"/>
          <w:szCs w:val="28"/>
        </w:rPr>
        <w:t>с</w:t>
      </w:r>
      <w:r w:rsidRPr="008A697A">
        <w:rPr>
          <w:spacing w:val="5"/>
          <w:sz w:val="28"/>
          <w:szCs w:val="28"/>
        </w:rPr>
        <w:t>л</w:t>
      </w:r>
      <w:r w:rsidRPr="008A697A">
        <w:rPr>
          <w:spacing w:val="-4"/>
          <w:sz w:val="28"/>
          <w:szCs w:val="28"/>
        </w:rPr>
        <w:t>у</w:t>
      </w:r>
      <w:r w:rsidRPr="008A697A">
        <w:rPr>
          <w:sz w:val="28"/>
          <w:szCs w:val="28"/>
        </w:rPr>
        <w:t>г,</w:t>
      </w:r>
      <w:r w:rsidR="00F17EAF" w:rsidRPr="008A697A">
        <w:rPr>
          <w:sz w:val="28"/>
          <w:szCs w:val="28"/>
        </w:rPr>
        <w:t xml:space="preserve"> </w:t>
      </w:r>
      <w:r w:rsidRPr="008A697A">
        <w:rPr>
          <w:sz w:val="28"/>
          <w:szCs w:val="28"/>
        </w:rPr>
        <w:t>о</w:t>
      </w:r>
      <w:r w:rsidRPr="008A697A">
        <w:rPr>
          <w:spacing w:val="3"/>
          <w:sz w:val="28"/>
          <w:szCs w:val="28"/>
        </w:rPr>
        <w:t>с</w:t>
      </w:r>
      <w:r w:rsidRPr="008A697A">
        <w:rPr>
          <w:spacing w:val="-3"/>
          <w:sz w:val="28"/>
          <w:szCs w:val="28"/>
        </w:rPr>
        <w:t>у</w:t>
      </w:r>
      <w:r w:rsidRPr="008A697A">
        <w:rPr>
          <w:spacing w:val="1"/>
          <w:sz w:val="28"/>
          <w:szCs w:val="28"/>
        </w:rPr>
        <w:t>щ</w:t>
      </w:r>
      <w:r w:rsidRPr="008A697A">
        <w:rPr>
          <w:sz w:val="28"/>
          <w:szCs w:val="28"/>
        </w:rPr>
        <w:t>е</w:t>
      </w:r>
      <w:r w:rsidRPr="008A697A">
        <w:rPr>
          <w:spacing w:val="-1"/>
          <w:sz w:val="28"/>
          <w:szCs w:val="28"/>
        </w:rPr>
        <w:t>с</w:t>
      </w:r>
      <w:r w:rsidRPr="008A697A">
        <w:rPr>
          <w:sz w:val="28"/>
          <w:szCs w:val="28"/>
        </w:rPr>
        <w:t>твля</w:t>
      </w:r>
      <w:r w:rsidRPr="008A697A">
        <w:rPr>
          <w:spacing w:val="-1"/>
          <w:sz w:val="28"/>
          <w:szCs w:val="28"/>
        </w:rPr>
        <w:t>е</w:t>
      </w:r>
      <w:r w:rsidRPr="008A697A">
        <w:rPr>
          <w:spacing w:val="1"/>
          <w:sz w:val="28"/>
          <w:szCs w:val="28"/>
        </w:rPr>
        <w:t>мы</w:t>
      </w:r>
      <w:r w:rsidRPr="008A697A">
        <w:rPr>
          <w:sz w:val="28"/>
          <w:szCs w:val="28"/>
        </w:rPr>
        <w:t>х</w:t>
      </w:r>
      <w:r w:rsidR="00F17EAF" w:rsidRPr="008A697A">
        <w:rPr>
          <w:sz w:val="28"/>
          <w:szCs w:val="28"/>
        </w:rPr>
        <w:t xml:space="preserve"> </w:t>
      </w:r>
      <w:r w:rsidRPr="008A697A">
        <w:rPr>
          <w:sz w:val="28"/>
          <w:szCs w:val="28"/>
        </w:rPr>
        <w:t>из</w:t>
      </w:r>
      <w:r w:rsidR="00F17EAF" w:rsidRPr="008A697A">
        <w:rPr>
          <w:sz w:val="28"/>
          <w:szCs w:val="28"/>
        </w:rPr>
        <w:t xml:space="preserve"> </w:t>
      </w:r>
      <w:r w:rsidRPr="008A697A">
        <w:rPr>
          <w:sz w:val="28"/>
          <w:szCs w:val="28"/>
        </w:rPr>
        <w:t>м</w:t>
      </w:r>
      <w:r w:rsidRPr="008A697A">
        <w:rPr>
          <w:spacing w:val="-1"/>
          <w:sz w:val="28"/>
          <w:szCs w:val="28"/>
        </w:rPr>
        <w:t>ес</w:t>
      </w:r>
      <w:r w:rsidRPr="008A697A">
        <w:rPr>
          <w:sz w:val="28"/>
          <w:szCs w:val="28"/>
        </w:rPr>
        <w:t>т</w:t>
      </w:r>
      <w:r w:rsidRPr="008A697A">
        <w:rPr>
          <w:spacing w:val="1"/>
          <w:sz w:val="28"/>
          <w:szCs w:val="28"/>
        </w:rPr>
        <w:t>н</w:t>
      </w:r>
      <w:r w:rsidRPr="008A697A">
        <w:rPr>
          <w:sz w:val="28"/>
          <w:szCs w:val="28"/>
        </w:rPr>
        <w:t>ых</w:t>
      </w:r>
      <w:r w:rsidR="00F17EAF" w:rsidRPr="008A697A">
        <w:rPr>
          <w:sz w:val="28"/>
          <w:szCs w:val="28"/>
        </w:rPr>
        <w:t xml:space="preserve"> </w:t>
      </w:r>
      <w:r w:rsidRPr="008A697A">
        <w:rPr>
          <w:sz w:val="28"/>
          <w:szCs w:val="28"/>
        </w:rPr>
        <w:t>б</w:t>
      </w:r>
      <w:r w:rsidRPr="008A697A">
        <w:rPr>
          <w:spacing w:val="1"/>
          <w:sz w:val="28"/>
          <w:szCs w:val="28"/>
        </w:rPr>
        <w:t>ю</w:t>
      </w:r>
      <w:r w:rsidRPr="008A697A">
        <w:rPr>
          <w:sz w:val="28"/>
          <w:szCs w:val="28"/>
        </w:rPr>
        <w:t>джетов</w:t>
      </w:r>
      <w:r w:rsidR="00F17EAF" w:rsidRPr="008A697A">
        <w:rPr>
          <w:sz w:val="28"/>
          <w:szCs w:val="28"/>
        </w:rPr>
        <w:t xml:space="preserve">, </w:t>
      </w:r>
      <w:r w:rsidRPr="008A697A">
        <w:rPr>
          <w:sz w:val="28"/>
          <w:szCs w:val="28"/>
        </w:rPr>
        <w:t>а</w:t>
      </w:r>
      <w:r w:rsidR="00F17EAF" w:rsidRPr="008A697A">
        <w:rPr>
          <w:sz w:val="28"/>
          <w:szCs w:val="28"/>
        </w:rPr>
        <w:t xml:space="preserve"> </w:t>
      </w:r>
      <w:r w:rsidRPr="008A697A">
        <w:rPr>
          <w:sz w:val="28"/>
          <w:szCs w:val="28"/>
        </w:rPr>
        <w:t>также</w:t>
      </w:r>
      <w:r w:rsidR="00F17EAF" w:rsidRPr="008A697A">
        <w:rPr>
          <w:sz w:val="28"/>
          <w:szCs w:val="28"/>
        </w:rPr>
        <w:t xml:space="preserve"> </w:t>
      </w:r>
      <w:r w:rsidRPr="008A697A">
        <w:rPr>
          <w:spacing w:val="2"/>
          <w:sz w:val="28"/>
          <w:szCs w:val="28"/>
        </w:rPr>
        <w:t>р</w:t>
      </w:r>
      <w:r w:rsidRPr="008A697A">
        <w:rPr>
          <w:sz w:val="28"/>
          <w:szCs w:val="28"/>
        </w:rPr>
        <w:t>а</w:t>
      </w:r>
      <w:r w:rsidRPr="008A697A">
        <w:rPr>
          <w:spacing w:val="-1"/>
          <w:sz w:val="28"/>
          <w:szCs w:val="28"/>
        </w:rPr>
        <w:t>с</w:t>
      </w:r>
      <w:r w:rsidRPr="008A697A">
        <w:rPr>
          <w:spacing w:val="1"/>
          <w:sz w:val="28"/>
          <w:szCs w:val="28"/>
        </w:rPr>
        <w:t>х</w:t>
      </w:r>
      <w:r w:rsidRPr="008A697A">
        <w:rPr>
          <w:sz w:val="28"/>
          <w:szCs w:val="28"/>
        </w:rPr>
        <w:t>одов</w:t>
      </w:r>
      <w:r w:rsidR="00F17EAF" w:rsidRPr="008A697A">
        <w:rPr>
          <w:sz w:val="28"/>
          <w:szCs w:val="28"/>
        </w:rPr>
        <w:t xml:space="preserve"> </w:t>
      </w:r>
      <w:r w:rsidRPr="008A697A">
        <w:rPr>
          <w:spacing w:val="1"/>
          <w:sz w:val="28"/>
          <w:szCs w:val="28"/>
        </w:rPr>
        <w:t>п</w:t>
      </w:r>
      <w:r w:rsidRPr="008A697A">
        <w:rPr>
          <w:sz w:val="28"/>
          <w:szCs w:val="28"/>
        </w:rPr>
        <w:t>о</w:t>
      </w:r>
      <w:r w:rsidR="00F17EAF" w:rsidRPr="008A697A">
        <w:rPr>
          <w:sz w:val="28"/>
          <w:szCs w:val="28"/>
        </w:rPr>
        <w:t xml:space="preserve"> </w:t>
      </w:r>
      <w:r w:rsidRPr="008A697A">
        <w:rPr>
          <w:spacing w:val="-6"/>
          <w:sz w:val="28"/>
          <w:szCs w:val="28"/>
        </w:rPr>
        <w:t>у</w:t>
      </w:r>
      <w:r w:rsidRPr="008A697A">
        <w:rPr>
          <w:spacing w:val="1"/>
          <w:sz w:val="28"/>
          <w:szCs w:val="28"/>
        </w:rPr>
        <w:t>х</w:t>
      </w:r>
      <w:r w:rsidRPr="008A697A">
        <w:rPr>
          <w:sz w:val="28"/>
          <w:szCs w:val="28"/>
        </w:rPr>
        <w:t>о</w:t>
      </w:r>
      <w:r w:rsidRPr="008A697A">
        <w:rPr>
          <w:spacing w:val="5"/>
          <w:sz w:val="28"/>
          <w:szCs w:val="28"/>
        </w:rPr>
        <w:t>д</w:t>
      </w:r>
      <w:r w:rsidRPr="008A697A">
        <w:rPr>
          <w:sz w:val="28"/>
          <w:szCs w:val="28"/>
        </w:rPr>
        <w:t>у</w:t>
      </w:r>
      <w:r w:rsidR="00F17EAF" w:rsidRPr="008A697A">
        <w:rPr>
          <w:sz w:val="28"/>
          <w:szCs w:val="28"/>
        </w:rPr>
        <w:t xml:space="preserve"> </w:t>
      </w:r>
      <w:r w:rsidRPr="008A697A">
        <w:rPr>
          <w:sz w:val="28"/>
          <w:szCs w:val="28"/>
        </w:rPr>
        <w:t>и</w:t>
      </w:r>
      <w:r w:rsidR="00F17EAF" w:rsidRPr="008A697A">
        <w:rPr>
          <w:sz w:val="28"/>
          <w:szCs w:val="28"/>
        </w:rPr>
        <w:t xml:space="preserve"> </w:t>
      </w:r>
      <w:r w:rsidRPr="008A697A">
        <w:rPr>
          <w:spacing w:val="1"/>
          <w:sz w:val="28"/>
          <w:szCs w:val="28"/>
        </w:rPr>
        <w:t>п</w:t>
      </w:r>
      <w:r w:rsidRPr="008A697A">
        <w:rPr>
          <w:sz w:val="28"/>
          <w:szCs w:val="28"/>
        </w:rPr>
        <w:t>р</w:t>
      </w:r>
      <w:r w:rsidRPr="008A697A">
        <w:rPr>
          <w:spacing w:val="1"/>
          <w:sz w:val="28"/>
          <w:szCs w:val="28"/>
        </w:rPr>
        <w:t>и</w:t>
      </w:r>
      <w:r w:rsidRPr="008A697A">
        <w:rPr>
          <w:sz w:val="28"/>
          <w:szCs w:val="28"/>
        </w:rPr>
        <w:t>с</w:t>
      </w:r>
      <w:r w:rsidRPr="008A697A">
        <w:rPr>
          <w:spacing w:val="-1"/>
          <w:sz w:val="28"/>
          <w:szCs w:val="28"/>
        </w:rPr>
        <w:t>м</w:t>
      </w:r>
      <w:r w:rsidRPr="008A697A">
        <w:rPr>
          <w:sz w:val="28"/>
          <w:szCs w:val="28"/>
        </w:rPr>
        <w:t>от</w:t>
      </w:r>
      <w:r w:rsidRPr="008A697A">
        <w:rPr>
          <w:spacing w:val="4"/>
          <w:sz w:val="28"/>
          <w:szCs w:val="28"/>
        </w:rPr>
        <w:t>р</w:t>
      </w:r>
      <w:r w:rsidRPr="008A697A">
        <w:rPr>
          <w:sz w:val="28"/>
          <w:szCs w:val="28"/>
        </w:rPr>
        <w:t>у</w:t>
      </w:r>
      <w:r w:rsidR="00F17EAF" w:rsidRPr="008A697A">
        <w:rPr>
          <w:sz w:val="28"/>
          <w:szCs w:val="28"/>
        </w:rPr>
        <w:t xml:space="preserve"> </w:t>
      </w:r>
      <w:r w:rsidRPr="008A697A">
        <w:rPr>
          <w:spacing w:val="1"/>
          <w:sz w:val="28"/>
          <w:szCs w:val="28"/>
        </w:rPr>
        <w:t>з</w:t>
      </w:r>
      <w:r w:rsidRPr="008A697A">
        <w:rPr>
          <w:sz w:val="28"/>
          <w:szCs w:val="28"/>
        </w:rPr>
        <w:t>а детьми,</w:t>
      </w:r>
      <w:r w:rsidR="00F17EAF" w:rsidRPr="008A697A">
        <w:rPr>
          <w:sz w:val="28"/>
          <w:szCs w:val="28"/>
        </w:rPr>
        <w:t xml:space="preserve"> </w:t>
      </w:r>
      <w:r w:rsidRPr="008A697A">
        <w:rPr>
          <w:sz w:val="28"/>
          <w:szCs w:val="28"/>
        </w:rPr>
        <w:t>о</w:t>
      </w:r>
      <w:r w:rsidRPr="008A697A">
        <w:rPr>
          <w:spacing w:val="1"/>
          <w:sz w:val="28"/>
          <w:szCs w:val="28"/>
        </w:rPr>
        <w:t>с</w:t>
      </w:r>
      <w:r w:rsidRPr="008A697A">
        <w:rPr>
          <w:spacing w:val="-6"/>
          <w:sz w:val="28"/>
          <w:szCs w:val="28"/>
        </w:rPr>
        <w:t>у</w:t>
      </w:r>
      <w:r w:rsidRPr="008A697A">
        <w:rPr>
          <w:spacing w:val="1"/>
          <w:sz w:val="28"/>
          <w:szCs w:val="28"/>
        </w:rPr>
        <w:t>щ</w:t>
      </w:r>
      <w:r w:rsidRPr="008A697A">
        <w:rPr>
          <w:sz w:val="28"/>
          <w:szCs w:val="28"/>
        </w:rPr>
        <w:t>е</w:t>
      </w:r>
      <w:r w:rsidRPr="008A697A">
        <w:rPr>
          <w:spacing w:val="-1"/>
          <w:sz w:val="28"/>
          <w:szCs w:val="28"/>
        </w:rPr>
        <w:t>с</w:t>
      </w:r>
      <w:r w:rsidRPr="008A697A">
        <w:rPr>
          <w:sz w:val="28"/>
          <w:szCs w:val="28"/>
        </w:rPr>
        <w:t>твля</w:t>
      </w:r>
      <w:r w:rsidRPr="008A697A">
        <w:rPr>
          <w:spacing w:val="1"/>
          <w:sz w:val="28"/>
          <w:szCs w:val="28"/>
        </w:rPr>
        <w:t>ем</w:t>
      </w:r>
      <w:r w:rsidRPr="008A697A">
        <w:rPr>
          <w:sz w:val="28"/>
          <w:szCs w:val="28"/>
        </w:rPr>
        <w:t>ых</w:t>
      </w:r>
      <w:r w:rsidR="00F17EAF" w:rsidRPr="008A697A">
        <w:rPr>
          <w:sz w:val="28"/>
          <w:szCs w:val="28"/>
        </w:rPr>
        <w:t xml:space="preserve"> </w:t>
      </w:r>
      <w:r w:rsidRPr="008A697A">
        <w:rPr>
          <w:spacing w:val="1"/>
          <w:sz w:val="28"/>
          <w:szCs w:val="28"/>
        </w:rPr>
        <w:t>и</w:t>
      </w:r>
      <w:r w:rsidRPr="008A697A">
        <w:rPr>
          <w:sz w:val="28"/>
          <w:szCs w:val="28"/>
        </w:rPr>
        <w:t>з</w:t>
      </w:r>
      <w:r w:rsidR="00F17EAF" w:rsidRPr="008A697A">
        <w:rPr>
          <w:sz w:val="28"/>
          <w:szCs w:val="28"/>
        </w:rPr>
        <w:t xml:space="preserve"> </w:t>
      </w:r>
      <w:r w:rsidRPr="008A697A">
        <w:rPr>
          <w:sz w:val="28"/>
          <w:szCs w:val="28"/>
        </w:rPr>
        <w:t>ме</w:t>
      </w:r>
      <w:r w:rsidRPr="008A697A">
        <w:rPr>
          <w:spacing w:val="-1"/>
          <w:sz w:val="28"/>
          <w:szCs w:val="28"/>
        </w:rPr>
        <w:t>с</w:t>
      </w:r>
      <w:r w:rsidRPr="008A697A">
        <w:rPr>
          <w:sz w:val="28"/>
          <w:szCs w:val="28"/>
        </w:rPr>
        <w:t>тных</w:t>
      </w:r>
      <w:r w:rsidR="00F17EAF" w:rsidRPr="008A697A">
        <w:rPr>
          <w:sz w:val="28"/>
          <w:szCs w:val="28"/>
        </w:rPr>
        <w:t xml:space="preserve"> </w:t>
      </w:r>
      <w:r w:rsidRPr="008A697A">
        <w:rPr>
          <w:sz w:val="28"/>
          <w:szCs w:val="28"/>
        </w:rPr>
        <w:t>б</w:t>
      </w:r>
      <w:r w:rsidRPr="008A697A">
        <w:rPr>
          <w:spacing w:val="1"/>
          <w:sz w:val="28"/>
          <w:szCs w:val="28"/>
        </w:rPr>
        <w:t>ю</w:t>
      </w:r>
      <w:r w:rsidRPr="008A697A">
        <w:rPr>
          <w:sz w:val="28"/>
          <w:szCs w:val="28"/>
        </w:rPr>
        <w:t>дже</w:t>
      </w:r>
      <w:r w:rsidRPr="008A697A">
        <w:rPr>
          <w:spacing w:val="-2"/>
          <w:sz w:val="28"/>
          <w:szCs w:val="28"/>
        </w:rPr>
        <w:t>т</w:t>
      </w:r>
      <w:r w:rsidRPr="008A697A">
        <w:rPr>
          <w:sz w:val="28"/>
          <w:szCs w:val="28"/>
        </w:rPr>
        <w:t>ов</w:t>
      </w:r>
      <w:r w:rsidR="00F17EAF" w:rsidRPr="008A697A">
        <w:rPr>
          <w:sz w:val="28"/>
          <w:szCs w:val="28"/>
        </w:rPr>
        <w:t xml:space="preserve"> </w:t>
      </w:r>
      <w:r w:rsidRPr="008A697A">
        <w:rPr>
          <w:spacing w:val="1"/>
          <w:sz w:val="28"/>
          <w:szCs w:val="28"/>
        </w:rPr>
        <w:t>и</w:t>
      </w:r>
      <w:r w:rsidRPr="008A697A">
        <w:rPr>
          <w:sz w:val="28"/>
          <w:szCs w:val="28"/>
        </w:rPr>
        <w:t>ли</w:t>
      </w:r>
      <w:r w:rsidR="00F17EAF" w:rsidRPr="008A697A">
        <w:rPr>
          <w:sz w:val="28"/>
          <w:szCs w:val="28"/>
        </w:rPr>
        <w:t xml:space="preserve"> </w:t>
      </w:r>
      <w:r w:rsidRPr="008A697A">
        <w:rPr>
          <w:spacing w:val="1"/>
          <w:sz w:val="28"/>
          <w:szCs w:val="28"/>
        </w:rPr>
        <w:t>з</w:t>
      </w:r>
      <w:r w:rsidRPr="008A697A">
        <w:rPr>
          <w:sz w:val="28"/>
          <w:szCs w:val="28"/>
        </w:rPr>
        <w:t>а</w:t>
      </w:r>
      <w:r w:rsidR="00F17EAF" w:rsidRPr="008A697A">
        <w:rPr>
          <w:sz w:val="28"/>
          <w:szCs w:val="28"/>
        </w:rPr>
        <w:t xml:space="preserve"> </w:t>
      </w:r>
      <w:r w:rsidRPr="008A697A">
        <w:rPr>
          <w:sz w:val="28"/>
          <w:szCs w:val="28"/>
        </w:rPr>
        <w:t>сч</w:t>
      </w:r>
      <w:r w:rsidRPr="008A697A">
        <w:rPr>
          <w:spacing w:val="-1"/>
          <w:sz w:val="28"/>
          <w:szCs w:val="28"/>
        </w:rPr>
        <w:t>е</w:t>
      </w:r>
      <w:r w:rsidRPr="008A697A">
        <w:rPr>
          <w:sz w:val="28"/>
          <w:szCs w:val="28"/>
        </w:rPr>
        <w:t>т</w:t>
      </w:r>
      <w:r w:rsidR="00F17EAF" w:rsidRPr="008A697A">
        <w:rPr>
          <w:sz w:val="28"/>
          <w:szCs w:val="28"/>
        </w:rPr>
        <w:t xml:space="preserve"> </w:t>
      </w:r>
      <w:r w:rsidRPr="008A697A">
        <w:rPr>
          <w:sz w:val="28"/>
          <w:szCs w:val="28"/>
        </w:rPr>
        <w:t>родит</w:t>
      </w:r>
      <w:r w:rsidRPr="008A697A">
        <w:rPr>
          <w:spacing w:val="-1"/>
          <w:sz w:val="28"/>
          <w:szCs w:val="28"/>
        </w:rPr>
        <w:t>е</w:t>
      </w:r>
      <w:r w:rsidRPr="008A697A">
        <w:rPr>
          <w:sz w:val="28"/>
          <w:szCs w:val="28"/>
        </w:rPr>
        <w:t>л</w:t>
      </w:r>
      <w:r w:rsidRPr="008A697A">
        <w:rPr>
          <w:spacing w:val="-1"/>
          <w:sz w:val="28"/>
          <w:szCs w:val="28"/>
        </w:rPr>
        <w:t>ьс</w:t>
      </w:r>
      <w:r w:rsidRPr="008A697A">
        <w:rPr>
          <w:sz w:val="28"/>
          <w:szCs w:val="28"/>
        </w:rPr>
        <w:t>кой</w:t>
      </w:r>
      <w:r w:rsidR="00F17EAF" w:rsidRPr="008A697A">
        <w:rPr>
          <w:sz w:val="28"/>
          <w:szCs w:val="28"/>
        </w:rPr>
        <w:t xml:space="preserve"> </w:t>
      </w:r>
      <w:r w:rsidRPr="008A697A">
        <w:rPr>
          <w:sz w:val="28"/>
          <w:szCs w:val="28"/>
        </w:rPr>
        <w:t>платы,</w:t>
      </w:r>
      <w:r w:rsidR="00F17EAF" w:rsidRPr="008A697A">
        <w:rPr>
          <w:sz w:val="28"/>
          <w:szCs w:val="28"/>
        </w:rPr>
        <w:t xml:space="preserve"> </w:t>
      </w:r>
      <w:r w:rsidRPr="008A697A">
        <w:rPr>
          <w:spacing w:val="-3"/>
          <w:sz w:val="28"/>
          <w:szCs w:val="28"/>
        </w:rPr>
        <w:t>у</w:t>
      </w:r>
      <w:r w:rsidRPr="008A697A">
        <w:rPr>
          <w:spacing w:val="-1"/>
          <w:sz w:val="28"/>
          <w:szCs w:val="28"/>
        </w:rPr>
        <w:t>с</w:t>
      </w:r>
      <w:r w:rsidRPr="008A697A">
        <w:rPr>
          <w:sz w:val="28"/>
          <w:szCs w:val="28"/>
        </w:rPr>
        <w:t>т</w:t>
      </w:r>
      <w:r w:rsidRPr="008A697A">
        <w:rPr>
          <w:spacing w:val="-1"/>
          <w:sz w:val="28"/>
          <w:szCs w:val="28"/>
        </w:rPr>
        <w:t>а</w:t>
      </w:r>
      <w:r w:rsidRPr="008A697A">
        <w:rPr>
          <w:sz w:val="28"/>
          <w:szCs w:val="28"/>
        </w:rPr>
        <w:t>новле</w:t>
      </w:r>
      <w:r w:rsidRPr="008A697A">
        <w:rPr>
          <w:spacing w:val="2"/>
          <w:sz w:val="28"/>
          <w:szCs w:val="28"/>
        </w:rPr>
        <w:t>н</w:t>
      </w:r>
      <w:r w:rsidRPr="008A697A">
        <w:rPr>
          <w:spacing w:val="1"/>
          <w:sz w:val="28"/>
          <w:szCs w:val="28"/>
        </w:rPr>
        <w:t>н</w:t>
      </w:r>
      <w:r w:rsidRPr="008A697A">
        <w:rPr>
          <w:sz w:val="28"/>
          <w:szCs w:val="28"/>
        </w:rPr>
        <w:t xml:space="preserve">ой </w:t>
      </w:r>
      <w:r w:rsidRPr="008A697A">
        <w:rPr>
          <w:spacing w:val="-4"/>
          <w:sz w:val="28"/>
          <w:szCs w:val="28"/>
        </w:rPr>
        <w:t>у</w:t>
      </w:r>
      <w:r w:rsidRPr="008A697A">
        <w:rPr>
          <w:sz w:val="28"/>
          <w:szCs w:val="28"/>
        </w:rPr>
        <w:t>ч</w:t>
      </w:r>
      <w:r w:rsidRPr="008A697A">
        <w:rPr>
          <w:spacing w:val="2"/>
          <w:sz w:val="28"/>
          <w:szCs w:val="28"/>
        </w:rPr>
        <w:t>р</w:t>
      </w:r>
      <w:r w:rsidRPr="008A697A">
        <w:rPr>
          <w:sz w:val="28"/>
          <w:szCs w:val="28"/>
        </w:rPr>
        <w:t>ед</w:t>
      </w:r>
      <w:r w:rsidRPr="008A697A">
        <w:rPr>
          <w:spacing w:val="1"/>
          <w:sz w:val="28"/>
          <w:szCs w:val="28"/>
        </w:rPr>
        <w:t>и</w:t>
      </w:r>
      <w:r w:rsidRPr="008A697A">
        <w:rPr>
          <w:sz w:val="28"/>
          <w:szCs w:val="28"/>
        </w:rPr>
        <w:t>тел</w:t>
      </w:r>
      <w:r w:rsidRPr="008A697A">
        <w:rPr>
          <w:spacing w:val="-1"/>
          <w:sz w:val="28"/>
          <w:szCs w:val="28"/>
        </w:rPr>
        <w:t>е</w:t>
      </w:r>
      <w:r w:rsidRPr="008A697A">
        <w:rPr>
          <w:sz w:val="28"/>
          <w:szCs w:val="28"/>
        </w:rPr>
        <w:t xml:space="preserve">м  </w:t>
      </w:r>
      <w:r w:rsidRPr="008A697A">
        <w:rPr>
          <w:sz w:val="28"/>
          <w:szCs w:val="28"/>
        </w:rPr>
        <w:lastRenderedPageBreak/>
        <w:t>ор</w:t>
      </w:r>
      <w:r w:rsidRPr="008A697A">
        <w:rPr>
          <w:spacing w:val="2"/>
          <w:sz w:val="28"/>
          <w:szCs w:val="28"/>
        </w:rPr>
        <w:t>г</w:t>
      </w:r>
      <w:r w:rsidRPr="008A697A">
        <w:rPr>
          <w:sz w:val="28"/>
          <w:szCs w:val="28"/>
        </w:rPr>
        <w:t>ан</w:t>
      </w:r>
      <w:r w:rsidRPr="008A697A">
        <w:rPr>
          <w:spacing w:val="1"/>
          <w:sz w:val="28"/>
          <w:szCs w:val="28"/>
        </w:rPr>
        <w:t>и</w:t>
      </w:r>
      <w:r w:rsidRPr="008A697A">
        <w:rPr>
          <w:spacing w:val="-1"/>
          <w:sz w:val="28"/>
          <w:szCs w:val="28"/>
        </w:rPr>
        <w:t>за</w:t>
      </w:r>
      <w:r w:rsidRPr="008A697A">
        <w:rPr>
          <w:sz w:val="28"/>
          <w:szCs w:val="28"/>
        </w:rPr>
        <w:t>ц</w:t>
      </w:r>
      <w:r w:rsidRPr="008A697A">
        <w:rPr>
          <w:spacing w:val="1"/>
          <w:sz w:val="28"/>
          <w:szCs w:val="28"/>
        </w:rPr>
        <w:t>ии</w:t>
      </w:r>
      <w:r w:rsidRPr="008A697A">
        <w:rPr>
          <w:sz w:val="28"/>
          <w:szCs w:val="28"/>
        </w:rPr>
        <w:t>,</w:t>
      </w:r>
      <w:r w:rsidRPr="008A697A">
        <w:rPr>
          <w:sz w:val="28"/>
          <w:szCs w:val="28"/>
        </w:rPr>
        <w:tab/>
        <w:t xml:space="preserve"> ре</w:t>
      </w:r>
      <w:r w:rsidRPr="008A697A">
        <w:rPr>
          <w:spacing w:val="-1"/>
          <w:sz w:val="28"/>
          <w:szCs w:val="28"/>
        </w:rPr>
        <w:t>а</w:t>
      </w:r>
      <w:r w:rsidRPr="008A697A">
        <w:rPr>
          <w:sz w:val="28"/>
          <w:szCs w:val="28"/>
        </w:rPr>
        <w:t>ли</w:t>
      </w:r>
      <w:r w:rsidRPr="008A697A">
        <w:rPr>
          <w:spacing w:val="3"/>
          <w:sz w:val="28"/>
          <w:szCs w:val="28"/>
        </w:rPr>
        <w:t>з</w:t>
      </w:r>
      <w:r w:rsidRPr="008A697A">
        <w:rPr>
          <w:spacing w:val="-6"/>
          <w:sz w:val="28"/>
          <w:szCs w:val="28"/>
        </w:rPr>
        <w:t>у</w:t>
      </w:r>
      <w:r w:rsidRPr="008A697A">
        <w:rPr>
          <w:sz w:val="28"/>
          <w:szCs w:val="28"/>
        </w:rPr>
        <w:t>юще</w:t>
      </w:r>
      <w:r w:rsidRPr="008A697A">
        <w:rPr>
          <w:spacing w:val="-1"/>
          <w:sz w:val="28"/>
          <w:szCs w:val="28"/>
        </w:rPr>
        <w:t xml:space="preserve">й </w:t>
      </w:r>
      <w:r w:rsidRPr="008A697A">
        <w:rPr>
          <w:sz w:val="28"/>
          <w:szCs w:val="28"/>
        </w:rPr>
        <w:t>образов</w:t>
      </w:r>
      <w:r w:rsidRPr="008A697A">
        <w:rPr>
          <w:spacing w:val="-1"/>
          <w:sz w:val="28"/>
          <w:szCs w:val="28"/>
        </w:rPr>
        <w:t>а</w:t>
      </w:r>
      <w:r w:rsidRPr="008A697A">
        <w:rPr>
          <w:sz w:val="28"/>
          <w:szCs w:val="28"/>
        </w:rPr>
        <w:t>тель</w:t>
      </w:r>
      <w:r w:rsidRPr="008A697A">
        <w:rPr>
          <w:spacing w:val="3"/>
          <w:sz w:val="28"/>
          <w:szCs w:val="28"/>
        </w:rPr>
        <w:t>н</w:t>
      </w:r>
      <w:r w:rsidRPr="008A697A">
        <w:rPr>
          <w:spacing w:val="-4"/>
          <w:sz w:val="28"/>
          <w:szCs w:val="28"/>
        </w:rPr>
        <w:t>у</w:t>
      </w:r>
      <w:r w:rsidRPr="008A697A">
        <w:rPr>
          <w:sz w:val="28"/>
          <w:szCs w:val="28"/>
        </w:rPr>
        <w:t>ю програм</w:t>
      </w:r>
      <w:r w:rsidRPr="008A697A">
        <w:rPr>
          <w:spacing w:val="3"/>
          <w:sz w:val="28"/>
          <w:szCs w:val="28"/>
        </w:rPr>
        <w:t>му</w:t>
      </w:r>
      <w:r w:rsidRPr="008A697A">
        <w:rPr>
          <w:sz w:val="28"/>
          <w:szCs w:val="28"/>
        </w:rPr>
        <w:t xml:space="preserve"> дош</w:t>
      </w:r>
      <w:r w:rsidRPr="008A697A">
        <w:rPr>
          <w:spacing w:val="1"/>
          <w:sz w:val="28"/>
          <w:szCs w:val="28"/>
        </w:rPr>
        <w:t>к</w:t>
      </w:r>
      <w:r w:rsidRPr="008A697A">
        <w:rPr>
          <w:sz w:val="28"/>
          <w:szCs w:val="28"/>
        </w:rPr>
        <w:t>оль</w:t>
      </w:r>
      <w:r w:rsidRPr="008A697A">
        <w:rPr>
          <w:spacing w:val="1"/>
          <w:sz w:val="28"/>
          <w:szCs w:val="28"/>
        </w:rPr>
        <w:t>н</w:t>
      </w:r>
      <w:r w:rsidRPr="008A697A">
        <w:rPr>
          <w:sz w:val="28"/>
          <w:szCs w:val="28"/>
        </w:rPr>
        <w:t>ого образов</w:t>
      </w:r>
      <w:r w:rsidRPr="008A697A">
        <w:rPr>
          <w:spacing w:val="-1"/>
          <w:sz w:val="28"/>
          <w:szCs w:val="28"/>
        </w:rPr>
        <w:t>а</w:t>
      </w:r>
      <w:r w:rsidRPr="008A697A">
        <w:rPr>
          <w:sz w:val="28"/>
          <w:szCs w:val="28"/>
        </w:rPr>
        <w:t>н</w:t>
      </w:r>
      <w:r w:rsidRPr="008A697A">
        <w:rPr>
          <w:spacing w:val="1"/>
          <w:sz w:val="28"/>
          <w:szCs w:val="28"/>
        </w:rPr>
        <w:t>и</w:t>
      </w:r>
      <w:r w:rsidRPr="008A697A">
        <w:rPr>
          <w:sz w:val="28"/>
          <w:szCs w:val="28"/>
        </w:rPr>
        <w:t>я).</w:t>
      </w:r>
    </w:p>
    <w:p w:rsidR="00FE1603" w:rsidRPr="0076793F" w:rsidRDefault="0076793F" w:rsidP="00FE1603">
      <w:pPr>
        <w:pStyle w:val="afb"/>
        <w:jc w:val="both"/>
        <w:rPr>
          <w:rFonts w:ascii="Times New Roman" w:hAnsi="Times New Roman"/>
          <w:sz w:val="24"/>
          <w:szCs w:val="24"/>
        </w:rPr>
      </w:pPr>
      <w:r>
        <w:rPr>
          <w:rFonts w:ascii="Times New Roman" w:hAnsi="Times New Roman"/>
          <w:bCs/>
          <w:color w:val="000000"/>
          <w:sz w:val="24"/>
          <w:szCs w:val="24"/>
        </w:rPr>
        <w:t>Комплексная</w:t>
      </w:r>
      <w:r w:rsidR="00FC1F1B" w:rsidRPr="0076793F">
        <w:rPr>
          <w:rFonts w:ascii="Times New Roman" w:hAnsi="Times New Roman"/>
          <w:bCs/>
          <w:color w:val="000000"/>
          <w:sz w:val="24"/>
          <w:szCs w:val="24"/>
        </w:rPr>
        <w:t xml:space="preserve"> образовательная</w:t>
      </w:r>
      <w:r w:rsidRPr="0076793F">
        <w:rPr>
          <w:rFonts w:ascii="Times New Roman" w:hAnsi="Times New Roman"/>
          <w:bCs/>
          <w:color w:val="000000"/>
          <w:sz w:val="24"/>
          <w:szCs w:val="24"/>
        </w:rPr>
        <w:t xml:space="preserve"> </w:t>
      </w:r>
      <w:r w:rsidR="00FC1F1B" w:rsidRPr="0076793F">
        <w:rPr>
          <w:rFonts w:ascii="Times New Roman" w:hAnsi="Times New Roman"/>
          <w:bCs/>
          <w:color w:val="000000"/>
          <w:sz w:val="24"/>
          <w:szCs w:val="24"/>
        </w:rPr>
        <w:t xml:space="preserve">программа дошкольного образования </w:t>
      </w:r>
      <w:r w:rsidR="00FC1F1B" w:rsidRPr="0076793F">
        <w:rPr>
          <w:rFonts w:ascii="Times New Roman" w:hAnsi="Times New Roman"/>
          <w:color w:val="000000"/>
          <w:sz w:val="24"/>
          <w:szCs w:val="24"/>
        </w:rPr>
        <w:t xml:space="preserve">/ </w:t>
      </w:r>
      <w:r w:rsidR="00FE1603" w:rsidRPr="0076793F">
        <w:rPr>
          <w:rFonts w:ascii="Times New Roman" w:hAnsi="Times New Roman"/>
          <w:sz w:val="24"/>
          <w:szCs w:val="24"/>
        </w:rPr>
        <w:t>«Детство» под редакцией Т.И.Бабаевой, А.Г.Гогоберидзе, О.В.Солнцевой – ДЕТСТВО-ПРЕСС – 2017 год</w:t>
      </w:r>
    </w:p>
    <w:tbl>
      <w:tblPr>
        <w:tblW w:w="10065" w:type="dxa"/>
        <w:tblInd w:w="-743" w:type="dxa"/>
        <w:tblLayout w:type="fixed"/>
        <w:tblLook w:val="0000" w:firstRow="0" w:lastRow="0" w:firstColumn="0" w:lastColumn="0" w:noHBand="0" w:noVBand="0"/>
      </w:tblPr>
      <w:tblGrid>
        <w:gridCol w:w="2552"/>
        <w:gridCol w:w="7513"/>
      </w:tblGrid>
      <w:tr w:rsidR="00FC1F1B" w:rsidRPr="00DA365D" w:rsidTr="008D757E">
        <w:tc>
          <w:tcPr>
            <w:tcW w:w="2552" w:type="dxa"/>
            <w:tcBorders>
              <w:top w:val="single" w:sz="4" w:space="0" w:color="000000"/>
              <w:left w:val="single" w:sz="4" w:space="0" w:color="000000"/>
              <w:bottom w:val="single" w:sz="4" w:space="0" w:color="000000"/>
            </w:tcBorders>
            <w:shd w:val="clear" w:color="auto" w:fill="auto"/>
          </w:tcPr>
          <w:p w:rsidR="00FC1F1B" w:rsidRPr="005D42D3" w:rsidRDefault="00FC1F1B" w:rsidP="00682289">
            <w:pPr>
              <w:rPr>
                <w:color w:val="000000"/>
              </w:rPr>
            </w:pPr>
            <w:r w:rsidRPr="005D42D3">
              <w:rPr>
                <w:color w:val="000000"/>
              </w:rPr>
              <w:t>Направления развития</w:t>
            </w:r>
          </w:p>
        </w:tc>
        <w:tc>
          <w:tcPr>
            <w:tcW w:w="7513" w:type="dxa"/>
            <w:tcBorders>
              <w:top w:val="single" w:sz="4" w:space="0" w:color="000000"/>
              <w:left w:val="single" w:sz="4" w:space="0" w:color="000000"/>
              <w:bottom w:val="single" w:sz="4" w:space="0" w:color="000000"/>
              <w:right w:val="single" w:sz="4" w:space="0" w:color="auto"/>
            </w:tcBorders>
            <w:shd w:val="clear" w:color="auto" w:fill="auto"/>
          </w:tcPr>
          <w:p w:rsidR="00FC1F1B" w:rsidRPr="005D42D3" w:rsidRDefault="00FC1F1B" w:rsidP="00682289">
            <w:pPr>
              <w:jc w:val="center"/>
            </w:pPr>
            <w:proofErr w:type="spellStart"/>
            <w:r w:rsidRPr="005D42D3">
              <w:rPr>
                <w:color w:val="000000"/>
              </w:rPr>
              <w:t>Учебно</w:t>
            </w:r>
            <w:proofErr w:type="spellEnd"/>
            <w:r w:rsidRPr="005D42D3">
              <w:rPr>
                <w:color w:val="000000"/>
              </w:rPr>
              <w:t xml:space="preserve"> – методические пособия</w:t>
            </w:r>
          </w:p>
        </w:tc>
      </w:tr>
      <w:tr w:rsidR="00FC1F1B" w:rsidRPr="00DA365D" w:rsidTr="008D757E">
        <w:tc>
          <w:tcPr>
            <w:tcW w:w="2552" w:type="dxa"/>
            <w:tcBorders>
              <w:top w:val="single" w:sz="4" w:space="0" w:color="000000"/>
              <w:left w:val="single" w:sz="4" w:space="0" w:color="000000"/>
              <w:bottom w:val="single" w:sz="4" w:space="0" w:color="000000"/>
            </w:tcBorders>
            <w:shd w:val="clear" w:color="auto" w:fill="auto"/>
          </w:tcPr>
          <w:p w:rsidR="00FC1F1B" w:rsidRPr="00DA365D" w:rsidRDefault="00FC1F1B" w:rsidP="00682289">
            <w:pPr>
              <w:jc w:val="both"/>
              <w:rPr>
                <w:color w:val="000000"/>
              </w:rPr>
            </w:pPr>
            <w:r w:rsidRPr="00DA365D">
              <w:rPr>
                <w:color w:val="000000"/>
              </w:rPr>
              <w:t>Физическое развитие</w:t>
            </w:r>
          </w:p>
        </w:tc>
        <w:tc>
          <w:tcPr>
            <w:tcW w:w="7513" w:type="dxa"/>
            <w:tcBorders>
              <w:top w:val="single" w:sz="4" w:space="0" w:color="000000"/>
              <w:left w:val="single" w:sz="4" w:space="0" w:color="000000"/>
              <w:bottom w:val="single" w:sz="4" w:space="0" w:color="000000"/>
              <w:right w:val="single" w:sz="4" w:space="0" w:color="auto"/>
            </w:tcBorders>
            <w:shd w:val="clear" w:color="auto" w:fill="auto"/>
          </w:tcPr>
          <w:p w:rsidR="00FC1F1B" w:rsidRDefault="00602BED" w:rsidP="00602BED">
            <w:r>
              <w:t>Ю.А.Кириллова</w:t>
            </w:r>
            <w:r w:rsidR="005E3D8D">
              <w:t xml:space="preserve"> </w:t>
            </w:r>
            <w:r>
              <w:t>Парциальная программа физического развития в группе компенсирующей направленности для детей с тяжелыми нарушениями речи</w:t>
            </w:r>
          </w:p>
          <w:p w:rsidR="00602BED" w:rsidRDefault="00602BED" w:rsidP="00602BED">
            <w:r>
              <w:t>М.С.Анисимова Двигательная деятельность</w:t>
            </w:r>
            <w:r w:rsidR="009A143B">
              <w:t xml:space="preserve"> детей в ДОУ. Парциальная программа. – 2018 г.</w:t>
            </w:r>
          </w:p>
          <w:p w:rsidR="009A143B" w:rsidRDefault="009A143B" w:rsidP="00602BED">
            <w:r>
              <w:t>М.С.Анисимова Двигательная деятельность детей 3-4 лет.</w:t>
            </w:r>
          </w:p>
          <w:p w:rsidR="009A143B" w:rsidRPr="00DA365D" w:rsidRDefault="009A143B" w:rsidP="00602BED">
            <w:pPr>
              <w:rPr>
                <w:lang w:eastAsia="en-US"/>
              </w:rPr>
            </w:pPr>
            <w:r>
              <w:t xml:space="preserve">М.С.Анисимова Двигательная деятельность детей 4-5 лет. М.С.Анисимова Двигательная деятельность детей 5-6 лет. М.С.Анисимова Двигательная деятельность детей 6-7 лет. </w:t>
            </w:r>
          </w:p>
          <w:p w:rsidR="00500B6A" w:rsidRPr="00E14714" w:rsidRDefault="00500B6A" w:rsidP="00682289">
            <w:pPr>
              <w:contextualSpacing/>
              <w:rPr>
                <w:lang w:eastAsia="en-US"/>
              </w:rPr>
            </w:pPr>
            <w:proofErr w:type="spellStart"/>
            <w:r w:rsidRPr="00E14714">
              <w:t>Синкевич</w:t>
            </w:r>
            <w:proofErr w:type="spellEnd"/>
            <w:r w:rsidRPr="00E14714">
              <w:t xml:space="preserve"> Е.А «Физкультура для малышей»</w:t>
            </w:r>
          </w:p>
          <w:p w:rsidR="00FC1F1B" w:rsidRPr="00BA3B7C" w:rsidRDefault="00A2398D" w:rsidP="00BA3B7C">
            <w:proofErr w:type="spellStart"/>
            <w:r w:rsidRPr="00A2398D">
              <w:t>ПензулаеваЛ.И.Оздоровительная</w:t>
            </w:r>
            <w:proofErr w:type="spellEnd"/>
            <w:r w:rsidRPr="00A2398D">
              <w:t xml:space="preserve"> гимнастика  М.: Мозаика-Синтез.15г</w:t>
            </w:r>
          </w:p>
        </w:tc>
      </w:tr>
      <w:tr w:rsidR="00FC1F1B" w:rsidRPr="00DA365D" w:rsidTr="008D757E">
        <w:tc>
          <w:tcPr>
            <w:tcW w:w="2552" w:type="dxa"/>
            <w:tcBorders>
              <w:top w:val="single" w:sz="4" w:space="0" w:color="000000"/>
              <w:left w:val="single" w:sz="4" w:space="0" w:color="000000"/>
              <w:bottom w:val="single" w:sz="4" w:space="0" w:color="000000"/>
            </w:tcBorders>
            <w:shd w:val="clear" w:color="auto" w:fill="auto"/>
          </w:tcPr>
          <w:p w:rsidR="00FC1F1B" w:rsidRPr="00DA365D" w:rsidRDefault="00FC1F1B" w:rsidP="00682289">
            <w:pPr>
              <w:jc w:val="both"/>
              <w:rPr>
                <w:color w:val="000000"/>
              </w:rPr>
            </w:pPr>
            <w:r>
              <w:rPr>
                <w:color w:val="000000"/>
              </w:rPr>
              <w:t>Социально коммуникативно</w:t>
            </w:r>
            <w:r w:rsidRPr="00DA365D">
              <w:rPr>
                <w:color w:val="000000"/>
              </w:rPr>
              <w:t>е развитие</w:t>
            </w:r>
          </w:p>
        </w:tc>
        <w:tc>
          <w:tcPr>
            <w:tcW w:w="7513" w:type="dxa"/>
            <w:tcBorders>
              <w:top w:val="single" w:sz="4" w:space="0" w:color="000000"/>
              <w:left w:val="single" w:sz="4" w:space="0" w:color="000000"/>
              <w:bottom w:val="single" w:sz="4" w:space="0" w:color="000000"/>
              <w:right w:val="single" w:sz="4" w:space="0" w:color="auto"/>
            </w:tcBorders>
            <w:shd w:val="clear" w:color="auto" w:fill="auto"/>
          </w:tcPr>
          <w:p w:rsidR="00FC1F1B" w:rsidRPr="005E3D8D" w:rsidRDefault="00D114D1" w:rsidP="00682289">
            <w:proofErr w:type="spellStart"/>
            <w:r w:rsidRPr="005E3D8D">
              <w:t>Н.Караванова</w:t>
            </w:r>
            <w:proofErr w:type="spellEnd"/>
            <w:r w:rsidRPr="005E3D8D">
              <w:t xml:space="preserve"> Образовательная область «Социально-коммуникативное развитие»</w:t>
            </w:r>
          </w:p>
          <w:p w:rsidR="00697368" w:rsidRPr="005E3D8D" w:rsidRDefault="00697368" w:rsidP="00682289">
            <w:proofErr w:type="spellStart"/>
            <w:r w:rsidRPr="005E3D8D">
              <w:t>А.В.Стефанко</w:t>
            </w:r>
            <w:proofErr w:type="spellEnd"/>
            <w:r w:rsidRPr="005E3D8D">
              <w:t xml:space="preserve"> Практический материал для организации образовательной деятельности в группе для детей раннего возраста.</w:t>
            </w:r>
          </w:p>
          <w:p w:rsidR="00697368" w:rsidRPr="005E3D8D" w:rsidRDefault="00697368" w:rsidP="00682289">
            <w:proofErr w:type="spellStart"/>
            <w:r w:rsidRPr="005E3D8D">
              <w:t>А.В.Стефанко</w:t>
            </w:r>
            <w:proofErr w:type="spellEnd"/>
            <w:r w:rsidRPr="005E3D8D">
              <w:t xml:space="preserve"> Организация </w:t>
            </w:r>
            <w:proofErr w:type="spellStart"/>
            <w:r w:rsidRPr="005E3D8D">
              <w:t>воспитательно</w:t>
            </w:r>
            <w:proofErr w:type="spellEnd"/>
            <w:r w:rsidRPr="005E3D8D">
              <w:t>-образовательного процесса в группе для детей раннего возраста.</w:t>
            </w:r>
          </w:p>
          <w:p w:rsidR="00D114D1" w:rsidRPr="005E3D8D" w:rsidRDefault="005B04A7" w:rsidP="00682289">
            <w:proofErr w:type="spellStart"/>
            <w:r w:rsidRPr="005E3D8D">
              <w:t>Н.В.Нищева</w:t>
            </w:r>
            <w:proofErr w:type="spellEnd"/>
            <w:r w:rsidRPr="005E3D8D">
              <w:t xml:space="preserve"> Рабочая тетрадь для развития речи и коммуникативных способностей детей среднего дошкольного возраста.</w:t>
            </w:r>
          </w:p>
          <w:p w:rsidR="005B04A7" w:rsidRPr="005E3D8D" w:rsidRDefault="005B04A7" w:rsidP="00682289">
            <w:r w:rsidRPr="005E3D8D">
              <w:t>Формирование культуры безопасности. Планирование образовательной деятельности в средней группе.</w:t>
            </w:r>
          </w:p>
          <w:p w:rsidR="005B04A7" w:rsidRPr="005E3D8D" w:rsidRDefault="005B04A7" w:rsidP="00682289">
            <w:r w:rsidRPr="005E3D8D">
              <w:t xml:space="preserve">Формирование культуры безопасности. Планирование образовательной деятельности в старшей группе. </w:t>
            </w:r>
          </w:p>
          <w:p w:rsidR="005B04A7" w:rsidRPr="00357E50" w:rsidRDefault="005B04A7" w:rsidP="00682289">
            <w:pPr>
              <w:rPr>
                <w:color w:val="FF0000"/>
              </w:rPr>
            </w:pPr>
            <w:r w:rsidRPr="005E3D8D">
              <w:t>Формирование культуры безопасности. Планирование образовательной деятельности в подготовительной группе</w:t>
            </w:r>
            <w:r>
              <w:rPr>
                <w:color w:val="FF0000"/>
              </w:rPr>
              <w:t>.</w:t>
            </w:r>
          </w:p>
        </w:tc>
      </w:tr>
      <w:tr w:rsidR="00FC1F1B" w:rsidRPr="00DA365D" w:rsidTr="008D757E">
        <w:tc>
          <w:tcPr>
            <w:tcW w:w="2552" w:type="dxa"/>
            <w:tcBorders>
              <w:top w:val="single" w:sz="4" w:space="0" w:color="000000"/>
              <w:left w:val="single" w:sz="4" w:space="0" w:color="000000"/>
              <w:bottom w:val="single" w:sz="4" w:space="0" w:color="000000"/>
            </w:tcBorders>
            <w:shd w:val="clear" w:color="auto" w:fill="auto"/>
          </w:tcPr>
          <w:p w:rsidR="00FC1F1B" w:rsidRPr="00DA365D" w:rsidRDefault="00FC1F1B" w:rsidP="00682289">
            <w:pPr>
              <w:jc w:val="both"/>
              <w:rPr>
                <w:color w:val="000000"/>
              </w:rPr>
            </w:pPr>
            <w:r>
              <w:rPr>
                <w:color w:val="000000"/>
              </w:rPr>
              <w:t>Р</w:t>
            </w:r>
            <w:r w:rsidRPr="00DA365D">
              <w:rPr>
                <w:color w:val="000000"/>
              </w:rPr>
              <w:t>ечевое развитие</w:t>
            </w:r>
          </w:p>
        </w:tc>
        <w:tc>
          <w:tcPr>
            <w:tcW w:w="7513" w:type="dxa"/>
            <w:tcBorders>
              <w:top w:val="single" w:sz="4" w:space="0" w:color="000000"/>
              <w:left w:val="single" w:sz="4" w:space="0" w:color="000000"/>
              <w:bottom w:val="single" w:sz="4" w:space="0" w:color="000000"/>
              <w:right w:val="single" w:sz="4" w:space="0" w:color="auto"/>
            </w:tcBorders>
            <w:shd w:val="clear" w:color="auto" w:fill="auto"/>
          </w:tcPr>
          <w:p w:rsidR="009A143B" w:rsidRDefault="009A143B" w:rsidP="00682289">
            <w:pPr>
              <w:contextualSpacing/>
            </w:pPr>
            <w:r>
              <w:t xml:space="preserve">Ельцова О.М Сценарии образовательных ситуаций по речевому </w:t>
            </w:r>
            <w:r w:rsidR="00D76B42">
              <w:t>развитию. Младшая группа 3-4 года</w:t>
            </w:r>
          </w:p>
          <w:p w:rsidR="00D76B42" w:rsidRDefault="00D76B42" w:rsidP="00D76B42">
            <w:pPr>
              <w:contextualSpacing/>
            </w:pPr>
            <w:r>
              <w:t>Ельцова О.М Сценарии образовательных ситуаций по речевому развитию. Средняя группа 4-5 лет</w:t>
            </w:r>
          </w:p>
          <w:p w:rsidR="00D76B42" w:rsidRDefault="00D76B42" w:rsidP="00D76B42">
            <w:pPr>
              <w:contextualSpacing/>
            </w:pPr>
            <w:r>
              <w:t>Ельцова О.М Сценарии образовательных ситуаций по речевому развитию. Старшая группа 5-6 лет</w:t>
            </w:r>
          </w:p>
          <w:p w:rsidR="00D76B42" w:rsidRDefault="00D76B42" w:rsidP="00682289">
            <w:pPr>
              <w:contextualSpacing/>
            </w:pPr>
            <w:r>
              <w:t>Ельцова О.М Сценарии образовательных ситуаций по речевому развитию. Подготовительная группа 6-7 лет.</w:t>
            </w:r>
          </w:p>
          <w:p w:rsidR="00FC1F1B" w:rsidRPr="00E14714" w:rsidRDefault="00FC1F1B" w:rsidP="00682289">
            <w:pPr>
              <w:contextualSpacing/>
              <w:rPr>
                <w:lang w:eastAsia="en-US"/>
              </w:rPr>
            </w:pPr>
            <w:r w:rsidRPr="00E14714">
              <w:rPr>
                <w:lang w:eastAsia="en-US"/>
              </w:rPr>
              <w:t>Книга для чтения в детском саду и дома. Хрестоматия. 2-4 года</w:t>
            </w:r>
            <w:proofErr w:type="gramStart"/>
            <w:r w:rsidRPr="00E14714">
              <w:rPr>
                <w:lang w:eastAsia="en-US"/>
              </w:rPr>
              <w:t>/ С</w:t>
            </w:r>
            <w:proofErr w:type="gramEnd"/>
            <w:r w:rsidRPr="00E14714">
              <w:rPr>
                <w:lang w:eastAsia="en-US"/>
              </w:rPr>
              <w:t xml:space="preserve">ост. </w:t>
            </w:r>
            <w:proofErr w:type="spellStart"/>
            <w:r w:rsidRPr="00E14714">
              <w:rPr>
                <w:lang w:eastAsia="en-US"/>
              </w:rPr>
              <w:t>В.В.Гербова</w:t>
            </w:r>
            <w:proofErr w:type="spellEnd"/>
            <w:r w:rsidRPr="00E14714">
              <w:rPr>
                <w:lang w:eastAsia="en-US"/>
              </w:rPr>
              <w:t xml:space="preserve">, </w:t>
            </w:r>
            <w:proofErr w:type="spellStart"/>
            <w:r w:rsidRPr="00E14714">
              <w:rPr>
                <w:lang w:eastAsia="en-US"/>
              </w:rPr>
              <w:t>Н.П.Ильчук</w:t>
            </w:r>
            <w:proofErr w:type="spellEnd"/>
            <w:r w:rsidRPr="00E14714">
              <w:rPr>
                <w:lang w:eastAsia="en-US"/>
              </w:rPr>
              <w:t xml:space="preserve"> и др.-М.: Оникс.</w:t>
            </w:r>
          </w:p>
          <w:p w:rsidR="00FC1F1B" w:rsidRPr="00E14714" w:rsidRDefault="00FC1F1B" w:rsidP="00682289">
            <w:pPr>
              <w:contextualSpacing/>
              <w:rPr>
                <w:lang w:eastAsia="en-US"/>
              </w:rPr>
            </w:pPr>
            <w:r w:rsidRPr="00E14714">
              <w:rPr>
                <w:lang w:eastAsia="en-US"/>
              </w:rPr>
              <w:t>Книга для чтения в детском саду и дома. Хрестоматия. 4 - 5 лет</w:t>
            </w:r>
            <w:proofErr w:type="gramStart"/>
            <w:r w:rsidRPr="00E14714">
              <w:rPr>
                <w:lang w:eastAsia="en-US"/>
              </w:rPr>
              <w:t>/ С</w:t>
            </w:r>
            <w:proofErr w:type="gramEnd"/>
            <w:r w:rsidRPr="00E14714">
              <w:rPr>
                <w:lang w:eastAsia="en-US"/>
              </w:rPr>
              <w:t xml:space="preserve">ост. </w:t>
            </w:r>
            <w:proofErr w:type="spellStart"/>
            <w:r w:rsidRPr="00E14714">
              <w:rPr>
                <w:lang w:eastAsia="en-US"/>
              </w:rPr>
              <w:t>В.В.Гербова</w:t>
            </w:r>
            <w:proofErr w:type="spellEnd"/>
            <w:r w:rsidRPr="00E14714">
              <w:rPr>
                <w:lang w:eastAsia="en-US"/>
              </w:rPr>
              <w:t xml:space="preserve">, </w:t>
            </w:r>
            <w:proofErr w:type="spellStart"/>
            <w:r w:rsidRPr="00E14714">
              <w:rPr>
                <w:lang w:eastAsia="en-US"/>
              </w:rPr>
              <w:t>Н.П.Ильчук</w:t>
            </w:r>
            <w:proofErr w:type="spellEnd"/>
            <w:r w:rsidRPr="00E14714">
              <w:rPr>
                <w:lang w:eastAsia="en-US"/>
              </w:rPr>
              <w:t xml:space="preserve"> и др.-М.: Оникс.</w:t>
            </w:r>
          </w:p>
          <w:p w:rsidR="00FC1F1B" w:rsidRDefault="00FC1F1B" w:rsidP="00682289">
            <w:pPr>
              <w:rPr>
                <w:lang w:eastAsia="en-US"/>
              </w:rPr>
            </w:pPr>
            <w:r w:rsidRPr="00E14714">
              <w:rPr>
                <w:lang w:eastAsia="en-US"/>
              </w:rPr>
              <w:t>Книга для чтения в детском саду и дома. Хрестоматия. 5 - 7 лет</w:t>
            </w:r>
            <w:proofErr w:type="gramStart"/>
            <w:r w:rsidRPr="00E14714">
              <w:rPr>
                <w:lang w:eastAsia="en-US"/>
              </w:rPr>
              <w:t>/ С</w:t>
            </w:r>
            <w:proofErr w:type="gramEnd"/>
            <w:r w:rsidRPr="00E14714">
              <w:rPr>
                <w:lang w:eastAsia="en-US"/>
              </w:rPr>
              <w:t xml:space="preserve">ост. </w:t>
            </w:r>
            <w:proofErr w:type="spellStart"/>
            <w:r w:rsidRPr="00E14714">
              <w:rPr>
                <w:lang w:eastAsia="en-US"/>
              </w:rPr>
              <w:t>В.В.Гербова</w:t>
            </w:r>
            <w:proofErr w:type="spellEnd"/>
            <w:r w:rsidRPr="00E14714">
              <w:rPr>
                <w:lang w:eastAsia="en-US"/>
              </w:rPr>
              <w:t xml:space="preserve">, </w:t>
            </w:r>
            <w:proofErr w:type="spellStart"/>
            <w:r w:rsidRPr="00E14714">
              <w:rPr>
                <w:lang w:eastAsia="en-US"/>
              </w:rPr>
              <w:t>Н.П.Ильчук</w:t>
            </w:r>
            <w:proofErr w:type="spellEnd"/>
            <w:r w:rsidRPr="00E14714">
              <w:rPr>
                <w:lang w:eastAsia="en-US"/>
              </w:rPr>
              <w:t xml:space="preserve"> и др.-М.: Оникс.</w:t>
            </w:r>
          </w:p>
          <w:p w:rsidR="00D76B42" w:rsidRDefault="00D76B42" w:rsidP="00D76B42">
            <w:pPr>
              <w:contextualSpacing/>
            </w:pPr>
            <w:r>
              <w:t>Ельцова О.М Сценарии образовательных ситуаций по ознакомлению дошкольников с детской литературой. Младшая группа 3-4 года</w:t>
            </w:r>
          </w:p>
          <w:p w:rsidR="00D76B42" w:rsidRDefault="00D76B42" w:rsidP="00D76B42">
            <w:pPr>
              <w:contextualSpacing/>
            </w:pPr>
            <w:r>
              <w:t>Ельцова О.М Сценарии образовательных ситуаций по ознакомлению дошкольников с детской литературой Средняя группа 4-5 лет</w:t>
            </w:r>
          </w:p>
          <w:p w:rsidR="00D76B42" w:rsidRDefault="00D76B42" w:rsidP="00D76B42">
            <w:pPr>
              <w:contextualSpacing/>
            </w:pPr>
            <w:r>
              <w:t>Ельцова О.М Сценарии образовательных ситуаций по ознакомлению дошкольников с детской литературой. Старшая группа 5-6 лет</w:t>
            </w:r>
          </w:p>
          <w:p w:rsidR="00D76B42" w:rsidRDefault="00D76B42" w:rsidP="00D76B42">
            <w:pPr>
              <w:contextualSpacing/>
            </w:pPr>
            <w:r>
              <w:t xml:space="preserve">Ельцова О.М Сценарии образовательных ситуаций по ознакомлению </w:t>
            </w:r>
            <w:r>
              <w:lastRenderedPageBreak/>
              <w:t>дошкольников с детской литературой. Подготовительная группа 6-7 лет.</w:t>
            </w:r>
          </w:p>
          <w:p w:rsidR="00D76B42" w:rsidRPr="00DA365D" w:rsidRDefault="00D76B42" w:rsidP="00682289">
            <w:proofErr w:type="spellStart"/>
            <w:r>
              <w:t>Нищева</w:t>
            </w:r>
            <w:proofErr w:type="spellEnd"/>
            <w:r>
              <w:t xml:space="preserve"> Н.В. Рабочая тетрадь для развития речи и коммуникативных способностей в средней группе.</w:t>
            </w:r>
          </w:p>
        </w:tc>
      </w:tr>
      <w:tr w:rsidR="00FC1F1B" w:rsidRPr="00DA365D" w:rsidTr="008D757E">
        <w:tc>
          <w:tcPr>
            <w:tcW w:w="2552" w:type="dxa"/>
            <w:tcBorders>
              <w:top w:val="single" w:sz="4" w:space="0" w:color="000000"/>
              <w:left w:val="single" w:sz="4" w:space="0" w:color="000000"/>
              <w:bottom w:val="single" w:sz="4" w:space="0" w:color="000000"/>
            </w:tcBorders>
            <w:shd w:val="clear" w:color="auto" w:fill="auto"/>
          </w:tcPr>
          <w:p w:rsidR="00FC1F1B" w:rsidRPr="00DA365D" w:rsidRDefault="00FC1F1B" w:rsidP="00682289">
            <w:pPr>
              <w:jc w:val="both"/>
              <w:rPr>
                <w:color w:val="000000"/>
              </w:rPr>
            </w:pPr>
            <w:r w:rsidRPr="00DA365D">
              <w:rPr>
                <w:color w:val="000000"/>
              </w:rPr>
              <w:lastRenderedPageBreak/>
              <w:t>Познавательно</w:t>
            </w:r>
            <w:r>
              <w:rPr>
                <w:color w:val="000000"/>
              </w:rPr>
              <w:t xml:space="preserve">е  </w:t>
            </w:r>
            <w:r w:rsidRPr="00DA365D">
              <w:rPr>
                <w:color w:val="000000"/>
              </w:rPr>
              <w:t xml:space="preserve"> развитие</w:t>
            </w:r>
          </w:p>
        </w:tc>
        <w:tc>
          <w:tcPr>
            <w:tcW w:w="7513" w:type="dxa"/>
            <w:tcBorders>
              <w:top w:val="single" w:sz="4" w:space="0" w:color="000000"/>
              <w:left w:val="single" w:sz="4" w:space="0" w:color="000000"/>
              <w:bottom w:val="single" w:sz="4" w:space="0" w:color="000000"/>
              <w:right w:val="single" w:sz="4" w:space="0" w:color="auto"/>
            </w:tcBorders>
            <w:shd w:val="clear" w:color="auto" w:fill="auto"/>
          </w:tcPr>
          <w:p w:rsidR="009A1391" w:rsidRDefault="009A1391" w:rsidP="008E0239">
            <w:pPr>
              <w:contextualSpacing/>
            </w:pPr>
            <w:proofErr w:type="spellStart"/>
            <w:r>
              <w:t>О.А.Воронкевич</w:t>
            </w:r>
            <w:proofErr w:type="spellEnd"/>
            <w:r>
              <w:t xml:space="preserve"> Экологический дневник дошкольника</w:t>
            </w:r>
          </w:p>
          <w:p w:rsidR="009A1391" w:rsidRDefault="009A1391" w:rsidP="008E0239">
            <w:pPr>
              <w:contextualSpacing/>
            </w:pPr>
            <w:proofErr w:type="spellStart"/>
            <w:r>
              <w:t>О.А.Воронкевич</w:t>
            </w:r>
            <w:proofErr w:type="spellEnd"/>
            <w:r>
              <w:t xml:space="preserve"> Добро пожаловать в экологию. Парциальная </w:t>
            </w:r>
            <w:proofErr w:type="spellStart"/>
            <w:r>
              <w:t>программа</w:t>
            </w:r>
            <w:proofErr w:type="gramStart"/>
            <w:r>
              <w:t>.к</w:t>
            </w:r>
            <w:proofErr w:type="gramEnd"/>
            <w:r>
              <w:t>тический</w:t>
            </w:r>
            <w:proofErr w:type="spellEnd"/>
            <w:r>
              <w:t xml:space="preserve"> материал для работы с детьми</w:t>
            </w:r>
          </w:p>
          <w:p w:rsidR="009A1391" w:rsidRDefault="009A1391" w:rsidP="008E0239">
            <w:pPr>
              <w:contextualSpacing/>
            </w:pPr>
            <w:proofErr w:type="spellStart"/>
            <w:r>
              <w:t>О.А.Воронкевич</w:t>
            </w:r>
            <w:proofErr w:type="spellEnd"/>
            <w:r>
              <w:t>. Рабочая тетрадь для детей 3-4 лет, 4-5 лет, 5-6 лет, 6-7 лет.</w:t>
            </w:r>
          </w:p>
          <w:p w:rsidR="009A1391" w:rsidRDefault="009A1391" w:rsidP="008E0239">
            <w:pPr>
              <w:contextualSpacing/>
            </w:pPr>
            <w:proofErr w:type="spellStart"/>
            <w:r>
              <w:t>А.А.Воронкевич</w:t>
            </w:r>
            <w:proofErr w:type="spellEnd"/>
            <w:r>
              <w:t xml:space="preserve"> Добро пожаловать в экологию. Дидактический материал для работы с детьми:3-4 лет, 4-5 лет, 5-6 лет, 6-7 лет.</w:t>
            </w:r>
          </w:p>
          <w:p w:rsidR="009A1391" w:rsidRDefault="009A1391" w:rsidP="008E0239">
            <w:pPr>
              <w:contextualSpacing/>
            </w:pPr>
            <w:r>
              <w:t>И.П.Афанасьева Вместе учимся считать. Парциальная программа</w:t>
            </w:r>
          </w:p>
          <w:p w:rsidR="00B9727D" w:rsidRDefault="009A1391" w:rsidP="002B3635">
            <w:proofErr w:type="spellStart"/>
            <w:r>
              <w:t>И.Н.Чеплашкина</w:t>
            </w:r>
            <w:proofErr w:type="spellEnd"/>
            <w:r>
              <w:t xml:space="preserve">  Математика – это интересно. Парциальная программа.</w:t>
            </w:r>
          </w:p>
          <w:p w:rsidR="009A1391" w:rsidRDefault="009A1391" w:rsidP="002B3635">
            <w:proofErr w:type="spellStart"/>
            <w:r>
              <w:t>И.Н.Чеплашкина</w:t>
            </w:r>
            <w:proofErr w:type="spellEnd"/>
            <w:r>
              <w:t xml:space="preserve">  Математика – это интересно. Рабочая тетрадь для работы с детьми:</w:t>
            </w:r>
            <w:r w:rsidR="00FD70C6">
              <w:t xml:space="preserve"> 3-4 лет, 4-5 лет, 5-6 лет, 6-7 лет.</w:t>
            </w:r>
          </w:p>
          <w:p w:rsidR="00FD70C6" w:rsidRDefault="00FD70C6" w:rsidP="002B3635">
            <w:r>
              <w:t>Л.Королева Познавательно-исследовательская деятельность в ДОУ. Тематические дни.</w:t>
            </w:r>
          </w:p>
          <w:p w:rsidR="00FD70C6" w:rsidRDefault="00FD70C6" w:rsidP="002B3635">
            <w:r>
              <w:t>З.А.Михайлова Образовательная область «Познавательное развитие»</w:t>
            </w:r>
          </w:p>
          <w:p w:rsidR="00FD70C6" w:rsidRDefault="00697368" w:rsidP="002B3635">
            <w:proofErr w:type="spellStart"/>
            <w:r>
              <w:t>И.Чеплашкина</w:t>
            </w:r>
            <w:proofErr w:type="spellEnd"/>
            <w:r>
              <w:t xml:space="preserve"> </w:t>
            </w:r>
            <w:proofErr w:type="spellStart"/>
            <w:r>
              <w:t>Предматематические</w:t>
            </w:r>
            <w:proofErr w:type="spellEnd"/>
            <w:r>
              <w:t xml:space="preserve"> игры для детей </w:t>
            </w:r>
            <w:proofErr w:type="spellStart"/>
            <w:r>
              <w:t>младщего</w:t>
            </w:r>
            <w:proofErr w:type="spellEnd"/>
            <w:r>
              <w:t xml:space="preserve"> дошкольного возраста.</w:t>
            </w:r>
          </w:p>
          <w:p w:rsidR="005B04A7" w:rsidRPr="000950E1" w:rsidRDefault="005B04A7" w:rsidP="002B3635">
            <w:proofErr w:type="spellStart"/>
            <w:r>
              <w:t>Н.В.Нищева</w:t>
            </w:r>
            <w:proofErr w:type="spellEnd"/>
            <w:r>
              <w:t xml:space="preserve"> Рабочая тетрадь для развития математических представлений у дошкольников с ОНР</w:t>
            </w:r>
          </w:p>
        </w:tc>
      </w:tr>
      <w:tr w:rsidR="00FC1F1B" w:rsidRPr="00DA365D" w:rsidTr="00C35AA3">
        <w:trPr>
          <w:trHeight w:val="2182"/>
        </w:trPr>
        <w:tc>
          <w:tcPr>
            <w:tcW w:w="2552" w:type="dxa"/>
            <w:tcBorders>
              <w:top w:val="single" w:sz="4" w:space="0" w:color="000000"/>
              <w:left w:val="single" w:sz="4" w:space="0" w:color="000000"/>
              <w:bottom w:val="single" w:sz="4" w:space="0" w:color="auto"/>
            </w:tcBorders>
            <w:shd w:val="clear" w:color="auto" w:fill="auto"/>
          </w:tcPr>
          <w:p w:rsidR="00FC1F1B" w:rsidRPr="00DA365D" w:rsidRDefault="00FC1F1B" w:rsidP="00682289">
            <w:pPr>
              <w:jc w:val="both"/>
              <w:rPr>
                <w:color w:val="000000"/>
              </w:rPr>
            </w:pPr>
            <w:r w:rsidRPr="00DA365D">
              <w:rPr>
                <w:color w:val="000000"/>
              </w:rPr>
              <w:t>Художественно – эстетическое развитие</w:t>
            </w:r>
          </w:p>
        </w:tc>
        <w:tc>
          <w:tcPr>
            <w:tcW w:w="7513" w:type="dxa"/>
            <w:tcBorders>
              <w:top w:val="single" w:sz="4" w:space="0" w:color="000000"/>
              <w:left w:val="single" w:sz="4" w:space="0" w:color="000000"/>
              <w:bottom w:val="single" w:sz="4" w:space="0" w:color="auto"/>
              <w:right w:val="single" w:sz="4" w:space="0" w:color="auto"/>
            </w:tcBorders>
            <w:shd w:val="clear" w:color="auto" w:fill="auto"/>
          </w:tcPr>
          <w:p w:rsidR="00FC1F1B" w:rsidRDefault="00FD70C6" w:rsidP="00682289">
            <w:pPr>
              <w:contextualSpacing/>
            </w:pPr>
            <w:r>
              <w:t>Н.Н.Леонова Художественно-эстетическое развитие детей в младшей средней группах ДОУ.</w:t>
            </w:r>
          </w:p>
          <w:p w:rsidR="00FD70C6" w:rsidRDefault="00FD70C6" w:rsidP="00682289">
            <w:pPr>
              <w:contextualSpacing/>
            </w:pPr>
            <w:r>
              <w:t xml:space="preserve">Н.Н.Леонова Художественно-эстетическое развитие детей в старшей  группе ДОУ. </w:t>
            </w:r>
          </w:p>
          <w:p w:rsidR="005E3D8D" w:rsidRDefault="00FD70C6" w:rsidP="00682289">
            <w:pPr>
              <w:contextualSpacing/>
            </w:pPr>
            <w:r>
              <w:t>Н.Н.Леонова Художественно-эстетическое развитие детей в подготовительной группе ДОУ.</w:t>
            </w:r>
          </w:p>
          <w:p w:rsidR="00FD70C6" w:rsidRPr="005E3D8D" w:rsidRDefault="000A3C89" w:rsidP="00682289">
            <w:pPr>
              <w:contextualSpacing/>
            </w:pPr>
            <w:r w:rsidRPr="005E3D8D">
              <w:t>О.Н.Литвинова Конструирование с детьми в ДОУ: 2-3 года, 3-4 года, 4-5 лет,5-6 лет, 6-7 лет</w:t>
            </w:r>
          </w:p>
          <w:p w:rsidR="00697368" w:rsidRDefault="00697368" w:rsidP="00682289">
            <w:pPr>
              <w:contextualSpacing/>
            </w:pPr>
            <w:proofErr w:type="spellStart"/>
            <w:r w:rsidRPr="005E3D8D">
              <w:t>Н.В.Нищева</w:t>
            </w:r>
            <w:proofErr w:type="spellEnd"/>
            <w:r w:rsidRPr="005E3D8D">
              <w:t xml:space="preserve"> Новые логопедические </w:t>
            </w:r>
            <w:proofErr w:type="spellStart"/>
            <w:r w:rsidRPr="005E3D8D">
              <w:t>распевки</w:t>
            </w:r>
            <w:proofErr w:type="spellEnd"/>
            <w:r w:rsidRPr="005E3D8D">
              <w:t>, музыкальная пальчиковая гимнастика, подвижные игры.</w:t>
            </w:r>
          </w:p>
          <w:p w:rsidR="00967E61" w:rsidRDefault="00967E61" w:rsidP="00682289">
            <w:pPr>
              <w:contextualSpacing/>
            </w:pPr>
            <w:proofErr w:type="spellStart"/>
            <w:r>
              <w:t>Н.В.Нищева</w:t>
            </w:r>
            <w:proofErr w:type="spellEnd"/>
            <w:r>
              <w:t xml:space="preserve"> «Вышел дождик на прогулку» Песенки, </w:t>
            </w:r>
            <w:proofErr w:type="spellStart"/>
            <w:r>
              <w:t>распевки</w:t>
            </w:r>
            <w:proofErr w:type="spellEnd"/>
            <w:r>
              <w:t>, музыкальные упражнения для дошкольников.4-7лет</w:t>
            </w:r>
          </w:p>
          <w:p w:rsidR="00967E61" w:rsidRDefault="00967E61" w:rsidP="00682289">
            <w:pPr>
              <w:contextualSpacing/>
            </w:pPr>
            <w:r>
              <w:t>Е.А.Судакова «Где живет музыка»</w:t>
            </w:r>
          </w:p>
          <w:p w:rsidR="005E3D8D" w:rsidRDefault="005E3D8D" w:rsidP="00682289">
            <w:pPr>
              <w:contextualSpacing/>
            </w:pPr>
            <w:r>
              <w:t>Л.Б.Гавришева «Конспекты интегрированной</w:t>
            </w:r>
            <w:r w:rsidR="00965655">
              <w:t xml:space="preserve"> коррекционной образовательной музыкальной</w:t>
            </w:r>
            <w:r>
              <w:t xml:space="preserve"> деятельности</w:t>
            </w:r>
            <w:r w:rsidR="00965655">
              <w:t xml:space="preserve"> с детьми»</w:t>
            </w:r>
          </w:p>
          <w:p w:rsidR="00965655" w:rsidRDefault="00965655" w:rsidP="00682289">
            <w:pPr>
              <w:contextualSpacing/>
            </w:pPr>
            <w:proofErr w:type="spellStart"/>
            <w:r>
              <w:t>И.Каплунова</w:t>
            </w:r>
            <w:proofErr w:type="spellEnd"/>
            <w:r>
              <w:t xml:space="preserve">  «</w:t>
            </w:r>
            <w:proofErr w:type="spellStart"/>
            <w:r>
              <w:t>Топ</w:t>
            </w:r>
            <w:proofErr w:type="gramStart"/>
            <w:r>
              <w:t>,т</w:t>
            </w:r>
            <w:proofErr w:type="gramEnd"/>
            <w:r>
              <w:t>оп,каблучок</w:t>
            </w:r>
            <w:proofErr w:type="spellEnd"/>
            <w:r>
              <w:t xml:space="preserve"> 1»Танцы в детском саду</w:t>
            </w:r>
          </w:p>
          <w:p w:rsidR="00965655" w:rsidRDefault="00965655" w:rsidP="00965655">
            <w:pPr>
              <w:contextualSpacing/>
            </w:pPr>
            <w:proofErr w:type="spellStart"/>
            <w:r>
              <w:t>И.Каплунова</w:t>
            </w:r>
            <w:proofErr w:type="spellEnd"/>
            <w:r>
              <w:t xml:space="preserve">  «</w:t>
            </w:r>
            <w:proofErr w:type="spellStart"/>
            <w:r>
              <w:t>Топ</w:t>
            </w:r>
            <w:proofErr w:type="gramStart"/>
            <w:r>
              <w:t>,т</w:t>
            </w:r>
            <w:proofErr w:type="gramEnd"/>
            <w:r>
              <w:t>оп,каблучок</w:t>
            </w:r>
            <w:proofErr w:type="spellEnd"/>
            <w:r>
              <w:t xml:space="preserve"> 2» Танцы в детском саду</w:t>
            </w:r>
          </w:p>
          <w:p w:rsidR="00965655" w:rsidRDefault="00965655" w:rsidP="00682289">
            <w:pPr>
              <w:contextualSpacing/>
            </w:pPr>
            <w:proofErr w:type="spellStart"/>
            <w:r>
              <w:t>И.Каплунова</w:t>
            </w:r>
            <w:proofErr w:type="spellEnd"/>
            <w:r>
              <w:t xml:space="preserve"> «Я живу в России»</w:t>
            </w:r>
          </w:p>
          <w:p w:rsidR="00965655" w:rsidRDefault="00965655" w:rsidP="00682289">
            <w:pPr>
              <w:contextualSpacing/>
            </w:pPr>
            <w:proofErr w:type="spellStart"/>
            <w:r>
              <w:t>И.Каплунова</w:t>
            </w:r>
            <w:proofErr w:type="spellEnd"/>
            <w:r>
              <w:t xml:space="preserve"> «Пойди туда, не знаю куда» Осенние праздники на основе фольклора.</w:t>
            </w:r>
          </w:p>
          <w:p w:rsidR="00965655" w:rsidRDefault="00965655" w:rsidP="00682289">
            <w:pPr>
              <w:contextualSpacing/>
            </w:pPr>
            <w:proofErr w:type="spellStart"/>
            <w:r>
              <w:t>И.Каплунова</w:t>
            </w:r>
            <w:proofErr w:type="spellEnd"/>
            <w:r>
              <w:t xml:space="preserve"> «Этот удивительный р</w:t>
            </w:r>
            <w:r w:rsidR="00967E61">
              <w:t>итм</w:t>
            </w:r>
            <w:r>
              <w:t>»</w:t>
            </w:r>
            <w:r w:rsidR="00967E61">
              <w:t xml:space="preserve"> Развитие чувства ритма у детей</w:t>
            </w:r>
          </w:p>
          <w:p w:rsidR="00967E61" w:rsidRDefault="00384AFA" w:rsidP="00682289">
            <w:pPr>
              <w:contextualSpacing/>
            </w:pPr>
            <w:proofErr w:type="spellStart"/>
            <w:r>
              <w:t>Н.В.Бабинова</w:t>
            </w:r>
            <w:proofErr w:type="spellEnd"/>
            <w:r>
              <w:t xml:space="preserve"> «Музыкальные занятия с детьми раннего возраста»</w:t>
            </w:r>
          </w:p>
          <w:p w:rsidR="00965655" w:rsidRPr="005E3D8D" w:rsidRDefault="00384AFA" w:rsidP="00682289">
            <w:pPr>
              <w:contextualSpacing/>
            </w:pPr>
            <w:proofErr w:type="spellStart"/>
            <w:r>
              <w:t>С.В.Конкевич</w:t>
            </w:r>
            <w:proofErr w:type="spellEnd"/>
            <w:r>
              <w:t xml:space="preserve"> «Мир музыкальных образов»</w:t>
            </w:r>
          </w:p>
        </w:tc>
      </w:tr>
      <w:tr w:rsidR="00DA706C" w:rsidRPr="00DA365D" w:rsidTr="00C35AA3">
        <w:trPr>
          <w:trHeight w:val="1419"/>
        </w:trPr>
        <w:tc>
          <w:tcPr>
            <w:tcW w:w="2552" w:type="dxa"/>
            <w:tcBorders>
              <w:top w:val="single" w:sz="4" w:space="0" w:color="auto"/>
              <w:left w:val="single" w:sz="4" w:space="0" w:color="000000"/>
              <w:bottom w:val="single" w:sz="4" w:space="0" w:color="000000"/>
            </w:tcBorders>
            <w:shd w:val="clear" w:color="auto" w:fill="auto"/>
          </w:tcPr>
          <w:p w:rsidR="00DA706C" w:rsidRDefault="00DA706C" w:rsidP="00682289">
            <w:pPr>
              <w:jc w:val="both"/>
              <w:rPr>
                <w:color w:val="000000"/>
              </w:rPr>
            </w:pPr>
            <w:r>
              <w:rPr>
                <w:color w:val="000000"/>
              </w:rPr>
              <w:t>Авторские программы</w:t>
            </w:r>
          </w:p>
        </w:tc>
        <w:tc>
          <w:tcPr>
            <w:tcW w:w="7513" w:type="dxa"/>
            <w:tcBorders>
              <w:top w:val="single" w:sz="4" w:space="0" w:color="auto"/>
              <w:left w:val="single" w:sz="4" w:space="0" w:color="000000"/>
              <w:bottom w:val="single" w:sz="4" w:space="0" w:color="000000"/>
              <w:right w:val="single" w:sz="4" w:space="0" w:color="auto"/>
            </w:tcBorders>
            <w:shd w:val="clear" w:color="auto" w:fill="auto"/>
          </w:tcPr>
          <w:p w:rsidR="00C35AA3" w:rsidRPr="00C35AA3" w:rsidRDefault="00C35AA3" w:rsidP="00C35AA3">
            <w:pPr>
              <w:tabs>
                <w:tab w:val="left" w:pos="1710"/>
              </w:tabs>
            </w:pPr>
            <w:r w:rsidRPr="00C35AA3">
              <w:t xml:space="preserve">О.Л.Князева «Приобщение детей к истокам русской народной культуры» </w:t>
            </w:r>
          </w:p>
          <w:p w:rsidR="00967E61" w:rsidRPr="00C35AA3" w:rsidRDefault="00DA706C" w:rsidP="003E5E79">
            <w:pPr>
              <w:tabs>
                <w:tab w:val="left" w:pos="1710"/>
              </w:tabs>
            </w:pPr>
            <w:r w:rsidRPr="00C35AA3">
              <w:t xml:space="preserve">Лыкова И.А. </w:t>
            </w:r>
            <w:r w:rsidR="00C35AA3" w:rsidRPr="00C35AA3">
              <w:t>2-7 лет «Цветные ладошки</w:t>
            </w:r>
            <w:proofErr w:type="gramStart"/>
            <w:r w:rsidR="00C35AA3">
              <w:t>»-</w:t>
            </w:r>
            <w:proofErr w:type="gramEnd"/>
            <w:r w:rsidR="00C657FB" w:rsidRPr="00C35AA3">
              <w:t xml:space="preserve">М Карапуз-дидактик </w:t>
            </w:r>
          </w:p>
          <w:p w:rsidR="00DA706C" w:rsidRPr="00C35AA3" w:rsidRDefault="00965655" w:rsidP="00C35AA3">
            <w:pPr>
              <w:tabs>
                <w:tab w:val="left" w:pos="1710"/>
              </w:tabs>
            </w:pPr>
            <w:proofErr w:type="spellStart"/>
            <w:r>
              <w:t>И.Каплунова</w:t>
            </w:r>
            <w:proofErr w:type="spellEnd"/>
            <w:r>
              <w:t xml:space="preserve"> </w:t>
            </w:r>
            <w:r w:rsidR="00967E61">
              <w:t xml:space="preserve"> </w:t>
            </w:r>
            <w:r>
              <w:t>«Ладушки» по музыкальному воспитанию детей</w:t>
            </w:r>
            <w:r w:rsidR="004F4F71">
              <w:t xml:space="preserve"> дошкольного возраста.</w:t>
            </w:r>
          </w:p>
        </w:tc>
      </w:tr>
    </w:tbl>
    <w:p w:rsidR="000A4A11" w:rsidRDefault="000A4A11" w:rsidP="000A4A11">
      <w:pPr>
        <w:rPr>
          <w:sz w:val="28"/>
          <w:szCs w:val="28"/>
        </w:rPr>
      </w:pPr>
    </w:p>
    <w:p w:rsidR="00190771" w:rsidRPr="003E5E79" w:rsidRDefault="00FF4ECD" w:rsidP="003E5E79">
      <w:pPr>
        <w:tabs>
          <w:tab w:val="left" w:pos="1710"/>
        </w:tabs>
        <w:rPr>
          <w:sz w:val="28"/>
          <w:szCs w:val="28"/>
        </w:rPr>
      </w:pPr>
      <w:r>
        <w:rPr>
          <w:noProof/>
          <w:sz w:val="28"/>
          <w:szCs w:val="28"/>
        </w:rPr>
        <w:drawing>
          <wp:inline distT="0" distB="0" distL="0" distR="0">
            <wp:extent cx="5941060" cy="8176238"/>
            <wp:effectExtent l="0" t="0" r="0" b="0"/>
            <wp:docPr id="2" name="Рисунок 2" descr="C:\Users\User\Desktop\исправления сайт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справления сайта\2 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bookmarkStart w:id="16" w:name="_GoBack"/>
      <w:bookmarkEnd w:id="16"/>
      <w:r w:rsidR="000A4A11">
        <w:rPr>
          <w:sz w:val="28"/>
          <w:szCs w:val="28"/>
        </w:rPr>
        <w:tab/>
      </w:r>
    </w:p>
    <w:p w:rsidR="003E5E79" w:rsidRDefault="003E5E7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Default="00BA0909">
      <w:pPr>
        <w:tabs>
          <w:tab w:val="left" w:pos="1710"/>
        </w:tabs>
        <w:rPr>
          <w:sz w:val="28"/>
          <w:szCs w:val="28"/>
        </w:rPr>
      </w:pPr>
    </w:p>
    <w:p w:rsidR="00BA0909" w:rsidRPr="003E5E79" w:rsidRDefault="00BA0909">
      <w:pPr>
        <w:tabs>
          <w:tab w:val="left" w:pos="1710"/>
        </w:tabs>
        <w:rPr>
          <w:sz w:val="28"/>
          <w:szCs w:val="28"/>
        </w:rPr>
      </w:pPr>
    </w:p>
    <w:sectPr w:rsidR="00BA0909" w:rsidRPr="003E5E79" w:rsidSect="007F1739">
      <w:pgSz w:w="11906" w:h="16838"/>
      <w:pgMar w:top="1134" w:right="849"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957" w:rsidRDefault="006A3957">
      <w:r>
        <w:separator/>
      </w:r>
    </w:p>
  </w:endnote>
  <w:endnote w:type="continuationSeparator" w:id="0">
    <w:p w:rsidR="006A3957" w:rsidRDefault="006A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C1" w:rsidRDefault="005F37C1" w:rsidP="00554A5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37C1" w:rsidRDefault="005F37C1" w:rsidP="00ED146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694682"/>
      <w:docPartObj>
        <w:docPartGallery w:val="Page Numbers (Bottom of Page)"/>
        <w:docPartUnique/>
      </w:docPartObj>
    </w:sdtPr>
    <w:sdtEndPr/>
    <w:sdtContent>
      <w:p w:rsidR="005F37C1" w:rsidRDefault="006A3957">
        <w:pPr>
          <w:pStyle w:val="a5"/>
          <w:jc w:val="right"/>
        </w:pPr>
        <w:r>
          <w:fldChar w:fldCharType="begin"/>
        </w:r>
        <w:r>
          <w:instrText>PAGE   \* MERGEFORMAT</w:instrText>
        </w:r>
        <w:r>
          <w:fldChar w:fldCharType="separate"/>
        </w:r>
        <w:r w:rsidR="00FF4ECD">
          <w:rPr>
            <w:noProof/>
          </w:rPr>
          <w:t>104</w:t>
        </w:r>
        <w:r>
          <w:rPr>
            <w:noProof/>
          </w:rPr>
          <w:fldChar w:fldCharType="end"/>
        </w:r>
      </w:p>
    </w:sdtContent>
  </w:sdt>
  <w:p w:rsidR="005F37C1" w:rsidRDefault="005F37C1" w:rsidP="005F539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957" w:rsidRDefault="006A3957">
      <w:r>
        <w:separator/>
      </w:r>
    </w:p>
  </w:footnote>
  <w:footnote w:type="continuationSeparator" w:id="0">
    <w:p w:rsidR="006A3957" w:rsidRDefault="006A3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65535"/>
      <w:numFmt w:val="bullet"/>
      <w:lvlText w:val="•"/>
      <w:lvlJc w:val="left"/>
      <w:pPr>
        <w:tabs>
          <w:tab w:val="num" w:pos="0"/>
        </w:tabs>
        <w:ind w:left="0" w:firstLine="0"/>
      </w:pPr>
      <w:rPr>
        <w:rFonts w:ascii="Arial" w:hAnsi="Arial" w:cs="Arial"/>
      </w:rPr>
    </w:lvl>
  </w:abstractNum>
  <w:abstractNum w:abstractNumId="1">
    <w:nsid w:val="00000003"/>
    <w:multiLevelType w:val="singleLevel"/>
    <w:tmpl w:val="00000003"/>
    <w:name w:val="WW8Num3"/>
    <w:lvl w:ilvl="0">
      <w:start w:val="65535"/>
      <w:numFmt w:val="bullet"/>
      <w:lvlText w:val="•"/>
      <w:lvlJc w:val="left"/>
      <w:pPr>
        <w:tabs>
          <w:tab w:val="num" w:pos="0"/>
        </w:tabs>
        <w:ind w:left="0" w:firstLine="0"/>
      </w:pPr>
      <w:rPr>
        <w:rFonts w:ascii="Arial" w:hAnsi="Arial" w:cs="Arial"/>
      </w:rPr>
    </w:lvl>
  </w:abstractNum>
  <w:abstractNum w:abstractNumId="2">
    <w:nsid w:val="00000004"/>
    <w:multiLevelType w:val="singleLevel"/>
    <w:tmpl w:val="00000004"/>
    <w:name w:val="WW8Num6"/>
    <w:lvl w:ilvl="0">
      <w:start w:val="65535"/>
      <w:numFmt w:val="bullet"/>
      <w:lvlText w:val="•"/>
      <w:lvlJc w:val="left"/>
      <w:pPr>
        <w:tabs>
          <w:tab w:val="num" w:pos="0"/>
        </w:tabs>
        <w:ind w:left="0" w:firstLine="0"/>
      </w:pPr>
      <w:rPr>
        <w:rFonts w:ascii="Arial" w:hAnsi="Arial"/>
        <w:sz w:val="24"/>
        <w:szCs w:val="24"/>
      </w:rPr>
    </w:lvl>
  </w:abstractNum>
  <w:abstractNum w:abstractNumId="3">
    <w:nsid w:val="00000006"/>
    <w:multiLevelType w:val="singleLevel"/>
    <w:tmpl w:val="00000006"/>
    <w:name w:val="WW8Num9"/>
    <w:lvl w:ilvl="0">
      <w:start w:val="65535"/>
      <w:numFmt w:val="bullet"/>
      <w:lvlText w:val="•"/>
      <w:lvlJc w:val="left"/>
      <w:pPr>
        <w:tabs>
          <w:tab w:val="num" w:pos="0"/>
        </w:tabs>
        <w:ind w:left="0" w:firstLine="0"/>
      </w:pPr>
      <w:rPr>
        <w:rFonts w:ascii="Arial" w:hAnsi="Arial" w:cs="Arial"/>
      </w:rPr>
    </w:lvl>
  </w:abstractNum>
  <w:abstractNum w:abstractNumId="4">
    <w:nsid w:val="00000009"/>
    <w:multiLevelType w:val="singleLevel"/>
    <w:tmpl w:val="FC3C388E"/>
    <w:name w:val="WW8Num12"/>
    <w:lvl w:ilvl="0">
      <w:start w:val="65535"/>
      <w:numFmt w:val="bullet"/>
      <w:lvlText w:val="•"/>
      <w:lvlJc w:val="left"/>
      <w:pPr>
        <w:tabs>
          <w:tab w:val="num" w:pos="0"/>
        </w:tabs>
        <w:ind w:left="0" w:firstLine="0"/>
      </w:pPr>
      <w:rPr>
        <w:rFonts w:ascii="Arial" w:hAnsi="Arial"/>
        <w:b/>
        <w:color w:val="000000"/>
        <w:u w:val="none"/>
      </w:rPr>
    </w:lvl>
  </w:abstractNum>
  <w:abstractNum w:abstractNumId="5">
    <w:nsid w:val="0000000A"/>
    <w:multiLevelType w:val="singleLevel"/>
    <w:tmpl w:val="0000000A"/>
    <w:name w:val="WW8Num13"/>
    <w:lvl w:ilvl="0">
      <w:start w:val="65535"/>
      <w:numFmt w:val="bullet"/>
      <w:lvlText w:val="•"/>
      <w:lvlJc w:val="left"/>
      <w:pPr>
        <w:tabs>
          <w:tab w:val="num" w:pos="0"/>
        </w:tabs>
        <w:ind w:left="0" w:firstLine="0"/>
      </w:pPr>
      <w:rPr>
        <w:rFonts w:ascii="Arial" w:hAnsi="Arial" w:cs="Arial"/>
      </w:rPr>
    </w:lvl>
  </w:abstractNum>
  <w:abstractNum w:abstractNumId="6">
    <w:nsid w:val="0000000E"/>
    <w:multiLevelType w:val="singleLevel"/>
    <w:tmpl w:val="0000000E"/>
    <w:name w:val="WW8Num17"/>
    <w:lvl w:ilvl="0">
      <w:start w:val="65535"/>
      <w:numFmt w:val="bullet"/>
      <w:lvlText w:val="•"/>
      <w:lvlJc w:val="left"/>
      <w:pPr>
        <w:tabs>
          <w:tab w:val="num" w:pos="0"/>
        </w:tabs>
        <w:ind w:left="0" w:firstLine="0"/>
      </w:pPr>
      <w:rPr>
        <w:rFonts w:ascii="Arial" w:hAnsi="Arial"/>
      </w:rPr>
    </w:lvl>
  </w:abstractNum>
  <w:abstractNum w:abstractNumId="7">
    <w:nsid w:val="0000000F"/>
    <w:multiLevelType w:val="singleLevel"/>
    <w:tmpl w:val="0000000F"/>
    <w:name w:val="WW8Num18"/>
    <w:lvl w:ilvl="0">
      <w:start w:val="65535"/>
      <w:numFmt w:val="bullet"/>
      <w:lvlText w:val="•"/>
      <w:lvlJc w:val="left"/>
      <w:pPr>
        <w:tabs>
          <w:tab w:val="num" w:pos="0"/>
        </w:tabs>
        <w:ind w:left="0" w:firstLine="0"/>
      </w:pPr>
      <w:rPr>
        <w:rFonts w:ascii="Arial" w:hAnsi="Arial"/>
        <w:sz w:val="24"/>
        <w:szCs w:val="24"/>
      </w:rPr>
    </w:lvl>
  </w:abstractNum>
  <w:abstractNum w:abstractNumId="8">
    <w:nsid w:val="00000014"/>
    <w:multiLevelType w:val="singleLevel"/>
    <w:tmpl w:val="00000014"/>
    <w:name w:val="WW8Num27"/>
    <w:lvl w:ilvl="0">
      <w:start w:val="65535"/>
      <w:numFmt w:val="bullet"/>
      <w:lvlText w:val="•"/>
      <w:lvlJc w:val="left"/>
      <w:pPr>
        <w:tabs>
          <w:tab w:val="num" w:pos="0"/>
        </w:tabs>
        <w:ind w:left="0" w:firstLine="0"/>
      </w:pPr>
      <w:rPr>
        <w:rFonts w:ascii="Arial" w:hAnsi="Arial"/>
        <w:sz w:val="24"/>
        <w:szCs w:val="24"/>
      </w:rPr>
    </w:lvl>
  </w:abstractNum>
  <w:abstractNum w:abstractNumId="9">
    <w:nsid w:val="00000015"/>
    <w:multiLevelType w:val="singleLevel"/>
    <w:tmpl w:val="00000015"/>
    <w:name w:val="WW8Num29"/>
    <w:lvl w:ilvl="0">
      <w:start w:val="65535"/>
      <w:numFmt w:val="bullet"/>
      <w:lvlText w:val="•"/>
      <w:lvlJc w:val="left"/>
      <w:pPr>
        <w:tabs>
          <w:tab w:val="num" w:pos="0"/>
        </w:tabs>
        <w:ind w:left="0" w:firstLine="0"/>
      </w:pPr>
      <w:rPr>
        <w:rFonts w:ascii="Arial" w:hAnsi="Arial"/>
        <w:sz w:val="24"/>
        <w:szCs w:val="24"/>
      </w:rPr>
    </w:lvl>
  </w:abstractNum>
  <w:abstractNum w:abstractNumId="10">
    <w:nsid w:val="00000018"/>
    <w:multiLevelType w:val="singleLevel"/>
    <w:tmpl w:val="00000018"/>
    <w:name w:val="WW8Num35"/>
    <w:lvl w:ilvl="0">
      <w:start w:val="65535"/>
      <w:numFmt w:val="bullet"/>
      <w:lvlText w:val="•"/>
      <w:lvlJc w:val="left"/>
      <w:pPr>
        <w:tabs>
          <w:tab w:val="num" w:pos="0"/>
        </w:tabs>
        <w:ind w:left="0" w:firstLine="0"/>
      </w:pPr>
      <w:rPr>
        <w:rFonts w:ascii="Arial" w:hAnsi="Arial" w:cs="Arial"/>
      </w:rPr>
    </w:lvl>
  </w:abstractNum>
  <w:abstractNum w:abstractNumId="11">
    <w:nsid w:val="00000019"/>
    <w:multiLevelType w:val="singleLevel"/>
    <w:tmpl w:val="00000019"/>
    <w:name w:val="WW8Num37"/>
    <w:lvl w:ilvl="0">
      <w:start w:val="65535"/>
      <w:numFmt w:val="bullet"/>
      <w:lvlText w:val="•"/>
      <w:lvlJc w:val="left"/>
      <w:pPr>
        <w:tabs>
          <w:tab w:val="num" w:pos="0"/>
        </w:tabs>
        <w:ind w:left="0" w:firstLine="0"/>
      </w:pPr>
      <w:rPr>
        <w:rFonts w:ascii="Arial" w:hAnsi="Arial"/>
      </w:rPr>
    </w:lvl>
  </w:abstractNum>
  <w:abstractNum w:abstractNumId="12">
    <w:nsid w:val="0000001A"/>
    <w:multiLevelType w:val="singleLevel"/>
    <w:tmpl w:val="0000001A"/>
    <w:name w:val="WW8Num38"/>
    <w:lvl w:ilvl="0">
      <w:start w:val="65535"/>
      <w:numFmt w:val="bullet"/>
      <w:lvlText w:val="•"/>
      <w:lvlJc w:val="left"/>
      <w:pPr>
        <w:tabs>
          <w:tab w:val="num" w:pos="0"/>
        </w:tabs>
        <w:ind w:left="0" w:firstLine="0"/>
      </w:pPr>
      <w:rPr>
        <w:rFonts w:ascii="Arial" w:hAnsi="Arial"/>
        <w:sz w:val="24"/>
        <w:szCs w:val="24"/>
      </w:rPr>
    </w:lvl>
  </w:abstractNum>
  <w:abstractNum w:abstractNumId="13">
    <w:nsid w:val="0000001E"/>
    <w:multiLevelType w:val="singleLevel"/>
    <w:tmpl w:val="67B282B8"/>
    <w:name w:val="WW8Num45"/>
    <w:lvl w:ilvl="0">
      <w:start w:val="65535"/>
      <w:numFmt w:val="bullet"/>
      <w:lvlText w:val="•"/>
      <w:lvlJc w:val="left"/>
      <w:pPr>
        <w:tabs>
          <w:tab w:val="num" w:pos="0"/>
        </w:tabs>
        <w:ind w:left="0" w:firstLine="0"/>
      </w:pPr>
      <w:rPr>
        <w:rFonts w:ascii="Arial" w:hAnsi="Arial" w:cs="Arial"/>
        <w:color w:val="auto"/>
      </w:rPr>
    </w:lvl>
  </w:abstractNum>
  <w:abstractNum w:abstractNumId="14">
    <w:nsid w:val="01501355"/>
    <w:multiLevelType w:val="hybridMultilevel"/>
    <w:tmpl w:val="B976648E"/>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5">
    <w:nsid w:val="043503F8"/>
    <w:multiLevelType w:val="hybridMultilevel"/>
    <w:tmpl w:val="F50EE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E5C1A94"/>
    <w:multiLevelType w:val="hybridMultilevel"/>
    <w:tmpl w:val="88E686BA"/>
    <w:lvl w:ilvl="0" w:tplc="F4C0FA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441450">
      <w:start w:val="1"/>
      <w:numFmt w:val="bullet"/>
      <w:lvlText w:val="o"/>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FC53FE">
      <w:start w:val="1"/>
      <w:numFmt w:val="bullet"/>
      <w:lvlText w:val="▪"/>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24B3DA">
      <w:start w:val="1"/>
      <w:numFmt w:val="bullet"/>
      <w:lvlText w:val="•"/>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8935E">
      <w:start w:val="1"/>
      <w:numFmt w:val="bullet"/>
      <w:lvlText w:val="o"/>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0F258">
      <w:start w:val="1"/>
      <w:numFmt w:val="bullet"/>
      <w:lvlText w:val="▪"/>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AA6EC">
      <w:start w:val="1"/>
      <w:numFmt w:val="bullet"/>
      <w:lvlText w:val="•"/>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6FDFA">
      <w:start w:val="1"/>
      <w:numFmt w:val="bullet"/>
      <w:lvlText w:val="o"/>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AA8CA">
      <w:start w:val="1"/>
      <w:numFmt w:val="bullet"/>
      <w:lvlText w:val="▪"/>
      <w:lvlJc w:val="left"/>
      <w:pPr>
        <w:ind w:left="6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07B7AA2"/>
    <w:multiLevelType w:val="hybridMultilevel"/>
    <w:tmpl w:val="B5CC07DA"/>
    <w:lvl w:ilvl="0" w:tplc="81D67A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C44054"/>
    <w:multiLevelType w:val="multilevel"/>
    <w:tmpl w:val="4C1C3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13149A"/>
    <w:multiLevelType w:val="multilevel"/>
    <w:tmpl w:val="029A216A"/>
    <w:lvl w:ilvl="0">
      <w:start w:val="1"/>
      <w:numFmt w:val="upperRoman"/>
      <w:lvlText w:val="%1."/>
      <w:lvlJc w:val="left"/>
      <w:pPr>
        <w:ind w:left="360" w:hanging="360"/>
      </w:pPr>
      <w:rPr>
        <w:rFonts w:ascii="Times New Roman" w:eastAsia="Times New Roman" w:hAnsi="Times New Roman" w:cs="Times New Roman"/>
        <w:color w:val="000000"/>
      </w:rPr>
    </w:lvl>
    <w:lvl w:ilvl="1">
      <w:start w:val="1"/>
      <w:numFmt w:val="decimal"/>
      <w:isLgl/>
      <w:lvlText w:val="%1.%2."/>
      <w:lvlJc w:val="left"/>
      <w:pPr>
        <w:ind w:left="1004" w:hanging="720"/>
      </w:pPr>
      <w:rPr>
        <w:rFonts w:hint="default"/>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440"/>
      </w:pPr>
      <w:rPr>
        <w:rFonts w:hint="default"/>
        <w:color w:val="000000"/>
      </w:rPr>
    </w:lvl>
    <w:lvl w:ilvl="6">
      <w:start w:val="1"/>
      <w:numFmt w:val="decimal"/>
      <w:isLgl/>
      <w:lvlText w:val="%1.%2.%3.%4.%5.%6.%7."/>
      <w:lvlJc w:val="left"/>
      <w:pPr>
        <w:ind w:left="3240" w:hanging="1800"/>
      </w:pPr>
      <w:rPr>
        <w:rFonts w:hint="default"/>
        <w:color w:val="000000"/>
      </w:rPr>
    </w:lvl>
    <w:lvl w:ilvl="7">
      <w:start w:val="1"/>
      <w:numFmt w:val="decimal"/>
      <w:isLgl/>
      <w:lvlText w:val="%1.%2.%3.%4.%5.%6.%7.%8."/>
      <w:lvlJc w:val="left"/>
      <w:pPr>
        <w:ind w:left="3240" w:hanging="1800"/>
      </w:pPr>
      <w:rPr>
        <w:rFonts w:hint="default"/>
        <w:color w:val="000000"/>
      </w:rPr>
    </w:lvl>
    <w:lvl w:ilvl="8">
      <w:start w:val="1"/>
      <w:numFmt w:val="decimal"/>
      <w:isLgl/>
      <w:lvlText w:val="%1.%2.%3.%4.%5.%6.%7.%8.%9."/>
      <w:lvlJc w:val="left"/>
      <w:pPr>
        <w:ind w:left="3600" w:hanging="2160"/>
      </w:pPr>
      <w:rPr>
        <w:rFonts w:hint="default"/>
        <w:color w:val="000000"/>
      </w:rPr>
    </w:lvl>
  </w:abstractNum>
  <w:abstractNum w:abstractNumId="21">
    <w:nsid w:val="25446C16"/>
    <w:multiLevelType w:val="hybridMultilevel"/>
    <w:tmpl w:val="D0EEF536"/>
    <w:lvl w:ilvl="0" w:tplc="E96E9E82">
      <w:start w:val="1"/>
      <w:numFmt w:val="decimal"/>
      <w:lvlText w:val="%1."/>
      <w:lvlJc w:val="left"/>
      <w:pPr>
        <w:tabs>
          <w:tab w:val="num" w:pos="502"/>
        </w:tabs>
        <w:ind w:left="502" w:hanging="360"/>
      </w:pPr>
      <w:rPr>
        <w:rFonts w:ascii="Times New Roman" w:hAnsi="Times New Roman" w:cs="Times New Roman" w:hint="default"/>
        <w:b w:val="0"/>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5794E2C"/>
    <w:multiLevelType w:val="hybridMultilevel"/>
    <w:tmpl w:val="46C8C960"/>
    <w:lvl w:ilvl="0" w:tplc="E15AB5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2B481F22"/>
    <w:multiLevelType w:val="hybridMultilevel"/>
    <w:tmpl w:val="296C777A"/>
    <w:lvl w:ilvl="0" w:tplc="81D67A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3F2603"/>
    <w:multiLevelType w:val="multilevel"/>
    <w:tmpl w:val="41328DE6"/>
    <w:lvl w:ilvl="0">
      <w:start w:val="1"/>
      <w:numFmt w:val="upperRoman"/>
      <w:lvlText w:val="%1."/>
      <w:lvlJc w:val="left"/>
      <w:pPr>
        <w:ind w:left="360" w:hanging="360"/>
      </w:pPr>
      <w:rPr>
        <w:rFonts w:ascii="Times New Roman" w:eastAsia="Times New Roman" w:hAnsi="Times New Roman" w:cs="Times New Roman"/>
        <w:color w:val="000000"/>
      </w:rPr>
    </w:lvl>
    <w:lvl w:ilvl="1">
      <w:start w:val="1"/>
      <w:numFmt w:val="decimal"/>
      <w:isLgl/>
      <w:lvlText w:val="%1.%2."/>
      <w:lvlJc w:val="left"/>
      <w:pPr>
        <w:ind w:left="1429" w:hanging="720"/>
      </w:pPr>
      <w:rPr>
        <w:rFonts w:hint="default"/>
        <w:b/>
        <w:color w:val="000000"/>
        <w:lang w:val="en-US"/>
      </w:rPr>
    </w:lvl>
    <w:lvl w:ilvl="2">
      <w:start w:val="1"/>
      <w:numFmt w:val="decimal"/>
      <w:isLgl/>
      <w:lvlText w:val="%1.%2.%3."/>
      <w:lvlJc w:val="left"/>
      <w:pPr>
        <w:ind w:left="1713" w:hanging="720"/>
      </w:pPr>
      <w:rPr>
        <w:rFonts w:hint="default"/>
        <w:color w:val="000000"/>
        <w:sz w:val="28"/>
        <w:szCs w:val="28"/>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440"/>
      </w:pPr>
      <w:rPr>
        <w:rFonts w:hint="default"/>
        <w:color w:val="000000"/>
      </w:rPr>
    </w:lvl>
    <w:lvl w:ilvl="6">
      <w:start w:val="1"/>
      <w:numFmt w:val="decimal"/>
      <w:isLgl/>
      <w:lvlText w:val="%1.%2.%3.%4.%5.%6.%7."/>
      <w:lvlJc w:val="left"/>
      <w:pPr>
        <w:ind w:left="3240" w:hanging="1800"/>
      </w:pPr>
      <w:rPr>
        <w:rFonts w:hint="default"/>
        <w:color w:val="000000"/>
      </w:rPr>
    </w:lvl>
    <w:lvl w:ilvl="7">
      <w:start w:val="1"/>
      <w:numFmt w:val="decimal"/>
      <w:isLgl/>
      <w:lvlText w:val="%1.%2.%3.%4.%5.%6.%7.%8."/>
      <w:lvlJc w:val="left"/>
      <w:pPr>
        <w:ind w:left="3240" w:hanging="1800"/>
      </w:pPr>
      <w:rPr>
        <w:rFonts w:hint="default"/>
        <w:color w:val="000000"/>
      </w:rPr>
    </w:lvl>
    <w:lvl w:ilvl="8">
      <w:start w:val="1"/>
      <w:numFmt w:val="decimal"/>
      <w:isLgl/>
      <w:lvlText w:val="%1.%2.%3.%4.%5.%6.%7.%8.%9."/>
      <w:lvlJc w:val="left"/>
      <w:pPr>
        <w:ind w:left="3600" w:hanging="2160"/>
      </w:pPr>
      <w:rPr>
        <w:rFonts w:hint="default"/>
        <w:color w:val="000000"/>
      </w:rPr>
    </w:lvl>
  </w:abstractNum>
  <w:abstractNum w:abstractNumId="25">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6">
    <w:nsid w:val="36A21A5C"/>
    <w:multiLevelType w:val="hybridMultilevel"/>
    <w:tmpl w:val="CB8EA6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BEF0F26"/>
    <w:multiLevelType w:val="multilevel"/>
    <w:tmpl w:val="31365476"/>
    <w:lvl w:ilvl="0">
      <w:start w:val="1"/>
      <w:numFmt w:val="decimal"/>
      <w:lvlText w:val="%1."/>
      <w:lvlJc w:val="left"/>
      <w:pPr>
        <w:ind w:left="5039" w:hanging="360"/>
      </w:pPr>
      <w:rPr>
        <w:rFonts w:hint="default"/>
        <w:color w:val="000000"/>
      </w:rPr>
    </w:lvl>
    <w:lvl w:ilvl="1">
      <w:start w:val="1"/>
      <w:numFmt w:val="decimal"/>
      <w:isLgl/>
      <w:lvlText w:val="%1.%2."/>
      <w:lvlJc w:val="left"/>
      <w:pPr>
        <w:ind w:left="199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28">
    <w:nsid w:val="4B2F7CB9"/>
    <w:multiLevelType w:val="hybridMultilevel"/>
    <w:tmpl w:val="8182C254"/>
    <w:lvl w:ilvl="0" w:tplc="FB88510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0070C5"/>
    <w:multiLevelType w:val="hybridMultilevel"/>
    <w:tmpl w:val="8A4C2196"/>
    <w:lvl w:ilvl="0" w:tplc="7BA26D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755C25"/>
    <w:multiLevelType w:val="hybridMultilevel"/>
    <w:tmpl w:val="A6DCDC68"/>
    <w:lvl w:ilvl="0" w:tplc="4F9A547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7200AC"/>
    <w:multiLevelType w:val="multilevel"/>
    <w:tmpl w:val="C58411F2"/>
    <w:lvl w:ilvl="0">
      <w:start w:val="3"/>
      <w:numFmt w:val="decimal"/>
      <w:lvlText w:val="%1"/>
      <w:lvlJc w:val="left"/>
      <w:pPr>
        <w:tabs>
          <w:tab w:val="num" w:pos="360"/>
        </w:tabs>
        <w:ind w:left="360" w:hanging="360"/>
      </w:pPr>
      <w:rPr>
        <w:rFonts w:hint="default"/>
        <w:b w:val="0"/>
        <w:u w:val="single"/>
      </w:rPr>
    </w:lvl>
    <w:lvl w:ilvl="1">
      <w:start w:val="1"/>
      <w:numFmt w:val="decimal"/>
      <w:lvlText w:val="%1.%2"/>
      <w:lvlJc w:val="left"/>
      <w:pPr>
        <w:tabs>
          <w:tab w:val="num" w:pos="1069"/>
        </w:tabs>
        <w:ind w:left="1069" w:hanging="360"/>
      </w:pPr>
      <w:rPr>
        <w:rFonts w:hint="default"/>
        <w:b w:val="0"/>
        <w:u w:val="single"/>
      </w:rPr>
    </w:lvl>
    <w:lvl w:ilvl="2">
      <w:start w:val="1"/>
      <w:numFmt w:val="decimal"/>
      <w:lvlText w:val="%1.%2.%3"/>
      <w:lvlJc w:val="left"/>
      <w:pPr>
        <w:tabs>
          <w:tab w:val="num" w:pos="2138"/>
        </w:tabs>
        <w:ind w:left="2138" w:hanging="720"/>
      </w:pPr>
      <w:rPr>
        <w:rFonts w:hint="default"/>
        <w:b w:val="0"/>
        <w:u w:val="single"/>
      </w:rPr>
    </w:lvl>
    <w:lvl w:ilvl="3">
      <w:start w:val="1"/>
      <w:numFmt w:val="decimal"/>
      <w:lvlText w:val="%1.%2.%3.%4"/>
      <w:lvlJc w:val="left"/>
      <w:pPr>
        <w:tabs>
          <w:tab w:val="num" w:pos="3207"/>
        </w:tabs>
        <w:ind w:left="3207" w:hanging="1080"/>
      </w:pPr>
      <w:rPr>
        <w:rFonts w:hint="default"/>
        <w:b w:val="0"/>
        <w:u w:val="single"/>
      </w:rPr>
    </w:lvl>
    <w:lvl w:ilvl="4">
      <w:start w:val="1"/>
      <w:numFmt w:val="decimal"/>
      <w:lvlText w:val="%1.%2.%3.%4.%5"/>
      <w:lvlJc w:val="left"/>
      <w:pPr>
        <w:tabs>
          <w:tab w:val="num" w:pos="3916"/>
        </w:tabs>
        <w:ind w:left="3916" w:hanging="1080"/>
      </w:pPr>
      <w:rPr>
        <w:rFonts w:hint="default"/>
        <w:b w:val="0"/>
        <w:u w:val="single"/>
      </w:rPr>
    </w:lvl>
    <w:lvl w:ilvl="5">
      <w:start w:val="1"/>
      <w:numFmt w:val="decimal"/>
      <w:lvlText w:val="%1.%2.%3.%4.%5.%6"/>
      <w:lvlJc w:val="left"/>
      <w:pPr>
        <w:tabs>
          <w:tab w:val="num" w:pos="4985"/>
        </w:tabs>
        <w:ind w:left="4985" w:hanging="1440"/>
      </w:pPr>
      <w:rPr>
        <w:rFonts w:hint="default"/>
        <w:b w:val="0"/>
        <w:u w:val="single"/>
      </w:rPr>
    </w:lvl>
    <w:lvl w:ilvl="6">
      <w:start w:val="1"/>
      <w:numFmt w:val="decimal"/>
      <w:lvlText w:val="%1.%2.%3.%4.%5.%6.%7"/>
      <w:lvlJc w:val="left"/>
      <w:pPr>
        <w:tabs>
          <w:tab w:val="num" w:pos="5694"/>
        </w:tabs>
        <w:ind w:left="5694" w:hanging="1440"/>
      </w:pPr>
      <w:rPr>
        <w:rFonts w:hint="default"/>
        <w:b w:val="0"/>
        <w:u w:val="single"/>
      </w:rPr>
    </w:lvl>
    <w:lvl w:ilvl="7">
      <w:start w:val="1"/>
      <w:numFmt w:val="decimal"/>
      <w:lvlText w:val="%1.%2.%3.%4.%5.%6.%7.%8"/>
      <w:lvlJc w:val="left"/>
      <w:pPr>
        <w:tabs>
          <w:tab w:val="num" w:pos="6763"/>
        </w:tabs>
        <w:ind w:left="6763" w:hanging="1800"/>
      </w:pPr>
      <w:rPr>
        <w:rFonts w:hint="default"/>
        <w:b w:val="0"/>
        <w:u w:val="single"/>
      </w:rPr>
    </w:lvl>
    <w:lvl w:ilvl="8">
      <w:start w:val="1"/>
      <w:numFmt w:val="decimal"/>
      <w:lvlText w:val="%1.%2.%3.%4.%5.%6.%7.%8.%9"/>
      <w:lvlJc w:val="left"/>
      <w:pPr>
        <w:tabs>
          <w:tab w:val="num" w:pos="7832"/>
        </w:tabs>
        <w:ind w:left="7832" w:hanging="2160"/>
      </w:pPr>
      <w:rPr>
        <w:rFonts w:hint="default"/>
        <w:b w:val="0"/>
        <w:u w:val="single"/>
      </w:rPr>
    </w:lvl>
  </w:abstractNum>
  <w:abstractNum w:abstractNumId="32">
    <w:nsid w:val="69872893"/>
    <w:multiLevelType w:val="hybridMultilevel"/>
    <w:tmpl w:val="A8CAFD4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6D4546A0"/>
    <w:multiLevelType w:val="hybridMultilevel"/>
    <w:tmpl w:val="4350E49C"/>
    <w:lvl w:ilvl="0" w:tplc="FB824A8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08C6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C4FC3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4833D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2FEA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B40D9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F00FD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0BAC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AB43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06B7FB7"/>
    <w:multiLevelType w:val="hybridMultilevel"/>
    <w:tmpl w:val="C5CA7B3E"/>
    <w:lvl w:ilvl="0" w:tplc="4F9A5478">
      <w:start w:val="4"/>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32F298A"/>
    <w:multiLevelType w:val="hybridMultilevel"/>
    <w:tmpl w:val="B83416A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78547C47"/>
    <w:multiLevelType w:val="hybridMultilevel"/>
    <w:tmpl w:val="0128D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0A0C7B"/>
    <w:multiLevelType w:val="hybridMultilevel"/>
    <w:tmpl w:val="ECFAD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27"/>
  </w:num>
  <w:num w:numId="4">
    <w:abstractNumId w:val="24"/>
  </w:num>
  <w:num w:numId="5">
    <w:abstractNumId w:val="26"/>
  </w:num>
  <w:num w:numId="6">
    <w:abstractNumId w:val="22"/>
  </w:num>
  <w:num w:numId="7">
    <w:abstractNumId w:val="35"/>
  </w:num>
  <w:num w:numId="8">
    <w:abstractNumId w:val="32"/>
  </w:num>
  <w:num w:numId="9">
    <w:abstractNumId w:val="34"/>
  </w:num>
  <w:num w:numId="10">
    <w:abstractNumId w:val="23"/>
  </w:num>
  <w:num w:numId="11">
    <w:abstractNumId w:val="18"/>
  </w:num>
  <w:num w:numId="12">
    <w:abstractNumId w:val="37"/>
  </w:num>
  <w:num w:numId="13">
    <w:abstractNumId w:val="21"/>
  </w:num>
  <w:num w:numId="14">
    <w:abstractNumId w:val="31"/>
  </w:num>
  <w:num w:numId="15">
    <w:abstractNumId w:val="19"/>
  </w:num>
  <w:num w:numId="16">
    <w:abstractNumId w:val="28"/>
  </w:num>
  <w:num w:numId="17">
    <w:abstractNumId w:val="36"/>
  </w:num>
  <w:num w:numId="18">
    <w:abstractNumId w:val="17"/>
  </w:num>
  <w:num w:numId="19">
    <w:abstractNumId w:val="33"/>
  </w:num>
  <w:num w:numId="20">
    <w:abstractNumId w:val="30"/>
  </w:num>
  <w:num w:numId="21">
    <w:abstractNumId w:val="29"/>
  </w:num>
  <w:num w:numId="22">
    <w:abstractNumId w:val="14"/>
  </w:num>
  <w:num w:numId="23">
    <w:abstractNumId w:val="15"/>
  </w:num>
  <w:num w:numId="24">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712A"/>
    <w:rsid w:val="000005CB"/>
    <w:rsid w:val="00000A0A"/>
    <w:rsid w:val="000014B1"/>
    <w:rsid w:val="000018DA"/>
    <w:rsid w:val="00002F6C"/>
    <w:rsid w:val="00003639"/>
    <w:rsid w:val="000036F1"/>
    <w:rsid w:val="00004474"/>
    <w:rsid w:val="000044F9"/>
    <w:rsid w:val="0000465C"/>
    <w:rsid w:val="00004A53"/>
    <w:rsid w:val="00005681"/>
    <w:rsid w:val="0000625D"/>
    <w:rsid w:val="0000708D"/>
    <w:rsid w:val="0000743E"/>
    <w:rsid w:val="000075A4"/>
    <w:rsid w:val="00010308"/>
    <w:rsid w:val="00011DDC"/>
    <w:rsid w:val="000121C3"/>
    <w:rsid w:val="00012202"/>
    <w:rsid w:val="00013A24"/>
    <w:rsid w:val="00015308"/>
    <w:rsid w:val="00015705"/>
    <w:rsid w:val="000159BA"/>
    <w:rsid w:val="000170FB"/>
    <w:rsid w:val="000172C0"/>
    <w:rsid w:val="000173A5"/>
    <w:rsid w:val="00017BEB"/>
    <w:rsid w:val="00017C73"/>
    <w:rsid w:val="00020779"/>
    <w:rsid w:val="00020FEC"/>
    <w:rsid w:val="00021920"/>
    <w:rsid w:val="00022D26"/>
    <w:rsid w:val="000249DE"/>
    <w:rsid w:val="00031043"/>
    <w:rsid w:val="0003380A"/>
    <w:rsid w:val="0003392C"/>
    <w:rsid w:val="00033BE2"/>
    <w:rsid w:val="00033C30"/>
    <w:rsid w:val="00035090"/>
    <w:rsid w:val="00035C63"/>
    <w:rsid w:val="00036D9C"/>
    <w:rsid w:val="000400DF"/>
    <w:rsid w:val="00040556"/>
    <w:rsid w:val="00040D25"/>
    <w:rsid w:val="00041085"/>
    <w:rsid w:val="0004460E"/>
    <w:rsid w:val="0004464B"/>
    <w:rsid w:val="00045413"/>
    <w:rsid w:val="0004542D"/>
    <w:rsid w:val="00045968"/>
    <w:rsid w:val="00046AFC"/>
    <w:rsid w:val="00046D4C"/>
    <w:rsid w:val="0005000A"/>
    <w:rsid w:val="00051330"/>
    <w:rsid w:val="0005270F"/>
    <w:rsid w:val="00052EB3"/>
    <w:rsid w:val="00052EF7"/>
    <w:rsid w:val="000534EB"/>
    <w:rsid w:val="00053BBB"/>
    <w:rsid w:val="00053BBC"/>
    <w:rsid w:val="0005402D"/>
    <w:rsid w:val="00060587"/>
    <w:rsid w:val="00060A94"/>
    <w:rsid w:val="0006118E"/>
    <w:rsid w:val="00061216"/>
    <w:rsid w:val="000615C2"/>
    <w:rsid w:val="00063219"/>
    <w:rsid w:val="00063736"/>
    <w:rsid w:val="00064161"/>
    <w:rsid w:val="0006462D"/>
    <w:rsid w:val="00065136"/>
    <w:rsid w:val="0006613B"/>
    <w:rsid w:val="00066CF9"/>
    <w:rsid w:val="00066E64"/>
    <w:rsid w:val="00066F5C"/>
    <w:rsid w:val="00067BED"/>
    <w:rsid w:val="00067C6C"/>
    <w:rsid w:val="000706A4"/>
    <w:rsid w:val="00070798"/>
    <w:rsid w:val="000708E8"/>
    <w:rsid w:val="00070A35"/>
    <w:rsid w:val="00073AA2"/>
    <w:rsid w:val="0007577E"/>
    <w:rsid w:val="0007769D"/>
    <w:rsid w:val="00077D09"/>
    <w:rsid w:val="000803E9"/>
    <w:rsid w:val="0008062E"/>
    <w:rsid w:val="000814F1"/>
    <w:rsid w:val="000823E0"/>
    <w:rsid w:val="000824A9"/>
    <w:rsid w:val="00083639"/>
    <w:rsid w:val="000846A1"/>
    <w:rsid w:val="0008621B"/>
    <w:rsid w:val="000874BF"/>
    <w:rsid w:val="00090BF9"/>
    <w:rsid w:val="00090EB3"/>
    <w:rsid w:val="00093D6D"/>
    <w:rsid w:val="00095D4B"/>
    <w:rsid w:val="000963C3"/>
    <w:rsid w:val="000A089E"/>
    <w:rsid w:val="000A187F"/>
    <w:rsid w:val="000A1925"/>
    <w:rsid w:val="000A2FD6"/>
    <w:rsid w:val="000A3C89"/>
    <w:rsid w:val="000A4235"/>
    <w:rsid w:val="000A4A11"/>
    <w:rsid w:val="000A5272"/>
    <w:rsid w:val="000A54EB"/>
    <w:rsid w:val="000A5CD0"/>
    <w:rsid w:val="000B0CF4"/>
    <w:rsid w:val="000B1395"/>
    <w:rsid w:val="000B150C"/>
    <w:rsid w:val="000B3950"/>
    <w:rsid w:val="000B5568"/>
    <w:rsid w:val="000B55B0"/>
    <w:rsid w:val="000B68F4"/>
    <w:rsid w:val="000B6FFE"/>
    <w:rsid w:val="000B7EDD"/>
    <w:rsid w:val="000C10B2"/>
    <w:rsid w:val="000C4E01"/>
    <w:rsid w:val="000C5F19"/>
    <w:rsid w:val="000C6F05"/>
    <w:rsid w:val="000C78AA"/>
    <w:rsid w:val="000D118B"/>
    <w:rsid w:val="000D1D54"/>
    <w:rsid w:val="000D2BB5"/>
    <w:rsid w:val="000D2C54"/>
    <w:rsid w:val="000D33A2"/>
    <w:rsid w:val="000D441B"/>
    <w:rsid w:val="000D490A"/>
    <w:rsid w:val="000D4DFF"/>
    <w:rsid w:val="000D5DAC"/>
    <w:rsid w:val="000D79A5"/>
    <w:rsid w:val="000E14D6"/>
    <w:rsid w:val="000E1973"/>
    <w:rsid w:val="000E1EB6"/>
    <w:rsid w:val="000E2472"/>
    <w:rsid w:val="000E3277"/>
    <w:rsid w:val="000E5611"/>
    <w:rsid w:val="000E569A"/>
    <w:rsid w:val="000E7FD4"/>
    <w:rsid w:val="000F07C6"/>
    <w:rsid w:val="000F099E"/>
    <w:rsid w:val="000F1972"/>
    <w:rsid w:val="000F4F36"/>
    <w:rsid w:val="000F7139"/>
    <w:rsid w:val="001003DC"/>
    <w:rsid w:val="00100A38"/>
    <w:rsid w:val="00101577"/>
    <w:rsid w:val="001016F6"/>
    <w:rsid w:val="001023C5"/>
    <w:rsid w:val="0010523A"/>
    <w:rsid w:val="00105562"/>
    <w:rsid w:val="00105B42"/>
    <w:rsid w:val="00105DFF"/>
    <w:rsid w:val="00105EB3"/>
    <w:rsid w:val="00106F34"/>
    <w:rsid w:val="00107D3A"/>
    <w:rsid w:val="001115B1"/>
    <w:rsid w:val="001126D9"/>
    <w:rsid w:val="00112A64"/>
    <w:rsid w:val="00113EF7"/>
    <w:rsid w:val="00114A87"/>
    <w:rsid w:val="00115BA2"/>
    <w:rsid w:val="00115C05"/>
    <w:rsid w:val="00120092"/>
    <w:rsid w:val="00120DBC"/>
    <w:rsid w:val="00123450"/>
    <w:rsid w:val="00123B60"/>
    <w:rsid w:val="001259CF"/>
    <w:rsid w:val="00125C9C"/>
    <w:rsid w:val="00126438"/>
    <w:rsid w:val="00127DC0"/>
    <w:rsid w:val="00130BBF"/>
    <w:rsid w:val="001326D9"/>
    <w:rsid w:val="00133571"/>
    <w:rsid w:val="00134626"/>
    <w:rsid w:val="0013483F"/>
    <w:rsid w:val="00135FAD"/>
    <w:rsid w:val="00137B1A"/>
    <w:rsid w:val="00140C16"/>
    <w:rsid w:val="001410B1"/>
    <w:rsid w:val="001412C4"/>
    <w:rsid w:val="00142A15"/>
    <w:rsid w:val="00143067"/>
    <w:rsid w:val="00143422"/>
    <w:rsid w:val="0014580B"/>
    <w:rsid w:val="00145B86"/>
    <w:rsid w:val="00147B27"/>
    <w:rsid w:val="00151A8F"/>
    <w:rsid w:val="0015248D"/>
    <w:rsid w:val="001529D4"/>
    <w:rsid w:val="00152A1C"/>
    <w:rsid w:val="00154054"/>
    <w:rsid w:val="00154619"/>
    <w:rsid w:val="00155FD1"/>
    <w:rsid w:val="00157DAD"/>
    <w:rsid w:val="00157E8D"/>
    <w:rsid w:val="001615BA"/>
    <w:rsid w:val="00162E35"/>
    <w:rsid w:val="00162F47"/>
    <w:rsid w:val="001647F9"/>
    <w:rsid w:val="00164829"/>
    <w:rsid w:val="001654F4"/>
    <w:rsid w:val="00165DFF"/>
    <w:rsid w:val="001676B7"/>
    <w:rsid w:val="00171540"/>
    <w:rsid w:val="00172794"/>
    <w:rsid w:val="00173BA1"/>
    <w:rsid w:val="00173DBB"/>
    <w:rsid w:val="0017406C"/>
    <w:rsid w:val="00174A7A"/>
    <w:rsid w:val="00176546"/>
    <w:rsid w:val="0017740E"/>
    <w:rsid w:val="00177B7B"/>
    <w:rsid w:val="00180BDD"/>
    <w:rsid w:val="00181BBA"/>
    <w:rsid w:val="001821E0"/>
    <w:rsid w:val="00182541"/>
    <w:rsid w:val="00182A51"/>
    <w:rsid w:val="0018331E"/>
    <w:rsid w:val="0018431C"/>
    <w:rsid w:val="001849E7"/>
    <w:rsid w:val="001857D0"/>
    <w:rsid w:val="00185F19"/>
    <w:rsid w:val="00187603"/>
    <w:rsid w:val="00190771"/>
    <w:rsid w:val="00190D97"/>
    <w:rsid w:val="00190FD2"/>
    <w:rsid w:val="001916DA"/>
    <w:rsid w:val="00191C22"/>
    <w:rsid w:val="00191FE7"/>
    <w:rsid w:val="001922F5"/>
    <w:rsid w:val="0019278C"/>
    <w:rsid w:val="00193BCE"/>
    <w:rsid w:val="0019406D"/>
    <w:rsid w:val="00194BBE"/>
    <w:rsid w:val="00195683"/>
    <w:rsid w:val="00195BEB"/>
    <w:rsid w:val="001968C4"/>
    <w:rsid w:val="001A0320"/>
    <w:rsid w:val="001A0F1B"/>
    <w:rsid w:val="001A1600"/>
    <w:rsid w:val="001A1B64"/>
    <w:rsid w:val="001A2D86"/>
    <w:rsid w:val="001A2ED2"/>
    <w:rsid w:val="001A3636"/>
    <w:rsid w:val="001A37B3"/>
    <w:rsid w:val="001A4198"/>
    <w:rsid w:val="001A536D"/>
    <w:rsid w:val="001A5A80"/>
    <w:rsid w:val="001A61A5"/>
    <w:rsid w:val="001A652E"/>
    <w:rsid w:val="001A689A"/>
    <w:rsid w:val="001A68CF"/>
    <w:rsid w:val="001A6C18"/>
    <w:rsid w:val="001A760F"/>
    <w:rsid w:val="001A7802"/>
    <w:rsid w:val="001A79AB"/>
    <w:rsid w:val="001A7D17"/>
    <w:rsid w:val="001A7ED3"/>
    <w:rsid w:val="001B308F"/>
    <w:rsid w:val="001B34FF"/>
    <w:rsid w:val="001B367C"/>
    <w:rsid w:val="001B38EC"/>
    <w:rsid w:val="001B4208"/>
    <w:rsid w:val="001B469E"/>
    <w:rsid w:val="001B5549"/>
    <w:rsid w:val="001B593F"/>
    <w:rsid w:val="001B6528"/>
    <w:rsid w:val="001B6CF7"/>
    <w:rsid w:val="001C5C74"/>
    <w:rsid w:val="001C5CB1"/>
    <w:rsid w:val="001C5EAA"/>
    <w:rsid w:val="001C7180"/>
    <w:rsid w:val="001C76D4"/>
    <w:rsid w:val="001D1F95"/>
    <w:rsid w:val="001D2E5A"/>
    <w:rsid w:val="001D30BE"/>
    <w:rsid w:val="001D3BAD"/>
    <w:rsid w:val="001D3D61"/>
    <w:rsid w:val="001D4A06"/>
    <w:rsid w:val="001D5195"/>
    <w:rsid w:val="001D54F2"/>
    <w:rsid w:val="001D5719"/>
    <w:rsid w:val="001D584D"/>
    <w:rsid w:val="001D673E"/>
    <w:rsid w:val="001D752E"/>
    <w:rsid w:val="001D7D9C"/>
    <w:rsid w:val="001E0A52"/>
    <w:rsid w:val="001E1F24"/>
    <w:rsid w:val="001E2831"/>
    <w:rsid w:val="001E4078"/>
    <w:rsid w:val="001E4A6D"/>
    <w:rsid w:val="001E4DAC"/>
    <w:rsid w:val="001E59D1"/>
    <w:rsid w:val="001E5E2B"/>
    <w:rsid w:val="001E62FF"/>
    <w:rsid w:val="001F0845"/>
    <w:rsid w:val="001F0D57"/>
    <w:rsid w:val="001F20AA"/>
    <w:rsid w:val="001F3248"/>
    <w:rsid w:val="001F44EE"/>
    <w:rsid w:val="001F4A58"/>
    <w:rsid w:val="001F7C3C"/>
    <w:rsid w:val="00200735"/>
    <w:rsid w:val="0020249A"/>
    <w:rsid w:val="002028BD"/>
    <w:rsid w:val="00202C88"/>
    <w:rsid w:val="00204305"/>
    <w:rsid w:val="00204B2D"/>
    <w:rsid w:val="00206329"/>
    <w:rsid w:val="002063CE"/>
    <w:rsid w:val="002065A3"/>
    <w:rsid w:val="00207280"/>
    <w:rsid w:val="002072E2"/>
    <w:rsid w:val="00210578"/>
    <w:rsid w:val="00213998"/>
    <w:rsid w:val="00214114"/>
    <w:rsid w:val="0021636E"/>
    <w:rsid w:val="00217C3C"/>
    <w:rsid w:val="00220148"/>
    <w:rsid w:val="00221BC2"/>
    <w:rsid w:val="00221C70"/>
    <w:rsid w:val="00222702"/>
    <w:rsid w:val="00222E92"/>
    <w:rsid w:val="002233DD"/>
    <w:rsid w:val="002234AA"/>
    <w:rsid w:val="002237E1"/>
    <w:rsid w:val="00223C12"/>
    <w:rsid w:val="002265CD"/>
    <w:rsid w:val="002272DD"/>
    <w:rsid w:val="0022786E"/>
    <w:rsid w:val="00227CD4"/>
    <w:rsid w:val="002317E4"/>
    <w:rsid w:val="00231A92"/>
    <w:rsid w:val="00231F52"/>
    <w:rsid w:val="00232B1C"/>
    <w:rsid w:val="00233D3E"/>
    <w:rsid w:val="00234CCA"/>
    <w:rsid w:val="00234ED9"/>
    <w:rsid w:val="0023654D"/>
    <w:rsid w:val="00243075"/>
    <w:rsid w:val="00243FCF"/>
    <w:rsid w:val="00244281"/>
    <w:rsid w:val="002444FD"/>
    <w:rsid w:val="00244A6A"/>
    <w:rsid w:val="00245368"/>
    <w:rsid w:val="00246E51"/>
    <w:rsid w:val="0025043B"/>
    <w:rsid w:val="00251027"/>
    <w:rsid w:val="00251852"/>
    <w:rsid w:val="00251DBE"/>
    <w:rsid w:val="00252CA3"/>
    <w:rsid w:val="002535C3"/>
    <w:rsid w:val="00253640"/>
    <w:rsid w:val="00253F7E"/>
    <w:rsid w:val="00254A3E"/>
    <w:rsid w:val="00254B96"/>
    <w:rsid w:val="00254B9C"/>
    <w:rsid w:val="00254DFE"/>
    <w:rsid w:val="00254FEE"/>
    <w:rsid w:val="00257D3F"/>
    <w:rsid w:val="002600AB"/>
    <w:rsid w:val="00262D7C"/>
    <w:rsid w:val="00264DF1"/>
    <w:rsid w:val="00265045"/>
    <w:rsid w:val="00266460"/>
    <w:rsid w:val="00273CDF"/>
    <w:rsid w:val="00274751"/>
    <w:rsid w:val="0027578E"/>
    <w:rsid w:val="0027617F"/>
    <w:rsid w:val="002768CE"/>
    <w:rsid w:val="00277363"/>
    <w:rsid w:val="002808FA"/>
    <w:rsid w:val="0028141C"/>
    <w:rsid w:val="00281994"/>
    <w:rsid w:val="00282696"/>
    <w:rsid w:val="0028289C"/>
    <w:rsid w:val="00282981"/>
    <w:rsid w:val="0028335C"/>
    <w:rsid w:val="00284439"/>
    <w:rsid w:val="00284A56"/>
    <w:rsid w:val="00285D4D"/>
    <w:rsid w:val="00286445"/>
    <w:rsid w:val="00286D53"/>
    <w:rsid w:val="0028715D"/>
    <w:rsid w:val="00290459"/>
    <w:rsid w:val="0029162E"/>
    <w:rsid w:val="00291EA8"/>
    <w:rsid w:val="00292855"/>
    <w:rsid w:val="00293DD9"/>
    <w:rsid w:val="0029419B"/>
    <w:rsid w:val="00294334"/>
    <w:rsid w:val="00295D44"/>
    <w:rsid w:val="002960DE"/>
    <w:rsid w:val="0029746B"/>
    <w:rsid w:val="00297869"/>
    <w:rsid w:val="002A29F6"/>
    <w:rsid w:val="002A312D"/>
    <w:rsid w:val="002A3A22"/>
    <w:rsid w:val="002A4102"/>
    <w:rsid w:val="002A4D03"/>
    <w:rsid w:val="002A4EA7"/>
    <w:rsid w:val="002A4F94"/>
    <w:rsid w:val="002A509B"/>
    <w:rsid w:val="002A576C"/>
    <w:rsid w:val="002A7093"/>
    <w:rsid w:val="002A7235"/>
    <w:rsid w:val="002B0231"/>
    <w:rsid w:val="002B3635"/>
    <w:rsid w:val="002B39C2"/>
    <w:rsid w:val="002B3A76"/>
    <w:rsid w:val="002B48DA"/>
    <w:rsid w:val="002B5FC6"/>
    <w:rsid w:val="002B61B3"/>
    <w:rsid w:val="002B6ABB"/>
    <w:rsid w:val="002C15A5"/>
    <w:rsid w:val="002C1930"/>
    <w:rsid w:val="002C1AB5"/>
    <w:rsid w:val="002C344F"/>
    <w:rsid w:val="002C3BAD"/>
    <w:rsid w:val="002C3E39"/>
    <w:rsid w:val="002C4787"/>
    <w:rsid w:val="002C639E"/>
    <w:rsid w:val="002C6F67"/>
    <w:rsid w:val="002C70C4"/>
    <w:rsid w:val="002D0C47"/>
    <w:rsid w:val="002D0FF9"/>
    <w:rsid w:val="002D1171"/>
    <w:rsid w:val="002D2AAB"/>
    <w:rsid w:val="002D2C8E"/>
    <w:rsid w:val="002D3456"/>
    <w:rsid w:val="002D443A"/>
    <w:rsid w:val="002D4AAB"/>
    <w:rsid w:val="002D50A5"/>
    <w:rsid w:val="002D52C4"/>
    <w:rsid w:val="002D5AD9"/>
    <w:rsid w:val="002D6407"/>
    <w:rsid w:val="002E0781"/>
    <w:rsid w:val="002E1401"/>
    <w:rsid w:val="002E176F"/>
    <w:rsid w:val="002E1924"/>
    <w:rsid w:val="002E2A72"/>
    <w:rsid w:val="002E422A"/>
    <w:rsid w:val="002E5280"/>
    <w:rsid w:val="002E5D7B"/>
    <w:rsid w:val="002E5EF6"/>
    <w:rsid w:val="002E5F89"/>
    <w:rsid w:val="002E740E"/>
    <w:rsid w:val="002E7EAC"/>
    <w:rsid w:val="002F2506"/>
    <w:rsid w:val="002F29BB"/>
    <w:rsid w:val="002F348C"/>
    <w:rsid w:val="002F3C75"/>
    <w:rsid w:val="002F3DB1"/>
    <w:rsid w:val="002F45E0"/>
    <w:rsid w:val="002F5819"/>
    <w:rsid w:val="002F5864"/>
    <w:rsid w:val="002F5A5E"/>
    <w:rsid w:val="002F5D2C"/>
    <w:rsid w:val="002F69EA"/>
    <w:rsid w:val="002F7BAE"/>
    <w:rsid w:val="00300893"/>
    <w:rsid w:val="00300D8E"/>
    <w:rsid w:val="00300D94"/>
    <w:rsid w:val="00301662"/>
    <w:rsid w:val="0030170A"/>
    <w:rsid w:val="00301E37"/>
    <w:rsid w:val="00302CF1"/>
    <w:rsid w:val="0030486A"/>
    <w:rsid w:val="003056E5"/>
    <w:rsid w:val="003057F0"/>
    <w:rsid w:val="00306411"/>
    <w:rsid w:val="00307B5E"/>
    <w:rsid w:val="00307E48"/>
    <w:rsid w:val="00311AC5"/>
    <w:rsid w:val="00312D7B"/>
    <w:rsid w:val="003174CF"/>
    <w:rsid w:val="00317B57"/>
    <w:rsid w:val="00321BDC"/>
    <w:rsid w:val="00321BE3"/>
    <w:rsid w:val="003225B2"/>
    <w:rsid w:val="00322713"/>
    <w:rsid w:val="00322C28"/>
    <w:rsid w:val="00322FDA"/>
    <w:rsid w:val="00323171"/>
    <w:rsid w:val="00323D65"/>
    <w:rsid w:val="00324599"/>
    <w:rsid w:val="003246C7"/>
    <w:rsid w:val="00325919"/>
    <w:rsid w:val="00325D21"/>
    <w:rsid w:val="00326D47"/>
    <w:rsid w:val="003277CF"/>
    <w:rsid w:val="00330932"/>
    <w:rsid w:val="00330F8D"/>
    <w:rsid w:val="00331A08"/>
    <w:rsid w:val="00331D66"/>
    <w:rsid w:val="003360F5"/>
    <w:rsid w:val="00336FF1"/>
    <w:rsid w:val="003377FE"/>
    <w:rsid w:val="003378A7"/>
    <w:rsid w:val="00340472"/>
    <w:rsid w:val="00340ECF"/>
    <w:rsid w:val="003431AF"/>
    <w:rsid w:val="00343FEB"/>
    <w:rsid w:val="00344BA8"/>
    <w:rsid w:val="00345AB0"/>
    <w:rsid w:val="00345D2F"/>
    <w:rsid w:val="00347BA6"/>
    <w:rsid w:val="00350AEC"/>
    <w:rsid w:val="00350BB6"/>
    <w:rsid w:val="00352253"/>
    <w:rsid w:val="003526D3"/>
    <w:rsid w:val="00352798"/>
    <w:rsid w:val="00352DBA"/>
    <w:rsid w:val="00353697"/>
    <w:rsid w:val="00353F89"/>
    <w:rsid w:val="00354570"/>
    <w:rsid w:val="0035589E"/>
    <w:rsid w:val="00357E50"/>
    <w:rsid w:val="00362B12"/>
    <w:rsid w:val="00363135"/>
    <w:rsid w:val="00363B1D"/>
    <w:rsid w:val="00363D01"/>
    <w:rsid w:val="00364CEC"/>
    <w:rsid w:val="00365356"/>
    <w:rsid w:val="00366CA8"/>
    <w:rsid w:val="00370359"/>
    <w:rsid w:val="0037229A"/>
    <w:rsid w:val="003727AA"/>
    <w:rsid w:val="00374308"/>
    <w:rsid w:val="00374DEE"/>
    <w:rsid w:val="00376CB6"/>
    <w:rsid w:val="00376D60"/>
    <w:rsid w:val="00376DD9"/>
    <w:rsid w:val="003770E0"/>
    <w:rsid w:val="0037798F"/>
    <w:rsid w:val="0038039B"/>
    <w:rsid w:val="0038043C"/>
    <w:rsid w:val="003815C2"/>
    <w:rsid w:val="003818BA"/>
    <w:rsid w:val="0038286F"/>
    <w:rsid w:val="00383802"/>
    <w:rsid w:val="003840EA"/>
    <w:rsid w:val="003844B3"/>
    <w:rsid w:val="00384AFA"/>
    <w:rsid w:val="00384EA9"/>
    <w:rsid w:val="00385753"/>
    <w:rsid w:val="00385803"/>
    <w:rsid w:val="003859C5"/>
    <w:rsid w:val="003859E2"/>
    <w:rsid w:val="003861F7"/>
    <w:rsid w:val="0038627F"/>
    <w:rsid w:val="00387072"/>
    <w:rsid w:val="00387F0A"/>
    <w:rsid w:val="00387FA5"/>
    <w:rsid w:val="0039059F"/>
    <w:rsid w:val="00390C84"/>
    <w:rsid w:val="00391A23"/>
    <w:rsid w:val="00392232"/>
    <w:rsid w:val="00393081"/>
    <w:rsid w:val="003947BF"/>
    <w:rsid w:val="00395E11"/>
    <w:rsid w:val="003963CD"/>
    <w:rsid w:val="00397B3A"/>
    <w:rsid w:val="003A0003"/>
    <w:rsid w:val="003A1D93"/>
    <w:rsid w:val="003A1DBE"/>
    <w:rsid w:val="003A51C7"/>
    <w:rsid w:val="003A558D"/>
    <w:rsid w:val="003A7F59"/>
    <w:rsid w:val="003B1BDD"/>
    <w:rsid w:val="003B2058"/>
    <w:rsid w:val="003B20A7"/>
    <w:rsid w:val="003B2863"/>
    <w:rsid w:val="003B2C3B"/>
    <w:rsid w:val="003B42AB"/>
    <w:rsid w:val="003B4E42"/>
    <w:rsid w:val="003B53F8"/>
    <w:rsid w:val="003B5B17"/>
    <w:rsid w:val="003B5CBD"/>
    <w:rsid w:val="003B7AAF"/>
    <w:rsid w:val="003B7B9F"/>
    <w:rsid w:val="003B7C4D"/>
    <w:rsid w:val="003C1A6E"/>
    <w:rsid w:val="003C1B26"/>
    <w:rsid w:val="003C2BFC"/>
    <w:rsid w:val="003C301E"/>
    <w:rsid w:val="003C326E"/>
    <w:rsid w:val="003C3273"/>
    <w:rsid w:val="003C3A8A"/>
    <w:rsid w:val="003C3DCE"/>
    <w:rsid w:val="003C53DA"/>
    <w:rsid w:val="003C5556"/>
    <w:rsid w:val="003C5A29"/>
    <w:rsid w:val="003C6195"/>
    <w:rsid w:val="003C67ED"/>
    <w:rsid w:val="003C7BC2"/>
    <w:rsid w:val="003D1BD9"/>
    <w:rsid w:val="003D2BCE"/>
    <w:rsid w:val="003D2CAE"/>
    <w:rsid w:val="003D36EB"/>
    <w:rsid w:val="003D3CE5"/>
    <w:rsid w:val="003D4BF5"/>
    <w:rsid w:val="003D4DD8"/>
    <w:rsid w:val="003D5898"/>
    <w:rsid w:val="003D59AA"/>
    <w:rsid w:val="003D5E4E"/>
    <w:rsid w:val="003D68A5"/>
    <w:rsid w:val="003D73A5"/>
    <w:rsid w:val="003D7F28"/>
    <w:rsid w:val="003E0431"/>
    <w:rsid w:val="003E06B8"/>
    <w:rsid w:val="003E0BCA"/>
    <w:rsid w:val="003E0CD4"/>
    <w:rsid w:val="003E2638"/>
    <w:rsid w:val="003E53CF"/>
    <w:rsid w:val="003E5E79"/>
    <w:rsid w:val="003E6D7C"/>
    <w:rsid w:val="003E795E"/>
    <w:rsid w:val="003F12FB"/>
    <w:rsid w:val="003F201C"/>
    <w:rsid w:val="003F3A44"/>
    <w:rsid w:val="003F3DFF"/>
    <w:rsid w:val="003F51F3"/>
    <w:rsid w:val="003F5A53"/>
    <w:rsid w:val="003F65CF"/>
    <w:rsid w:val="003F69FA"/>
    <w:rsid w:val="003F7143"/>
    <w:rsid w:val="003F73E7"/>
    <w:rsid w:val="00400279"/>
    <w:rsid w:val="0040155D"/>
    <w:rsid w:val="00401B66"/>
    <w:rsid w:val="00402DDB"/>
    <w:rsid w:val="004036BA"/>
    <w:rsid w:val="00404938"/>
    <w:rsid w:val="00404C8A"/>
    <w:rsid w:val="004050BF"/>
    <w:rsid w:val="004063B0"/>
    <w:rsid w:val="004106AA"/>
    <w:rsid w:val="0041085B"/>
    <w:rsid w:val="00411842"/>
    <w:rsid w:val="0041195B"/>
    <w:rsid w:val="0041256F"/>
    <w:rsid w:val="004157A2"/>
    <w:rsid w:val="004157A8"/>
    <w:rsid w:val="00415FA8"/>
    <w:rsid w:val="00416BD4"/>
    <w:rsid w:val="004175AF"/>
    <w:rsid w:val="00420192"/>
    <w:rsid w:val="0042478C"/>
    <w:rsid w:val="00424C94"/>
    <w:rsid w:val="00425245"/>
    <w:rsid w:val="004253FD"/>
    <w:rsid w:val="00425951"/>
    <w:rsid w:val="00425C1C"/>
    <w:rsid w:val="00425E4A"/>
    <w:rsid w:val="0042668B"/>
    <w:rsid w:val="00426705"/>
    <w:rsid w:val="00426A29"/>
    <w:rsid w:val="004304A2"/>
    <w:rsid w:val="00432891"/>
    <w:rsid w:val="00432C7F"/>
    <w:rsid w:val="00433194"/>
    <w:rsid w:val="00434AAC"/>
    <w:rsid w:val="00434FF6"/>
    <w:rsid w:val="00435549"/>
    <w:rsid w:val="0043644E"/>
    <w:rsid w:val="00437BC5"/>
    <w:rsid w:val="00437C51"/>
    <w:rsid w:val="0044011C"/>
    <w:rsid w:val="00441CF3"/>
    <w:rsid w:val="004449B0"/>
    <w:rsid w:val="00444D35"/>
    <w:rsid w:val="0044568F"/>
    <w:rsid w:val="00445CAF"/>
    <w:rsid w:val="004462AA"/>
    <w:rsid w:val="004469A8"/>
    <w:rsid w:val="00446A0C"/>
    <w:rsid w:val="00446AF9"/>
    <w:rsid w:val="00451BA3"/>
    <w:rsid w:val="00453E95"/>
    <w:rsid w:val="0045548D"/>
    <w:rsid w:val="00456614"/>
    <w:rsid w:val="00457175"/>
    <w:rsid w:val="00457597"/>
    <w:rsid w:val="00457E5F"/>
    <w:rsid w:val="004612D7"/>
    <w:rsid w:val="00461D5D"/>
    <w:rsid w:val="00461E3A"/>
    <w:rsid w:val="004631EC"/>
    <w:rsid w:val="00463C7B"/>
    <w:rsid w:val="0046427C"/>
    <w:rsid w:val="00464B8E"/>
    <w:rsid w:val="004661A7"/>
    <w:rsid w:val="00466423"/>
    <w:rsid w:val="0046670B"/>
    <w:rsid w:val="00467095"/>
    <w:rsid w:val="00467202"/>
    <w:rsid w:val="00467860"/>
    <w:rsid w:val="00471ADC"/>
    <w:rsid w:val="00471E2A"/>
    <w:rsid w:val="0047246C"/>
    <w:rsid w:val="0047384D"/>
    <w:rsid w:val="004742F8"/>
    <w:rsid w:val="00475E2E"/>
    <w:rsid w:val="00476303"/>
    <w:rsid w:val="00476942"/>
    <w:rsid w:val="004803D0"/>
    <w:rsid w:val="004809EE"/>
    <w:rsid w:val="00482484"/>
    <w:rsid w:val="00482B37"/>
    <w:rsid w:val="0048360F"/>
    <w:rsid w:val="004836A8"/>
    <w:rsid w:val="00483A6A"/>
    <w:rsid w:val="00484012"/>
    <w:rsid w:val="00484312"/>
    <w:rsid w:val="004845E8"/>
    <w:rsid w:val="0048613A"/>
    <w:rsid w:val="00486AB6"/>
    <w:rsid w:val="004902F2"/>
    <w:rsid w:val="00491B7E"/>
    <w:rsid w:val="00491D77"/>
    <w:rsid w:val="00491F6F"/>
    <w:rsid w:val="00493297"/>
    <w:rsid w:val="00493AFC"/>
    <w:rsid w:val="00494469"/>
    <w:rsid w:val="00494FB6"/>
    <w:rsid w:val="00496558"/>
    <w:rsid w:val="00497803"/>
    <w:rsid w:val="004A17F7"/>
    <w:rsid w:val="004A3908"/>
    <w:rsid w:val="004A4145"/>
    <w:rsid w:val="004A4831"/>
    <w:rsid w:val="004A6215"/>
    <w:rsid w:val="004A74BB"/>
    <w:rsid w:val="004A7B66"/>
    <w:rsid w:val="004B0DC6"/>
    <w:rsid w:val="004B19EE"/>
    <w:rsid w:val="004B1A85"/>
    <w:rsid w:val="004B2022"/>
    <w:rsid w:val="004B2BFF"/>
    <w:rsid w:val="004B2C89"/>
    <w:rsid w:val="004B5A17"/>
    <w:rsid w:val="004B5AD2"/>
    <w:rsid w:val="004B6895"/>
    <w:rsid w:val="004B6CCA"/>
    <w:rsid w:val="004C10BA"/>
    <w:rsid w:val="004C2B3A"/>
    <w:rsid w:val="004C4F7E"/>
    <w:rsid w:val="004C58A4"/>
    <w:rsid w:val="004C5A43"/>
    <w:rsid w:val="004C667C"/>
    <w:rsid w:val="004C6A50"/>
    <w:rsid w:val="004C7BC1"/>
    <w:rsid w:val="004D0604"/>
    <w:rsid w:val="004D1B93"/>
    <w:rsid w:val="004D577F"/>
    <w:rsid w:val="004D62CD"/>
    <w:rsid w:val="004D6429"/>
    <w:rsid w:val="004D7798"/>
    <w:rsid w:val="004D7BA3"/>
    <w:rsid w:val="004D7D2C"/>
    <w:rsid w:val="004D7F1A"/>
    <w:rsid w:val="004E07D2"/>
    <w:rsid w:val="004E1B30"/>
    <w:rsid w:val="004E2B52"/>
    <w:rsid w:val="004E4001"/>
    <w:rsid w:val="004E4AC2"/>
    <w:rsid w:val="004E50E9"/>
    <w:rsid w:val="004E5DD6"/>
    <w:rsid w:val="004E63C1"/>
    <w:rsid w:val="004E63F5"/>
    <w:rsid w:val="004E6411"/>
    <w:rsid w:val="004F00DA"/>
    <w:rsid w:val="004F095D"/>
    <w:rsid w:val="004F0A3E"/>
    <w:rsid w:val="004F16F3"/>
    <w:rsid w:val="004F3927"/>
    <w:rsid w:val="004F4F71"/>
    <w:rsid w:val="004F5501"/>
    <w:rsid w:val="004F6155"/>
    <w:rsid w:val="004F61D4"/>
    <w:rsid w:val="004F6987"/>
    <w:rsid w:val="004F6ACF"/>
    <w:rsid w:val="004F753F"/>
    <w:rsid w:val="004F7CBD"/>
    <w:rsid w:val="005002E4"/>
    <w:rsid w:val="00500B34"/>
    <w:rsid w:val="00500B6A"/>
    <w:rsid w:val="005019A1"/>
    <w:rsid w:val="005019A9"/>
    <w:rsid w:val="00502096"/>
    <w:rsid w:val="005020A1"/>
    <w:rsid w:val="00503100"/>
    <w:rsid w:val="00503A4F"/>
    <w:rsid w:val="00504946"/>
    <w:rsid w:val="00505536"/>
    <w:rsid w:val="00507156"/>
    <w:rsid w:val="005074A1"/>
    <w:rsid w:val="005107B2"/>
    <w:rsid w:val="00511C71"/>
    <w:rsid w:val="00512CC5"/>
    <w:rsid w:val="0051352F"/>
    <w:rsid w:val="00513D13"/>
    <w:rsid w:val="00514060"/>
    <w:rsid w:val="00514211"/>
    <w:rsid w:val="00514BE6"/>
    <w:rsid w:val="00515213"/>
    <w:rsid w:val="00515908"/>
    <w:rsid w:val="00516472"/>
    <w:rsid w:val="005170AF"/>
    <w:rsid w:val="00517A6F"/>
    <w:rsid w:val="005200C4"/>
    <w:rsid w:val="00520696"/>
    <w:rsid w:val="005214D4"/>
    <w:rsid w:val="00521D1E"/>
    <w:rsid w:val="00522372"/>
    <w:rsid w:val="00523969"/>
    <w:rsid w:val="00525A0B"/>
    <w:rsid w:val="00525BAC"/>
    <w:rsid w:val="00530062"/>
    <w:rsid w:val="00533529"/>
    <w:rsid w:val="00533663"/>
    <w:rsid w:val="00533AB0"/>
    <w:rsid w:val="00536AF4"/>
    <w:rsid w:val="00537235"/>
    <w:rsid w:val="0053753C"/>
    <w:rsid w:val="00537A78"/>
    <w:rsid w:val="0054063F"/>
    <w:rsid w:val="00542E83"/>
    <w:rsid w:val="005461B9"/>
    <w:rsid w:val="00550A2E"/>
    <w:rsid w:val="00552D82"/>
    <w:rsid w:val="005535C5"/>
    <w:rsid w:val="00554A53"/>
    <w:rsid w:val="0055666F"/>
    <w:rsid w:val="00560281"/>
    <w:rsid w:val="005624BA"/>
    <w:rsid w:val="00563010"/>
    <w:rsid w:val="00565FD6"/>
    <w:rsid w:val="00566043"/>
    <w:rsid w:val="0056694F"/>
    <w:rsid w:val="00570712"/>
    <w:rsid w:val="00574961"/>
    <w:rsid w:val="00574FA9"/>
    <w:rsid w:val="00575257"/>
    <w:rsid w:val="00575E96"/>
    <w:rsid w:val="005762EF"/>
    <w:rsid w:val="005766E4"/>
    <w:rsid w:val="00576775"/>
    <w:rsid w:val="005770BD"/>
    <w:rsid w:val="00582F3D"/>
    <w:rsid w:val="00583A25"/>
    <w:rsid w:val="005853B7"/>
    <w:rsid w:val="00585BC2"/>
    <w:rsid w:val="005861F1"/>
    <w:rsid w:val="00587893"/>
    <w:rsid w:val="005909F3"/>
    <w:rsid w:val="00590C6A"/>
    <w:rsid w:val="005920A3"/>
    <w:rsid w:val="005925CC"/>
    <w:rsid w:val="005926AA"/>
    <w:rsid w:val="00592921"/>
    <w:rsid w:val="00594BDD"/>
    <w:rsid w:val="00597A7C"/>
    <w:rsid w:val="005A0276"/>
    <w:rsid w:val="005A0E73"/>
    <w:rsid w:val="005A0F71"/>
    <w:rsid w:val="005A1D39"/>
    <w:rsid w:val="005A2FEA"/>
    <w:rsid w:val="005A54FF"/>
    <w:rsid w:val="005A5A5E"/>
    <w:rsid w:val="005A5FF7"/>
    <w:rsid w:val="005A6F1D"/>
    <w:rsid w:val="005A7D8E"/>
    <w:rsid w:val="005B04A7"/>
    <w:rsid w:val="005B0833"/>
    <w:rsid w:val="005B1215"/>
    <w:rsid w:val="005B15F5"/>
    <w:rsid w:val="005B1A5B"/>
    <w:rsid w:val="005B21DD"/>
    <w:rsid w:val="005B32AB"/>
    <w:rsid w:val="005B44CE"/>
    <w:rsid w:val="005B6213"/>
    <w:rsid w:val="005B6A64"/>
    <w:rsid w:val="005B6FE2"/>
    <w:rsid w:val="005C04BC"/>
    <w:rsid w:val="005C15DF"/>
    <w:rsid w:val="005C185F"/>
    <w:rsid w:val="005C2216"/>
    <w:rsid w:val="005C24F3"/>
    <w:rsid w:val="005C3DFA"/>
    <w:rsid w:val="005C4206"/>
    <w:rsid w:val="005C46D8"/>
    <w:rsid w:val="005C79C6"/>
    <w:rsid w:val="005C7CDB"/>
    <w:rsid w:val="005D0101"/>
    <w:rsid w:val="005D02A3"/>
    <w:rsid w:val="005D0B6C"/>
    <w:rsid w:val="005D0C43"/>
    <w:rsid w:val="005D2486"/>
    <w:rsid w:val="005D268D"/>
    <w:rsid w:val="005D2E7C"/>
    <w:rsid w:val="005D3021"/>
    <w:rsid w:val="005D3056"/>
    <w:rsid w:val="005D45F3"/>
    <w:rsid w:val="005D609E"/>
    <w:rsid w:val="005D6340"/>
    <w:rsid w:val="005D7018"/>
    <w:rsid w:val="005E041F"/>
    <w:rsid w:val="005E0580"/>
    <w:rsid w:val="005E0646"/>
    <w:rsid w:val="005E25BF"/>
    <w:rsid w:val="005E3665"/>
    <w:rsid w:val="005E3D8D"/>
    <w:rsid w:val="005E40EE"/>
    <w:rsid w:val="005E4B31"/>
    <w:rsid w:val="005E4EFE"/>
    <w:rsid w:val="005E51BF"/>
    <w:rsid w:val="005E5C58"/>
    <w:rsid w:val="005E68BE"/>
    <w:rsid w:val="005E6D2C"/>
    <w:rsid w:val="005E70EF"/>
    <w:rsid w:val="005E735E"/>
    <w:rsid w:val="005F17D6"/>
    <w:rsid w:val="005F37C1"/>
    <w:rsid w:val="005F3843"/>
    <w:rsid w:val="005F4288"/>
    <w:rsid w:val="005F5396"/>
    <w:rsid w:val="005F6969"/>
    <w:rsid w:val="00602063"/>
    <w:rsid w:val="00602583"/>
    <w:rsid w:val="00602BED"/>
    <w:rsid w:val="00603336"/>
    <w:rsid w:val="006036D2"/>
    <w:rsid w:val="00604BA3"/>
    <w:rsid w:val="00604BD4"/>
    <w:rsid w:val="006064E1"/>
    <w:rsid w:val="0060673E"/>
    <w:rsid w:val="0060750A"/>
    <w:rsid w:val="00611C0A"/>
    <w:rsid w:val="00613A6C"/>
    <w:rsid w:val="006153B9"/>
    <w:rsid w:val="00616EB4"/>
    <w:rsid w:val="006202FD"/>
    <w:rsid w:val="006208BB"/>
    <w:rsid w:val="00620F17"/>
    <w:rsid w:val="0062202E"/>
    <w:rsid w:val="006235E8"/>
    <w:rsid w:val="006239F8"/>
    <w:rsid w:val="0062459B"/>
    <w:rsid w:val="006252E8"/>
    <w:rsid w:val="006254C0"/>
    <w:rsid w:val="0062560E"/>
    <w:rsid w:val="00626B19"/>
    <w:rsid w:val="00626B87"/>
    <w:rsid w:val="00630139"/>
    <w:rsid w:val="00630611"/>
    <w:rsid w:val="00631482"/>
    <w:rsid w:val="006316AE"/>
    <w:rsid w:val="00633C42"/>
    <w:rsid w:val="006340A4"/>
    <w:rsid w:val="00634B0F"/>
    <w:rsid w:val="00640BD2"/>
    <w:rsid w:val="00641127"/>
    <w:rsid w:val="0064230E"/>
    <w:rsid w:val="0064277B"/>
    <w:rsid w:val="00644438"/>
    <w:rsid w:val="00645AD0"/>
    <w:rsid w:val="00646B3A"/>
    <w:rsid w:val="006500AE"/>
    <w:rsid w:val="00650854"/>
    <w:rsid w:val="00651A87"/>
    <w:rsid w:val="00651FB3"/>
    <w:rsid w:val="00652530"/>
    <w:rsid w:val="00652621"/>
    <w:rsid w:val="00652984"/>
    <w:rsid w:val="006536BC"/>
    <w:rsid w:val="006545D6"/>
    <w:rsid w:val="00654C79"/>
    <w:rsid w:val="00655D8D"/>
    <w:rsid w:val="00655F7E"/>
    <w:rsid w:val="00660336"/>
    <w:rsid w:val="00660BED"/>
    <w:rsid w:val="00661BE4"/>
    <w:rsid w:val="0066238F"/>
    <w:rsid w:val="00663138"/>
    <w:rsid w:val="006633A4"/>
    <w:rsid w:val="00664879"/>
    <w:rsid w:val="00665CDE"/>
    <w:rsid w:val="006661FD"/>
    <w:rsid w:val="00666DF8"/>
    <w:rsid w:val="00670F6D"/>
    <w:rsid w:val="006734EB"/>
    <w:rsid w:val="006769D7"/>
    <w:rsid w:val="00677065"/>
    <w:rsid w:val="0068010E"/>
    <w:rsid w:val="0068025F"/>
    <w:rsid w:val="00682289"/>
    <w:rsid w:val="00683180"/>
    <w:rsid w:val="006837E7"/>
    <w:rsid w:val="006839FC"/>
    <w:rsid w:val="00686408"/>
    <w:rsid w:val="00686767"/>
    <w:rsid w:val="00687FBC"/>
    <w:rsid w:val="00692369"/>
    <w:rsid w:val="00692A88"/>
    <w:rsid w:val="00693177"/>
    <w:rsid w:val="00694688"/>
    <w:rsid w:val="00694EC1"/>
    <w:rsid w:val="006953B2"/>
    <w:rsid w:val="006962FB"/>
    <w:rsid w:val="00697368"/>
    <w:rsid w:val="00697457"/>
    <w:rsid w:val="00697481"/>
    <w:rsid w:val="0069790E"/>
    <w:rsid w:val="00697F83"/>
    <w:rsid w:val="006A0FB2"/>
    <w:rsid w:val="006A10F9"/>
    <w:rsid w:val="006A19B9"/>
    <w:rsid w:val="006A2BE4"/>
    <w:rsid w:val="006A3957"/>
    <w:rsid w:val="006B00CB"/>
    <w:rsid w:val="006B04CF"/>
    <w:rsid w:val="006B0E31"/>
    <w:rsid w:val="006B158F"/>
    <w:rsid w:val="006B45CA"/>
    <w:rsid w:val="006B4AA7"/>
    <w:rsid w:val="006B728D"/>
    <w:rsid w:val="006C02B3"/>
    <w:rsid w:val="006C35C3"/>
    <w:rsid w:val="006C45F7"/>
    <w:rsid w:val="006C4FA5"/>
    <w:rsid w:val="006C5834"/>
    <w:rsid w:val="006C59CE"/>
    <w:rsid w:val="006C5A5E"/>
    <w:rsid w:val="006C5C82"/>
    <w:rsid w:val="006C642B"/>
    <w:rsid w:val="006C660D"/>
    <w:rsid w:val="006C6B0D"/>
    <w:rsid w:val="006D006B"/>
    <w:rsid w:val="006D1519"/>
    <w:rsid w:val="006D1661"/>
    <w:rsid w:val="006D1F99"/>
    <w:rsid w:val="006D4157"/>
    <w:rsid w:val="006D454A"/>
    <w:rsid w:val="006D6FFD"/>
    <w:rsid w:val="006D7CA0"/>
    <w:rsid w:val="006E0082"/>
    <w:rsid w:val="006E178A"/>
    <w:rsid w:val="006E1AE8"/>
    <w:rsid w:val="006E2043"/>
    <w:rsid w:val="006E303F"/>
    <w:rsid w:val="006E3B21"/>
    <w:rsid w:val="006E4067"/>
    <w:rsid w:val="006E54E5"/>
    <w:rsid w:val="006E56B3"/>
    <w:rsid w:val="006E731C"/>
    <w:rsid w:val="006E7482"/>
    <w:rsid w:val="006E75CF"/>
    <w:rsid w:val="006F052B"/>
    <w:rsid w:val="006F1591"/>
    <w:rsid w:val="006F2B34"/>
    <w:rsid w:val="006F2D22"/>
    <w:rsid w:val="006F3F12"/>
    <w:rsid w:val="006F426B"/>
    <w:rsid w:val="006F4687"/>
    <w:rsid w:val="006F4812"/>
    <w:rsid w:val="006F4845"/>
    <w:rsid w:val="006F4B79"/>
    <w:rsid w:val="006F5982"/>
    <w:rsid w:val="006F5A3A"/>
    <w:rsid w:val="006F657D"/>
    <w:rsid w:val="006F6673"/>
    <w:rsid w:val="007014ED"/>
    <w:rsid w:val="0070165F"/>
    <w:rsid w:val="007026D5"/>
    <w:rsid w:val="00702771"/>
    <w:rsid w:val="0070340F"/>
    <w:rsid w:val="00703A0E"/>
    <w:rsid w:val="007040C1"/>
    <w:rsid w:val="0070446F"/>
    <w:rsid w:val="00704EAE"/>
    <w:rsid w:val="0070565D"/>
    <w:rsid w:val="00705AAE"/>
    <w:rsid w:val="00706157"/>
    <w:rsid w:val="0070669B"/>
    <w:rsid w:val="007068BB"/>
    <w:rsid w:val="00706E03"/>
    <w:rsid w:val="007078F1"/>
    <w:rsid w:val="00713EF7"/>
    <w:rsid w:val="007147BD"/>
    <w:rsid w:val="007155B7"/>
    <w:rsid w:val="007219DA"/>
    <w:rsid w:val="00721CF6"/>
    <w:rsid w:val="00722B72"/>
    <w:rsid w:val="007264CB"/>
    <w:rsid w:val="0073043E"/>
    <w:rsid w:val="0073136B"/>
    <w:rsid w:val="00731465"/>
    <w:rsid w:val="007327E8"/>
    <w:rsid w:val="00733545"/>
    <w:rsid w:val="007336E1"/>
    <w:rsid w:val="00733FD3"/>
    <w:rsid w:val="00734C3A"/>
    <w:rsid w:val="00736619"/>
    <w:rsid w:val="00737E28"/>
    <w:rsid w:val="0074099A"/>
    <w:rsid w:val="00740FD1"/>
    <w:rsid w:val="0074385F"/>
    <w:rsid w:val="00745FB1"/>
    <w:rsid w:val="00747AB9"/>
    <w:rsid w:val="007502AC"/>
    <w:rsid w:val="00752072"/>
    <w:rsid w:val="00753F35"/>
    <w:rsid w:val="00757742"/>
    <w:rsid w:val="00761ADE"/>
    <w:rsid w:val="0076245D"/>
    <w:rsid w:val="0076296E"/>
    <w:rsid w:val="007630D3"/>
    <w:rsid w:val="00763776"/>
    <w:rsid w:val="00764EB0"/>
    <w:rsid w:val="00765CE5"/>
    <w:rsid w:val="0076793F"/>
    <w:rsid w:val="00767DBD"/>
    <w:rsid w:val="00767F3D"/>
    <w:rsid w:val="007707C8"/>
    <w:rsid w:val="00770E6C"/>
    <w:rsid w:val="00773F43"/>
    <w:rsid w:val="0077470E"/>
    <w:rsid w:val="00774BF0"/>
    <w:rsid w:val="0077504E"/>
    <w:rsid w:val="0077514B"/>
    <w:rsid w:val="00775BAF"/>
    <w:rsid w:val="00775F17"/>
    <w:rsid w:val="00776328"/>
    <w:rsid w:val="00776740"/>
    <w:rsid w:val="00776EF2"/>
    <w:rsid w:val="00777C5C"/>
    <w:rsid w:val="00781448"/>
    <w:rsid w:val="00781DC8"/>
    <w:rsid w:val="00782807"/>
    <w:rsid w:val="00782C2F"/>
    <w:rsid w:val="00783693"/>
    <w:rsid w:val="00784D55"/>
    <w:rsid w:val="0078528D"/>
    <w:rsid w:val="007906BC"/>
    <w:rsid w:val="00790806"/>
    <w:rsid w:val="007910A9"/>
    <w:rsid w:val="0079132A"/>
    <w:rsid w:val="007921F3"/>
    <w:rsid w:val="007953E8"/>
    <w:rsid w:val="007971D6"/>
    <w:rsid w:val="00797490"/>
    <w:rsid w:val="007A004F"/>
    <w:rsid w:val="007A04F2"/>
    <w:rsid w:val="007A282E"/>
    <w:rsid w:val="007A55DD"/>
    <w:rsid w:val="007A5B83"/>
    <w:rsid w:val="007A68F5"/>
    <w:rsid w:val="007A6B69"/>
    <w:rsid w:val="007B01CF"/>
    <w:rsid w:val="007B03B5"/>
    <w:rsid w:val="007B14DC"/>
    <w:rsid w:val="007B42CD"/>
    <w:rsid w:val="007B4380"/>
    <w:rsid w:val="007B447D"/>
    <w:rsid w:val="007B4BF6"/>
    <w:rsid w:val="007B5670"/>
    <w:rsid w:val="007B61DA"/>
    <w:rsid w:val="007B6AD5"/>
    <w:rsid w:val="007B7E2A"/>
    <w:rsid w:val="007B7E4E"/>
    <w:rsid w:val="007C0BDB"/>
    <w:rsid w:val="007C0DB4"/>
    <w:rsid w:val="007C1FC9"/>
    <w:rsid w:val="007C2BB2"/>
    <w:rsid w:val="007C4EB1"/>
    <w:rsid w:val="007C5A58"/>
    <w:rsid w:val="007C717E"/>
    <w:rsid w:val="007C7E27"/>
    <w:rsid w:val="007D112F"/>
    <w:rsid w:val="007D30FD"/>
    <w:rsid w:val="007D3499"/>
    <w:rsid w:val="007D414D"/>
    <w:rsid w:val="007D4C86"/>
    <w:rsid w:val="007D5B98"/>
    <w:rsid w:val="007D6683"/>
    <w:rsid w:val="007D6843"/>
    <w:rsid w:val="007E2F48"/>
    <w:rsid w:val="007E3517"/>
    <w:rsid w:val="007E3C4D"/>
    <w:rsid w:val="007E4123"/>
    <w:rsid w:val="007E6029"/>
    <w:rsid w:val="007E6154"/>
    <w:rsid w:val="007E7EC5"/>
    <w:rsid w:val="007F02DE"/>
    <w:rsid w:val="007F0B62"/>
    <w:rsid w:val="007F0E2C"/>
    <w:rsid w:val="007F1739"/>
    <w:rsid w:val="007F45EA"/>
    <w:rsid w:val="007F5882"/>
    <w:rsid w:val="007F791A"/>
    <w:rsid w:val="00800364"/>
    <w:rsid w:val="00801780"/>
    <w:rsid w:val="00802153"/>
    <w:rsid w:val="008044DB"/>
    <w:rsid w:val="00804690"/>
    <w:rsid w:val="00805E0C"/>
    <w:rsid w:val="00807C80"/>
    <w:rsid w:val="0081063D"/>
    <w:rsid w:val="00811433"/>
    <w:rsid w:val="008135A4"/>
    <w:rsid w:val="00815EEC"/>
    <w:rsid w:val="00820275"/>
    <w:rsid w:val="0082131E"/>
    <w:rsid w:val="00821F38"/>
    <w:rsid w:val="008258DA"/>
    <w:rsid w:val="00825C6C"/>
    <w:rsid w:val="00825D26"/>
    <w:rsid w:val="00825E8C"/>
    <w:rsid w:val="0082671D"/>
    <w:rsid w:val="008269E4"/>
    <w:rsid w:val="00831032"/>
    <w:rsid w:val="00832D83"/>
    <w:rsid w:val="00834204"/>
    <w:rsid w:val="008347CE"/>
    <w:rsid w:val="008403A5"/>
    <w:rsid w:val="0084174E"/>
    <w:rsid w:val="00841CA5"/>
    <w:rsid w:val="00842B5A"/>
    <w:rsid w:val="00843E78"/>
    <w:rsid w:val="00844325"/>
    <w:rsid w:val="0084469F"/>
    <w:rsid w:val="00846426"/>
    <w:rsid w:val="0084777D"/>
    <w:rsid w:val="00851215"/>
    <w:rsid w:val="008513D5"/>
    <w:rsid w:val="0085262B"/>
    <w:rsid w:val="0085266E"/>
    <w:rsid w:val="0085299E"/>
    <w:rsid w:val="00853800"/>
    <w:rsid w:val="00853E59"/>
    <w:rsid w:val="008550DD"/>
    <w:rsid w:val="00855331"/>
    <w:rsid w:val="00855CC8"/>
    <w:rsid w:val="008562CE"/>
    <w:rsid w:val="00856A1F"/>
    <w:rsid w:val="00856AF4"/>
    <w:rsid w:val="0086159B"/>
    <w:rsid w:val="00862259"/>
    <w:rsid w:val="008645C4"/>
    <w:rsid w:val="00865B50"/>
    <w:rsid w:val="008662D3"/>
    <w:rsid w:val="008677E8"/>
    <w:rsid w:val="00872F7B"/>
    <w:rsid w:val="00873E91"/>
    <w:rsid w:val="00875ACF"/>
    <w:rsid w:val="00876ADE"/>
    <w:rsid w:val="00877D2D"/>
    <w:rsid w:val="008815C4"/>
    <w:rsid w:val="00882E5E"/>
    <w:rsid w:val="00883241"/>
    <w:rsid w:val="0088324C"/>
    <w:rsid w:val="00883709"/>
    <w:rsid w:val="0088375A"/>
    <w:rsid w:val="008839D3"/>
    <w:rsid w:val="0088410C"/>
    <w:rsid w:val="008842F4"/>
    <w:rsid w:val="008845FC"/>
    <w:rsid w:val="00885351"/>
    <w:rsid w:val="00885F5C"/>
    <w:rsid w:val="0088685F"/>
    <w:rsid w:val="00886D6E"/>
    <w:rsid w:val="00886FE8"/>
    <w:rsid w:val="00890D82"/>
    <w:rsid w:val="0089159A"/>
    <w:rsid w:val="00891CEF"/>
    <w:rsid w:val="00892133"/>
    <w:rsid w:val="00892FA5"/>
    <w:rsid w:val="008937BC"/>
    <w:rsid w:val="00894E05"/>
    <w:rsid w:val="008971A7"/>
    <w:rsid w:val="008A002D"/>
    <w:rsid w:val="008A1798"/>
    <w:rsid w:val="008A2818"/>
    <w:rsid w:val="008A2D77"/>
    <w:rsid w:val="008A2F5B"/>
    <w:rsid w:val="008A358F"/>
    <w:rsid w:val="008A3649"/>
    <w:rsid w:val="008A4787"/>
    <w:rsid w:val="008A4ADA"/>
    <w:rsid w:val="008A4B85"/>
    <w:rsid w:val="008A5252"/>
    <w:rsid w:val="008A534B"/>
    <w:rsid w:val="008A697A"/>
    <w:rsid w:val="008A75D4"/>
    <w:rsid w:val="008B1E8E"/>
    <w:rsid w:val="008B251B"/>
    <w:rsid w:val="008B3179"/>
    <w:rsid w:val="008B3555"/>
    <w:rsid w:val="008B7DC5"/>
    <w:rsid w:val="008C0280"/>
    <w:rsid w:val="008C076F"/>
    <w:rsid w:val="008C0FE1"/>
    <w:rsid w:val="008C182F"/>
    <w:rsid w:val="008C2024"/>
    <w:rsid w:val="008C248E"/>
    <w:rsid w:val="008C3298"/>
    <w:rsid w:val="008C3FA0"/>
    <w:rsid w:val="008C4EE8"/>
    <w:rsid w:val="008C5761"/>
    <w:rsid w:val="008C5D4D"/>
    <w:rsid w:val="008C78CE"/>
    <w:rsid w:val="008D0014"/>
    <w:rsid w:val="008D0382"/>
    <w:rsid w:val="008D0952"/>
    <w:rsid w:val="008D0BE7"/>
    <w:rsid w:val="008D2249"/>
    <w:rsid w:val="008D26AB"/>
    <w:rsid w:val="008D31EF"/>
    <w:rsid w:val="008D757E"/>
    <w:rsid w:val="008E0239"/>
    <w:rsid w:val="008E177F"/>
    <w:rsid w:val="008E2460"/>
    <w:rsid w:val="008E329F"/>
    <w:rsid w:val="008E4F84"/>
    <w:rsid w:val="008E7FB8"/>
    <w:rsid w:val="008F0F96"/>
    <w:rsid w:val="008F3B16"/>
    <w:rsid w:val="008F5EE1"/>
    <w:rsid w:val="008F7A26"/>
    <w:rsid w:val="008F7BCA"/>
    <w:rsid w:val="0090086F"/>
    <w:rsid w:val="00900A8F"/>
    <w:rsid w:val="00900F84"/>
    <w:rsid w:val="009012D7"/>
    <w:rsid w:val="00902CD0"/>
    <w:rsid w:val="00903FF7"/>
    <w:rsid w:val="009045DA"/>
    <w:rsid w:val="00904710"/>
    <w:rsid w:val="009050E3"/>
    <w:rsid w:val="009052EF"/>
    <w:rsid w:val="00905A26"/>
    <w:rsid w:val="00906ABA"/>
    <w:rsid w:val="00910094"/>
    <w:rsid w:val="00910E1B"/>
    <w:rsid w:val="00912E86"/>
    <w:rsid w:val="0091378C"/>
    <w:rsid w:val="0091422E"/>
    <w:rsid w:val="00922D6C"/>
    <w:rsid w:val="00923B3B"/>
    <w:rsid w:val="009260E7"/>
    <w:rsid w:val="0093059D"/>
    <w:rsid w:val="00930C83"/>
    <w:rsid w:val="00932515"/>
    <w:rsid w:val="00934EEF"/>
    <w:rsid w:val="009351AF"/>
    <w:rsid w:val="00936BB8"/>
    <w:rsid w:val="00936EA4"/>
    <w:rsid w:val="00937038"/>
    <w:rsid w:val="0093772B"/>
    <w:rsid w:val="00937D26"/>
    <w:rsid w:val="00940514"/>
    <w:rsid w:val="009405FE"/>
    <w:rsid w:val="00940A89"/>
    <w:rsid w:val="00940CD6"/>
    <w:rsid w:val="00941E17"/>
    <w:rsid w:val="00942A54"/>
    <w:rsid w:val="0094332F"/>
    <w:rsid w:val="009445AC"/>
    <w:rsid w:val="00945239"/>
    <w:rsid w:val="00945EBF"/>
    <w:rsid w:val="0095246C"/>
    <w:rsid w:val="00952D5A"/>
    <w:rsid w:val="00962134"/>
    <w:rsid w:val="0096273D"/>
    <w:rsid w:val="00962CAA"/>
    <w:rsid w:val="009635F4"/>
    <w:rsid w:val="009638E7"/>
    <w:rsid w:val="00963C42"/>
    <w:rsid w:val="00963D12"/>
    <w:rsid w:val="00965655"/>
    <w:rsid w:val="00966087"/>
    <w:rsid w:val="00966286"/>
    <w:rsid w:val="00966914"/>
    <w:rsid w:val="00967E61"/>
    <w:rsid w:val="00970ECA"/>
    <w:rsid w:val="0097309B"/>
    <w:rsid w:val="00973E51"/>
    <w:rsid w:val="00974A79"/>
    <w:rsid w:val="00975327"/>
    <w:rsid w:val="00975B19"/>
    <w:rsid w:val="00975CCA"/>
    <w:rsid w:val="00975D0A"/>
    <w:rsid w:val="009774FD"/>
    <w:rsid w:val="00977B41"/>
    <w:rsid w:val="00980480"/>
    <w:rsid w:val="00982BC7"/>
    <w:rsid w:val="00986C64"/>
    <w:rsid w:val="00987DDB"/>
    <w:rsid w:val="00990584"/>
    <w:rsid w:val="00993D12"/>
    <w:rsid w:val="00994EF4"/>
    <w:rsid w:val="009956BB"/>
    <w:rsid w:val="00996ABB"/>
    <w:rsid w:val="00997207"/>
    <w:rsid w:val="009A07C9"/>
    <w:rsid w:val="009A1391"/>
    <w:rsid w:val="009A143B"/>
    <w:rsid w:val="009A58F6"/>
    <w:rsid w:val="009A679E"/>
    <w:rsid w:val="009A6E33"/>
    <w:rsid w:val="009B0535"/>
    <w:rsid w:val="009B0940"/>
    <w:rsid w:val="009B22F5"/>
    <w:rsid w:val="009B34F7"/>
    <w:rsid w:val="009B3E17"/>
    <w:rsid w:val="009B4926"/>
    <w:rsid w:val="009B53A4"/>
    <w:rsid w:val="009B6F8B"/>
    <w:rsid w:val="009C197D"/>
    <w:rsid w:val="009C32B3"/>
    <w:rsid w:val="009C3AC4"/>
    <w:rsid w:val="009C3FD6"/>
    <w:rsid w:val="009C4695"/>
    <w:rsid w:val="009C4E69"/>
    <w:rsid w:val="009C5A0A"/>
    <w:rsid w:val="009C5D4C"/>
    <w:rsid w:val="009C6302"/>
    <w:rsid w:val="009C6A74"/>
    <w:rsid w:val="009C6BA3"/>
    <w:rsid w:val="009C6BEE"/>
    <w:rsid w:val="009C6E2C"/>
    <w:rsid w:val="009C720E"/>
    <w:rsid w:val="009D148E"/>
    <w:rsid w:val="009D162A"/>
    <w:rsid w:val="009D1A64"/>
    <w:rsid w:val="009D2978"/>
    <w:rsid w:val="009D35B6"/>
    <w:rsid w:val="009D3B94"/>
    <w:rsid w:val="009D3DCC"/>
    <w:rsid w:val="009D4D23"/>
    <w:rsid w:val="009D7A67"/>
    <w:rsid w:val="009D7CEB"/>
    <w:rsid w:val="009E0F1E"/>
    <w:rsid w:val="009E1B92"/>
    <w:rsid w:val="009E1C60"/>
    <w:rsid w:val="009E25A1"/>
    <w:rsid w:val="009E37FE"/>
    <w:rsid w:val="009E3B70"/>
    <w:rsid w:val="009E4155"/>
    <w:rsid w:val="009E4A0E"/>
    <w:rsid w:val="009E4B4E"/>
    <w:rsid w:val="009E5DC1"/>
    <w:rsid w:val="009F0AB0"/>
    <w:rsid w:val="009F1A3E"/>
    <w:rsid w:val="009F2834"/>
    <w:rsid w:val="009F2AE7"/>
    <w:rsid w:val="009F2E6A"/>
    <w:rsid w:val="009F479C"/>
    <w:rsid w:val="009F6398"/>
    <w:rsid w:val="009F6BB1"/>
    <w:rsid w:val="009F6D44"/>
    <w:rsid w:val="009F7074"/>
    <w:rsid w:val="00A003FA"/>
    <w:rsid w:val="00A01504"/>
    <w:rsid w:val="00A01D93"/>
    <w:rsid w:val="00A029F8"/>
    <w:rsid w:val="00A0597E"/>
    <w:rsid w:val="00A05D65"/>
    <w:rsid w:val="00A06FBC"/>
    <w:rsid w:val="00A07DD1"/>
    <w:rsid w:val="00A07E11"/>
    <w:rsid w:val="00A117F5"/>
    <w:rsid w:val="00A11E27"/>
    <w:rsid w:val="00A12864"/>
    <w:rsid w:val="00A16598"/>
    <w:rsid w:val="00A16DAA"/>
    <w:rsid w:val="00A20119"/>
    <w:rsid w:val="00A20389"/>
    <w:rsid w:val="00A208F0"/>
    <w:rsid w:val="00A21F48"/>
    <w:rsid w:val="00A22419"/>
    <w:rsid w:val="00A22FC4"/>
    <w:rsid w:val="00A2398D"/>
    <w:rsid w:val="00A240DB"/>
    <w:rsid w:val="00A273E1"/>
    <w:rsid w:val="00A27404"/>
    <w:rsid w:val="00A27F21"/>
    <w:rsid w:val="00A320A2"/>
    <w:rsid w:val="00A321F9"/>
    <w:rsid w:val="00A32DD2"/>
    <w:rsid w:val="00A33D7D"/>
    <w:rsid w:val="00A3456B"/>
    <w:rsid w:val="00A363EF"/>
    <w:rsid w:val="00A409B3"/>
    <w:rsid w:val="00A42658"/>
    <w:rsid w:val="00A43BA3"/>
    <w:rsid w:val="00A4482A"/>
    <w:rsid w:val="00A449BE"/>
    <w:rsid w:val="00A44B1A"/>
    <w:rsid w:val="00A44CD4"/>
    <w:rsid w:val="00A454DA"/>
    <w:rsid w:val="00A45F55"/>
    <w:rsid w:val="00A46C50"/>
    <w:rsid w:val="00A46FC2"/>
    <w:rsid w:val="00A473BE"/>
    <w:rsid w:val="00A47442"/>
    <w:rsid w:val="00A47C3B"/>
    <w:rsid w:val="00A509D0"/>
    <w:rsid w:val="00A519BC"/>
    <w:rsid w:val="00A51E5A"/>
    <w:rsid w:val="00A540E6"/>
    <w:rsid w:val="00A54AAD"/>
    <w:rsid w:val="00A56DAD"/>
    <w:rsid w:val="00A56F6A"/>
    <w:rsid w:val="00A57643"/>
    <w:rsid w:val="00A6152B"/>
    <w:rsid w:val="00A64BEA"/>
    <w:rsid w:val="00A661CD"/>
    <w:rsid w:val="00A6780B"/>
    <w:rsid w:val="00A67DE7"/>
    <w:rsid w:val="00A67E8D"/>
    <w:rsid w:val="00A701C6"/>
    <w:rsid w:val="00A7020B"/>
    <w:rsid w:val="00A71C95"/>
    <w:rsid w:val="00A7404A"/>
    <w:rsid w:val="00A76516"/>
    <w:rsid w:val="00A802F7"/>
    <w:rsid w:val="00A83523"/>
    <w:rsid w:val="00A83C47"/>
    <w:rsid w:val="00A84446"/>
    <w:rsid w:val="00A8522A"/>
    <w:rsid w:val="00A86292"/>
    <w:rsid w:val="00A8640D"/>
    <w:rsid w:val="00A907CA"/>
    <w:rsid w:val="00A910AA"/>
    <w:rsid w:val="00A929DA"/>
    <w:rsid w:val="00A92C1F"/>
    <w:rsid w:val="00A92D58"/>
    <w:rsid w:val="00A9374A"/>
    <w:rsid w:val="00A937C0"/>
    <w:rsid w:val="00A94810"/>
    <w:rsid w:val="00A955D7"/>
    <w:rsid w:val="00A95B1E"/>
    <w:rsid w:val="00A973DA"/>
    <w:rsid w:val="00AA06EB"/>
    <w:rsid w:val="00AA096B"/>
    <w:rsid w:val="00AA09B5"/>
    <w:rsid w:val="00AA11A0"/>
    <w:rsid w:val="00AA1E7D"/>
    <w:rsid w:val="00AA3B1F"/>
    <w:rsid w:val="00AA537B"/>
    <w:rsid w:val="00AA62DD"/>
    <w:rsid w:val="00AA6B5F"/>
    <w:rsid w:val="00AB4BE9"/>
    <w:rsid w:val="00AB4DE6"/>
    <w:rsid w:val="00AB574A"/>
    <w:rsid w:val="00AB746C"/>
    <w:rsid w:val="00AC0224"/>
    <w:rsid w:val="00AC1101"/>
    <w:rsid w:val="00AC1F2B"/>
    <w:rsid w:val="00AC2615"/>
    <w:rsid w:val="00AC3678"/>
    <w:rsid w:val="00AC3ACF"/>
    <w:rsid w:val="00AC3FD2"/>
    <w:rsid w:val="00AC40DC"/>
    <w:rsid w:val="00AC4221"/>
    <w:rsid w:val="00AC5916"/>
    <w:rsid w:val="00AC6051"/>
    <w:rsid w:val="00AC71BF"/>
    <w:rsid w:val="00AC757E"/>
    <w:rsid w:val="00AD0773"/>
    <w:rsid w:val="00AD0FEF"/>
    <w:rsid w:val="00AD1DBE"/>
    <w:rsid w:val="00AD23AC"/>
    <w:rsid w:val="00AD2CFD"/>
    <w:rsid w:val="00AD37ED"/>
    <w:rsid w:val="00AD3DBA"/>
    <w:rsid w:val="00AD47CE"/>
    <w:rsid w:val="00AD6856"/>
    <w:rsid w:val="00AE096F"/>
    <w:rsid w:val="00AE17F6"/>
    <w:rsid w:val="00AE330F"/>
    <w:rsid w:val="00AE41F9"/>
    <w:rsid w:val="00AE5CBF"/>
    <w:rsid w:val="00AF094D"/>
    <w:rsid w:val="00AF0B9A"/>
    <w:rsid w:val="00AF1ADE"/>
    <w:rsid w:val="00AF2751"/>
    <w:rsid w:val="00AF33CA"/>
    <w:rsid w:val="00AF33CC"/>
    <w:rsid w:val="00AF3E25"/>
    <w:rsid w:val="00AF55A4"/>
    <w:rsid w:val="00AF5AD2"/>
    <w:rsid w:val="00AF5B13"/>
    <w:rsid w:val="00AF6143"/>
    <w:rsid w:val="00AF7589"/>
    <w:rsid w:val="00B00275"/>
    <w:rsid w:val="00B015AD"/>
    <w:rsid w:val="00B01850"/>
    <w:rsid w:val="00B0376B"/>
    <w:rsid w:val="00B05EF8"/>
    <w:rsid w:val="00B06871"/>
    <w:rsid w:val="00B103E4"/>
    <w:rsid w:val="00B11579"/>
    <w:rsid w:val="00B13EC8"/>
    <w:rsid w:val="00B16934"/>
    <w:rsid w:val="00B16C8E"/>
    <w:rsid w:val="00B16F7A"/>
    <w:rsid w:val="00B21C22"/>
    <w:rsid w:val="00B23F89"/>
    <w:rsid w:val="00B24F37"/>
    <w:rsid w:val="00B25DCE"/>
    <w:rsid w:val="00B264ED"/>
    <w:rsid w:val="00B30A7F"/>
    <w:rsid w:val="00B3127D"/>
    <w:rsid w:val="00B31C1A"/>
    <w:rsid w:val="00B32AB1"/>
    <w:rsid w:val="00B32F9B"/>
    <w:rsid w:val="00B330DB"/>
    <w:rsid w:val="00B33197"/>
    <w:rsid w:val="00B337CA"/>
    <w:rsid w:val="00B33B3A"/>
    <w:rsid w:val="00B3413E"/>
    <w:rsid w:val="00B34259"/>
    <w:rsid w:val="00B35C92"/>
    <w:rsid w:val="00B37693"/>
    <w:rsid w:val="00B413E7"/>
    <w:rsid w:val="00B43223"/>
    <w:rsid w:val="00B440A6"/>
    <w:rsid w:val="00B44D6A"/>
    <w:rsid w:val="00B451AB"/>
    <w:rsid w:val="00B4574A"/>
    <w:rsid w:val="00B47898"/>
    <w:rsid w:val="00B50B13"/>
    <w:rsid w:val="00B52351"/>
    <w:rsid w:val="00B52C3A"/>
    <w:rsid w:val="00B53711"/>
    <w:rsid w:val="00B53C37"/>
    <w:rsid w:val="00B5434C"/>
    <w:rsid w:val="00B60288"/>
    <w:rsid w:val="00B603F2"/>
    <w:rsid w:val="00B6103B"/>
    <w:rsid w:val="00B6287A"/>
    <w:rsid w:val="00B64DC2"/>
    <w:rsid w:val="00B665C0"/>
    <w:rsid w:val="00B67290"/>
    <w:rsid w:val="00B67C91"/>
    <w:rsid w:val="00B71A14"/>
    <w:rsid w:val="00B76EA3"/>
    <w:rsid w:val="00B8217E"/>
    <w:rsid w:val="00B82406"/>
    <w:rsid w:val="00B83E6E"/>
    <w:rsid w:val="00B84533"/>
    <w:rsid w:val="00B8464A"/>
    <w:rsid w:val="00B85447"/>
    <w:rsid w:val="00B8716C"/>
    <w:rsid w:val="00B87CE9"/>
    <w:rsid w:val="00B93F83"/>
    <w:rsid w:val="00B9442E"/>
    <w:rsid w:val="00B94890"/>
    <w:rsid w:val="00B96020"/>
    <w:rsid w:val="00B970BF"/>
    <w:rsid w:val="00B9727D"/>
    <w:rsid w:val="00BA0909"/>
    <w:rsid w:val="00BA10A4"/>
    <w:rsid w:val="00BA1BF8"/>
    <w:rsid w:val="00BA3550"/>
    <w:rsid w:val="00BA3B7C"/>
    <w:rsid w:val="00BA52D8"/>
    <w:rsid w:val="00BA54C6"/>
    <w:rsid w:val="00BA6101"/>
    <w:rsid w:val="00BA7C7B"/>
    <w:rsid w:val="00BB2E80"/>
    <w:rsid w:val="00BB3B50"/>
    <w:rsid w:val="00BB5DF9"/>
    <w:rsid w:val="00BB6495"/>
    <w:rsid w:val="00BB66B0"/>
    <w:rsid w:val="00BB784D"/>
    <w:rsid w:val="00BB785E"/>
    <w:rsid w:val="00BC06E6"/>
    <w:rsid w:val="00BC1031"/>
    <w:rsid w:val="00BC13FC"/>
    <w:rsid w:val="00BC1909"/>
    <w:rsid w:val="00BC2053"/>
    <w:rsid w:val="00BC2C6A"/>
    <w:rsid w:val="00BC4167"/>
    <w:rsid w:val="00BC443F"/>
    <w:rsid w:val="00BC4B50"/>
    <w:rsid w:val="00BC5D31"/>
    <w:rsid w:val="00BD0368"/>
    <w:rsid w:val="00BD06F5"/>
    <w:rsid w:val="00BD09AA"/>
    <w:rsid w:val="00BD0EFB"/>
    <w:rsid w:val="00BD11A3"/>
    <w:rsid w:val="00BD1D4E"/>
    <w:rsid w:val="00BD3B8C"/>
    <w:rsid w:val="00BD4124"/>
    <w:rsid w:val="00BD6B22"/>
    <w:rsid w:val="00BD6B2E"/>
    <w:rsid w:val="00BD6DB6"/>
    <w:rsid w:val="00BD7A97"/>
    <w:rsid w:val="00BD7B02"/>
    <w:rsid w:val="00BE272A"/>
    <w:rsid w:val="00BE354D"/>
    <w:rsid w:val="00BE4675"/>
    <w:rsid w:val="00BE5138"/>
    <w:rsid w:val="00BE5369"/>
    <w:rsid w:val="00BE5E7C"/>
    <w:rsid w:val="00BE6041"/>
    <w:rsid w:val="00BE6B03"/>
    <w:rsid w:val="00BE6DF2"/>
    <w:rsid w:val="00BF0432"/>
    <w:rsid w:val="00BF1E51"/>
    <w:rsid w:val="00BF353E"/>
    <w:rsid w:val="00BF3B5E"/>
    <w:rsid w:val="00BF3E01"/>
    <w:rsid w:val="00BF5335"/>
    <w:rsid w:val="00BF6F29"/>
    <w:rsid w:val="00C02298"/>
    <w:rsid w:val="00C0319A"/>
    <w:rsid w:val="00C0321E"/>
    <w:rsid w:val="00C05B75"/>
    <w:rsid w:val="00C067D4"/>
    <w:rsid w:val="00C07311"/>
    <w:rsid w:val="00C07BFF"/>
    <w:rsid w:val="00C11615"/>
    <w:rsid w:val="00C11F1F"/>
    <w:rsid w:val="00C12C42"/>
    <w:rsid w:val="00C13DCC"/>
    <w:rsid w:val="00C13F03"/>
    <w:rsid w:val="00C141CD"/>
    <w:rsid w:val="00C164BC"/>
    <w:rsid w:val="00C175C5"/>
    <w:rsid w:val="00C20D83"/>
    <w:rsid w:val="00C21301"/>
    <w:rsid w:val="00C21C48"/>
    <w:rsid w:val="00C21CBC"/>
    <w:rsid w:val="00C22637"/>
    <w:rsid w:val="00C23D23"/>
    <w:rsid w:val="00C24023"/>
    <w:rsid w:val="00C240BE"/>
    <w:rsid w:val="00C24B3D"/>
    <w:rsid w:val="00C259DD"/>
    <w:rsid w:val="00C262AA"/>
    <w:rsid w:val="00C30173"/>
    <w:rsid w:val="00C31216"/>
    <w:rsid w:val="00C315E5"/>
    <w:rsid w:val="00C3196D"/>
    <w:rsid w:val="00C33455"/>
    <w:rsid w:val="00C34F35"/>
    <w:rsid w:val="00C35360"/>
    <w:rsid w:val="00C355E8"/>
    <w:rsid w:val="00C3562E"/>
    <w:rsid w:val="00C35AA3"/>
    <w:rsid w:val="00C36641"/>
    <w:rsid w:val="00C432AE"/>
    <w:rsid w:val="00C43471"/>
    <w:rsid w:val="00C43780"/>
    <w:rsid w:val="00C4448A"/>
    <w:rsid w:val="00C44F2D"/>
    <w:rsid w:val="00C45893"/>
    <w:rsid w:val="00C4658B"/>
    <w:rsid w:val="00C4712A"/>
    <w:rsid w:val="00C47923"/>
    <w:rsid w:val="00C47C4A"/>
    <w:rsid w:val="00C51069"/>
    <w:rsid w:val="00C5199C"/>
    <w:rsid w:val="00C5488D"/>
    <w:rsid w:val="00C55735"/>
    <w:rsid w:val="00C575F8"/>
    <w:rsid w:val="00C60401"/>
    <w:rsid w:val="00C6105D"/>
    <w:rsid w:val="00C62524"/>
    <w:rsid w:val="00C645D5"/>
    <w:rsid w:val="00C657FB"/>
    <w:rsid w:val="00C65BB6"/>
    <w:rsid w:val="00C665F2"/>
    <w:rsid w:val="00C70118"/>
    <w:rsid w:val="00C7569F"/>
    <w:rsid w:val="00C760C7"/>
    <w:rsid w:val="00C76F9B"/>
    <w:rsid w:val="00C770B3"/>
    <w:rsid w:val="00C7756E"/>
    <w:rsid w:val="00C80CE7"/>
    <w:rsid w:val="00C80DEE"/>
    <w:rsid w:val="00C80E77"/>
    <w:rsid w:val="00C80FFA"/>
    <w:rsid w:val="00C813FE"/>
    <w:rsid w:val="00C82C6A"/>
    <w:rsid w:val="00C830E0"/>
    <w:rsid w:val="00C8487A"/>
    <w:rsid w:val="00C84F1E"/>
    <w:rsid w:val="00C861CA"/>
    <w:rsid w:val="00C87A4D"/>
    <w:rsid w:val="00C87D8F"/>
    <w:rsid w:val="00C87DF9"/>
    <w:rsid w:val="00C90172"/>
    <w:rsid w:val="00C9040B"/>
    <w:rsid w:val="00C90A0D"/>
    <w:rsid w:val="00C91E77"/>
    <w:rsid w:val="00C94DAD"/>
    <w:rsid w:val="00C94DB6"/>
    <w:rsid w:val="00C95384"/>
    <w:rsid w:val="00C966CC"/>
    <w:rsid w:val="00C96BDC"/>
    <w:rsid w:val="00C9790A"/>
    <w:rsid w:val="00CA05CC"/>
    <w:rsid w:val="00CA13B0"/>
    <w:rsid w:val="00CA17A3"/>
    <w:rsid w:val="00CA1B95"/>
    <w:rsid w:val="00CA2476"/>
    <w:rsid w:val="00CA4CD3"/>
    <w:rsid w:val="00CA58C3"/>
    <w:rsid w:val="00CA712B"/>
    <w:rsid w:val="00CA76F7"/>
    <w:rsid w:val="00CB05C5"/>
    <w:rsid w:val="00CB0B9E"/>
    <w:rsid w:val="00CB1078"/>
    <w:rsid w:val="00CB218F"/>
    <w:rsid w:val="00CB2C32"/>
    <w:rsid w:val="00CB5B6A"/>
    <w:rsid w:val="00CB640C"/>
    <w:rsid w:val="00CB658C"/>
    <w:rsid w:val="00CB6CB7"/>
    <w:rsid w:val="00CB709C"/>
    <w:rsid w:val="00CC07F2"/>
    <w:rsid w:val="00CC096D"/>
    <w:rsid w:val="00CC192D"/>
    <w:rsid w:val="00CC1D42"/>
    <w:rsid w:val="00CC1ECB"/>
    <w:rsid w:val="00CC25AC"/>
    <w:rsid w:val="00CC28A2"/>
    <w:rsid w:val="00CC2CAA"/>
    <w:rsid w:val="00CC2D74"/>
    <w:rsid w:val="00CC4897"/>
    <w:rsid w:val="00CC58EB"/>
    <w:rsid w:val="00CC5DF6"/>
    <w:rsid w:val="00CC5F38"/>
    <w:rsid w:val="00CC62FF"/>
    <w:rsid w:val="00CC6C70"/>
    <w:rsid w:val="00CC7098"/>
    <w:rsid w:val="00CD252C"/>
    <w:rsid w:val="00CD5A78"/>
    <w:rsid w:val="00CD5C0F"/>
    <w:rsid w:val="00CD5CFA"/>
    <w:rsid w:val="00CD6A8E"/>
    <w:rsid w:val="00CD6CBF"/>
    <w:rsid w:val="00CD77C2"/>
    <w:rsid w:val="00CE0846"/>
    <w:rsid w:val="00CE0B7D"/>
    <w:rsid w:val="00CE1FC8"/>
    <w:rsid w:val="00CE4227"/>
    <w:rsid w:val="00CE542C"/>
    <w:rsid w:val="00CE664E"/>
    <w:rsid w:val="00CE682C"/>
    <w:rsid w:val="00CF05C7"/>
    <w:rsid w:val="00CF06F8"/>
    <w:rsid w:val="00CF0C20"/>
    <w:rsid w:val="00CF1117"/>
    <w:rsid w:val="00CF128A"/>
    <w:rsid w:val="00CF3C94"/>
    <w:rsid w:val="00CF72C8"/>
    <w:rsid w:val="00CF7330"/>
    <w:rsid w:val="00D025D0"/>
    <w:rsid w:val="00D03EED"/>
    <w:rsid w:val="00D04C60"/>
    <w:rsid w:val="00D04CF4"/>
    <w:rsid w:val="00D05D97"/>
    <w:rsid w:val="00D05E4A"/>
    <w:rsid w:val="00D05FA6"/>
    <w:rsid w:val="00D07F92"/>
    <w:rsid w:val="00D100CE"/>
    <w:rsid w:val="00D102FD"/>
    <w:rsid w:val="00D10831"/>
    <w:rsid w:val="00D11006"/>
    <w:rsid w:val="00D114D1"/>
    <w:rsid w:val="00D11746"/>
    <w:rsid w:val="00D11F9D"/>
    <w:rsid w:val="00D1341A"/>
    <w:rsid w:val="00D1366D"/>
    <w:rsid w:val="00D13A1D"/>
    <w:rsid w:val="00D156C4"/>
    <w:rsid w:val="00D1664B"/>
    <w:rsid w:val="00D17921"/>
    <w:rsid w:val="00D20E9A"/>
    <w:rsid w:val="00D21E07"/>
    <w:rsid w:val="00D23415"/>
    <w:rsid w:val="00D23E15"/>
    <w:rsid w:val="00D25236"/>
    <w:rsid w:val="00D25D02"/>
    <w:rsid w:val="00D2799E"/>
    <w:rsid w:val="00D305A9"/>
    <w:rsid w:val="00D310B7"/>
    <w:rsid w:val="00D322D2"/>
    <w:rsid w:val="00D32B27"/>
    <w:rsid w:val="00D35A69"/>
    <w:rsid w:val="00D36FFA"/>
    <w:rsid w:val="00D370C8"/>
    <w:rsid w:val="00D37149"/>
    <w:rsid w:val="00D37D39"/>
    <w:rsid w:val="00D40ED1"/>
    <w:rsid w:val="00D473C8"/>
    <w:rsid w:val="00D47593"/>
    <w:rsid w:val="00D47C2D"/>
    <w:rsid w:val="00D47C5F"/>
    <w:rsid w:val="00D50919"/>
    <w:rsid w:val="00D511FB"/>
    <w:rsid w:val="00D531D3"/>
    <w:rsid w:val="00D53A4E"/>
    <w:rsid w:val="00D5522D"/>
    <w:rsid w:val="00D55A65"/>
    <w:rsid w:val="00D55EC8"/>
    <w:rsid w:val="00D55FCA"/>
    <w:rsid w:val="00D577F9"/>
    <w:rsid w:val="00D6210C"/>
    <w:rsid w:val="00D64155"/>
    <w:rsid w:val="00D70113"/>
    <w:rsid w:val="00D70281"/>
    <w:rsid w:val="00D711FB"/>
    <w:rsid w:val="00D72BCE"/>
    <w:rsid w:val="00D734BB"/>
    <w:rsid w:val="00D74D00"/>
    <w:rsid w:val="00D76777"/>
    <w:rsid w:val="00D76B42"/>
    <w:rsid w:val="00D77413"/>
    <w:rsid w:val="00D77A3F"/>
    <w:rsid w:val="00D8136F"/>
    <w:rsid w:val="00D8370A"/>
    <w:rsid w:val="00D83C9A"/>
    <w:rsid w:val="00D85E55"/>
    <w:rsid w:val="00D87CD8"/>
    <w:rsid w:val="00D90CAF"/>
    <w:rsid w:val="00D91714"/>
    <w:rsid w:val="00D923E7"/>
    <w:rsid w:val="00D92E68"/>
    <w:rsid w:val="00D952B3"/>
    <w:rsid w:val="00DA3708"/>
    <w:rsid w:val="00DA3748"/>
    <w:rsid w:val="00DA406A"/>
    <w:rsid w:val="00DA43DB"/>
    <w:rsid w:val="00DA5931"/>
    <w:rsid w:val="00DA706C"/>
    <w:rsid w:val="00DA7CE1"/>
    <w:rsid w:val="00DB021F"/>
    <w:rsid w:val="00DB0A2E"/>
    <w:rsid w:val="00DB1D1C"/>
    <w:rsid w:val="00DB1FD5"/>
    <w:rsid w:val="00DB390F"/>
    <w:rsid w:val="00DB5564"/>
    <w:rsid w:val="00DC1207"/>
    <w:rsid w:val="00DC16B5"/>
    <w:rsid w:val="00DC3089"/>
    <w:rsid w:val="00DC3559"/>
    <w:rsid w:val="00DC4111"/>
    <w:rsid w:val="00DC48A4"/>
    <w:rsid w:val="00DC62CA"/>
    <w:rsid w:val="00DC71CD"/>
    <w:rsid w:val="00DC7879"/>
    <w:rsid w:val="00DD0FD7"/>
    <w:rsid w:val="00DD17A5"/>
    <w:rsid w:val="00DD4BCC"/>
    <w:rsid w:val="00DD4D16"/>
    <w:rsid w:val="00DD53CC"/>
    <w:rsid w:val="00DE021C"/>
    <w:rsid w:val="00DE1975"/>
    <w:rsid w:val="00DE2F5C"/>
    <w:rsid w:val="00DE3F21"/>
    <w:rsid w:val="00DE602F"/>
    <w:rsid w:val="00DE6C0E"/>
    <w:rsid w:val="00DF0026"/>
    <w:rsid w:val="00DF091A"/>
    <w:rsid w:val="00DF2096"/>
    <w:rsid w:val="00DF34EB"/>
    <w:rsid w:val="00DF50DB"/>
    <w:rsid w:val="00DF51A3"/>
    <w:rsid w:val="00DF6D3D"/>
    <w:rsid w:val="00DF70CB"/>
    <w:rsid w:val="00DF7441"/>
    <w:rsid w:val="00E01707"/>
    <w:rsid w:val="00E01D38"/>
    <w:rsid w:val="00E03CED"/>
    <w:rsid w:val="00E06308"/>
    <w:rsid w:val="00E063A1"/>
    <w:rsid w:val="00E069D6"/>
    <w:rsid w:val="00E06CB5"/>
    <w:rsid w:val="00E107F5"/>
    <w:rsid w:val="00E138E8"/>
    <w:rsid w:val="00E13C68"/>
    <w:rsid w:val="00E14714"/>
    <w:rsid w:val="00E15859"/>
    <w:rsid w:val="00E16778"/>
    <w:rsid w:val="00E171C6"/>
    <w:rsid w:val="00E17505"/>
    <w:rsid w:val="00E17ED4"/>
    <w:rsid w:val="00E20AC1"/>
    <w:rsid w:val="00E20AE8"/>
    <w:rsid w:val="00E20D02"/>
    <w:rsid w:val="00E20DD3"/>
    <w:rsid w:val="00E21F92"/>
    <w:rsid w:val="00E23190"/>
    <w:rsid w:val="00E23C7E"/>
    <w:rsid w:val="00E24DA4"/>
    <w:rsid w:val="00E25A9C"/>
    <w:rsid w:val="00E25AB6"/>
    <w:rsid w:val="00E2640B"/>
    <w:rsid w:val="00E27645"/>
    <w:rsid w:val="00E31F50"/>
    <w:rsid w:val="00E326D4"/>
    <w:rsid w:val="00E3575E"/>
    <w:rsid w:val="00E36A82"/>
    <w:rsid w:val="00E37BBF"/>
    <w:rsid w:val="00E4062D"/>
    <w:rsid w:val="00E40865"/>
    <w:rsid w:val="00E4180F"/>
    <w:rsid w:val="00E42303"/>
    <w:rsid w:val="00E4371C"/>
    <w:rsid w:val="00E455CE"/>
    <w:rsid w:val="00E45FB1"/>
    <w:rsid w:val="00E47A3A"/>
    <w:rsid w:val="00E51119"/>
    <w:rsid w:val="00E525A1"/>
    <w:rsid w:val="00E539BC"/>
    <w:rsid w:val="00E53B56"/>
    <w:rsid w:val="00E53DDC"/>
    <w:rsid w:val="00E560D8"/>
    <w:rsid w:val="00E56296"/>
    <w:rsid w:val="00E562A8"/>
    <w:rsid w:val="00E562D3"/>
    <w:rsid w:val="00E56594"/>
    <w:rsid w:val="00E566F9"/>
    <w:rsid w:val="00E5674A"/>
    <w:rsid w:val="00E57048"/>
    <w:rsid w:val="00E575C0"/>
    <w:rsid w:val="00E60706"/>
    <w:rsid w:val="00E6193D"/>
    <w:rsid w:val="00E61E1E"/>
    <w:rsid w:val="00E62121"/>
    <w:rsid w:val="00E632E7"/>
    <w:rsid w:val="00E634E7"/>
    <w:rsid w:val="00E64B1F"/>
    <w:rsid w:val="00E65EB4"/>
    <w:rsid w:val="00E664DD"/>
    <w:rsid w:val="00E66575"/>
    <w:rsid w:val="00E666B9"/>
    <w:rsid w:val="00E666E3"/>
    <w:rsid w:val="00E71972"/>
    <w:rsid w:val="00E71AF2"/>
    <w:rsid w:val="00E76321"/>
    <w:rsid w:val="00E76C11"/>
    <w:rsid w:val="00E80646"/>
    <w:rsid w:val="00E807D4"/>
    <w:rsid w:val="00E82A38"/>
    <w:rsid w:val="00E83447"/>
    <w:rsid w:val="00E83F27"/>
    <w:rsid w:val="00E83F72"/>
    <w:rsid w:val="00E8450B"/>
    <w:rsid w:val="00E85004"/>
    <w:rsid w:val="00E85613"/>
    <w:rsid w:val="00E86163"/>
    <w:rsid w:val="00E8673D"/>
    <w:rsid w:val="00E9050A"/>
    <w:rsid w:val="00E90818"/>
    <w:rsid w:val="00E92D7E"/>
    <w:rsid w:val="00E930AA"/>
    <w:rsid w:val="00E94663"/>
    <w:rsid w:val="00E9511E"/>
    <w:rsid w:val="00E96842"/>
    <w:rsid w:val="00EA0E71"/>
    <w:rsid w:val="00EA1197"/>
    <w:rsid w:val="00EA3441"/>
    <w:rsid w:val="00EA4841"/>
    <w:rsid w:val="00EA4D45"/>
    <w:rsid w:val="00EA5D0D"/>
    <w:rsid w:val="00EA6B14"/>
    <w:rsid w:val="00EB1979"/>
    <w:rsid w:val="00EB48E7"/>
    <w:rsid w:val="00EB4AED"/>
    <w:rsid w:val="00EB5552"/>
    <w:rsid w:val="00EB6E3A"/>
    <w:rsid w:val="00EC1074"/>
    <w:rsid w:val="00EC10FC"/>
    <w:rsid w:val="00EC1F5D"/>
    <w:rsid w:val="00EC2D91"/>
    <w:rsid w:val="00EC30B8"/>
    <w:rsid w:val="00EC4B4A"/>
    <w:rsid w:val="00EC4C89"/>
    <w:rsid w:val="00EC50CA"/>
    <w:rsid w:val="00EC5E0F"/>
    <w:rsid w:val="00EC5FAA"/>
    <w:rsid w:val="00EC7C57"/>
    <w:rsid w:val="00ED036C"/>
    <w:rsid w:val="00ED1461"/>
    <w:rsid w:val="00ED1902"/>
    <w:rsid w:val="00ED308A"/>
    <w:rsid w:val="00ED3F93"/>
    <w:rsid w:val="00ED4EB9"/>
    <w:rsid w:val="00ED5D8F"/>
    <w:rsid w:val="00ED7C68"/>
    <w:rsid w:val="00EE02B8"/>
    <w:rsid w:val="00EE059B"/>
    <w:rsid w:val="00EE0F24"/>
    <w:rsid w:val="00EE0FDC"/>
    <w:rsid w:val="00EE1783"/>
    <w:rsid w:val="00EE2B62"/>
    <w:rsid w:val="00EE37F6"/>
    <w:rsid w:val="00EE395B"/>
    <w:rsid w:val="00EE3E2D"/>
    <w:rsid w:val="00EE3E3D"/>
    <w:rsid w:val="00EE5203"/>
    <w:rsid w:val="00EE53D7"/>
    <w:rsid w:val="00EE6832"/>
    <w:rsid w:val="00EE7094"/>
    <w:rsid w:val="00EE75CD"/>
    <w:rsid w:val="00EF0F6F"/>
    <w:rsid w:val="00EF1088"/>
    <w:rsid w:val="00EF15D1"/>
    <w:rsid w:val="00EF2146"/>
    <w:rsid w:val="00EF3AD5"/>
    <w:rsid w:val="00EF5A1B"/>
    <w:rsid w:val="00EF66AF"/>
    <w:rsid w:val="00EF7648"/>
    <w:rsid w:val="00F00A11"/>
    <w:rsid w:val="00F01203"/>
    <w:rsid w:val="00F0136D"/>
    <w:rsid w:val="00F0156D"/>
    <w:rsid w:val="00F025BC"/>
    <w:rsid w:val="00F02AFC"/>
    <w:rsid w:val="00F02FBD"/>
    <w:rsid w:val="00F04D6F"/>
    <w:rsid w:val="00F061ED"/>
    <w:rsid w:val="00F1036F"/>
    <w:rsid w:val="00F11980"/>
    <w:rsid w:val="00F12259"/>
    <w:rsid w:val="00F135A5"/>
    <w:rsid w:val="00F16B2A"/>
    <w:rsid w:val="00F170BD"/>
    <w:rsid w:val="00F17EAF"/>
    <w:rsid w:val="00F2021E"/>
    <w:rsid w:val="00F21189"/>
    <w:rsid w:val="00F22503"/>
    <w:rsid w:val="00F242B4"/>
    <w:rsid w:val="00F269CC"/>
    <w:rsid w:val="00F30B2A"/>
    <w:rsid w:val="00F31F17"/>
    <w:rsid w:val="00F32848"/>
    <w:rsid w:val="00F32D65"/>
    <w:rsid w:val="00F3471C"/>
    <w:rsid w:val="00F3493D"/>
    <w:rsid w:val="00F34A11"/>
    <w:rsid w:val="00F36B14"/>
    <w:rsid w:val="00F376A1"/>
    <w:rsid w:val="00F40920"/>
    <w:rsid w:val="00F418D1"/>
    <w:rsid w:val="00F41A11"/>
    <w:rsid w:val="00F42421"/>
    <w:rsid w:val="00F42EC2"/>
    <w:rsid w:val="00F444E4"/>
    <w:rsid w:val="00F44A8B"/>
    <w:rsid w:val="00F44CFE"/>
    <w:rsid w:val="00F4535C"/>
    <w:rsid w:val="00F47990"/>
    <w:rsid w:val="00F47AD1"/>
    <w:rsid w:val="00F51408"/>
    <w:rsid w:val="00F535A7"/>
    <w:rsid w:val="00F54B51"/>
    <w:rsid w:val="00F5558F"/>
    <w:rsid w:val="00F56D05"/>
    <w:rsid w:val="00F56E32"/>
    <w:rsid w:val="00F60378"/>
    <w:rsid w:val="00F6088C"/>
    <w:rsid w:val="00F60E33"/>
    <w:rsid w:val="00F62510"/>
    <w:rsid w:val="00F62F3E"/>
    <w:rsid w:val="00F63796"/>
    <w:rsid w:val="00F63899"/>
    <w:rsid w:val="00F644A9"/>
    <w:rsid w:val="00F64A93"/>
    <w:rsid w:val="00F6592E"/>
    <w:rsid w:val="00F65A96"/>
    <w:rsid w:val="00F661DE"/>
    <w:rsid w:val="00F674A6"/>
    <w:rsid w:val="00F67F0B"/>
    <w:rsid w:val="00F713D8"/>
    <w:rsid w:val="00F715FA"/>
    <w:rsid w:val="00F71CBA"/>
    <w:rsid w:val="00F721AB"/>
    <w:rsid w:val="00F7312B"/>
    <w:rsid w:val="00F74EC7"/>
    <w:rsid w:val="00F75319"/>
    <w:rsid w:val="00F75F39"/>
    <w:rsid w:val="00F761C4"/>
    <w:rsid w:val="00F765FD"/>
    <w:rsid w:val="00F773A5"/>
    <w:rsid w:val="00F77A1E"/>
    <w:rsid w:val="00F77D98"/>
    <w:rsid w:val="00F81ACE"/>
    <w:rsid w:val="00F81C8B"/>
    <w:rsid w:val="00F81F80"/>
    <w:rsid w:val="00F83775"/>
    <w:rsid w:val="00F8484D"/>
    <w:rsid w:val="00F85A0B"/>
    <w:rsid w:val="00F9013C"/>
    <w:rsid w:val="00F9109D"/>
    <w:rsid w:val="00F91167"/>
    <w:rsid w:val="00F92A47"/>
    <w:rsid w:val="00F93194"/>
    <w:rsid w:val="00F954CF"/>
    <w:rsid w:val="00F969BF"/>
    <w:rsid w:val="00FA0862"/>
    <w:rsid w:val="00FA5F31"/>
    <w:rsid w:val="00FA7742"/>
    <w:rsid w:val="00FA7D9E"/>
    <w:rsid w:val="00FB11EE"/>
    <w:rsid w:val="00FB1E84"/>
    <w:rsid w:val="00FB2E61"/>
    <w:rsid w:val="00FB37AE"/>
    <w:rsid w:val="00FB5991"/>
    <w:rsid w:val="00FB6655"/>
    <w:rsid w:val="00FB6939"/>
    <w:rsid w:val="00FC14E1"/>
    <w:rsid w:val="00FC1527"/>
    <w:rsid w:val="00FC1F1B"/>
    <w:rsid w:val="00FC2614"/>
    <w:rsid w:val="00FC34B5"/>
    <w:rsid w:val="00FC4437"/>
    <w:rsid w:val="00FC51C9"/>
    <w:rsid w:val="00FC5507"/>
    <w:rsid w:val="00FD0AB9"/>
    <w:rsid w:val="00FD2186"/>
    <w:rsid w:val="00FD2A5A"/>
    <w:rsid w:val="00FD31B3"/>
    <w:rsid w:val="00FD3A03"/>
    <w:rsid w:val="00FD4772"/>
    <w:rsid w:val="00FD4F28"/>
    <w:rsid w:val="00FD5C3A"/>
    <w:rsid w:val="00FD7092"/>
    <w:rsid w:val="00FD70C6"/>
    <w:rsid w:val="00FE0BAE"/>
    <w:rsid w:val="00FE1603"/>
    <w:rsid w:val="00FE19D4"/>
    <w:rsid w:val="00FE20EB"/>
    <w:rsid w:val="00FE3FA4"/>
    <w:rsid w:val="00FE5C48"/>
    <w:rsid w:val="00FE6005"/>
    <w:rsid w:val="00FE6C1D"/>
    <w:rsid w:val="00FF266B"/>
    <w:rsid w:val="00FF3721"/>
    <w:rsid w:val="00FF3FBA"/>
    <w:rsid w:val="00FF4197"/>
    <w:rsid w:val="00FF4ECD"/>
    <w:rsid w:val="00FF5A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B2C3B"/>
    <w:rPr>
      <w:sz w:val="24"/>
      <w:szCs w:val="24"/>
    </w:rPr>
  </w:style>
  <w:style w:type="paragraph" w:styleId="1">
    <w:name w:val="heading 1"/>
    <w:basedOn w:val="a0"/>
    <w:next w:val="a0"/>
    <w:link w:val="10"/>
    <w:qFormat/>
    <w:rsid w:val="00C87DF9"/>
    <w:pPr>
      <w:keepNext/>
      <w:keepLines/>
      <w:spacing w:before="480"/>
      <w:outlineLvl w:val="0"/>
    </w:pPr>
    <w:rPr>
      <w:rFonts w:ascii="Cambria" w:hAnsi="Cambria"/>
      <w:b/>
      <w:bCs/>
      <w:color w:val="365F91"/>
      <w:sz w:val="28"/>
      <w:szCs w:val="28"/>
    </w:rPr>
  </w:style>
  <w:style w:type="paragraph" w:styleId="2">
    <w:name w:val="heading 2"/>
    <w:next w:val="a0"/>
    <w:link w:val="20"/>
    <w:qFormat/>
    <w:rsid w:val="0070669B"/>
    <w:pPr>
      <w:keepNext/>
      <w:keepLines/>
      <w:spacing w:after="79" w:line="259" w:lineRule="auto"/>
      <w:ind w:left="6614" w:hanging="10"/>
      <w:outlineLvl w:val="1"/>
    </w:pPr>
    <w:rPr>
      <w:b/>
      <w:color w:val="000000"/>
      <w:sz w:val="32"/>
      <w:szCs w:val="22"/>
    </w:rPr>
  </w:style>
  <w:style w:type="paragraph" w:styleId="3">
    <w:name w:val="heading 3"/>
    <w:basedOn w:val="a0"/>
    <w:next w:val="a0"/>
    <w:link w:val="30"/>
    <w:qFormat/>
    <w:rsid w:val="00E20AE8"/>
    <w:pPr>
      <w:keepNext/>
      <w:spacing w:before="240" w:after="60"/>
      <w:outlineLvl w:val="2"/>
    </w:pPr>
    <w:rPr>
      <w:rFonts w:ascii="Arial" w:hAnsi="Arial" w:cs="Arial"/>
      <w:b/>
      <w:bCs/>
      <w:sz w:val="26"/>
      <w:szCs w:val="26"/>
    </w:rPr>
  </w:style>
  <w:style w:type="paragraph" w:styleId="4">
    <w:name w:val="heading 4"/>
    <w:next w:val="a0"/>
    <w:link w:val="40"/>
    <w:qFormat/>
    <w:rsid w:val="0070669B"/>
    <w:pPr>
      <w:keepNext/>
      <w:keepLines/>
      <w:spacing w:after="115" w:line="259" w:lineRule="auto"/>
      <w:ind w:left="577" w:hanging="10"/>
      <w:outlineLvl w:val="3"/>
    </w:pPr>
    <w:rPr>
      <w:b/>
      <w:color w:val="000000"/>
      <w:sz w:val="24"/>
      <w:szCs w:val="22"/>
    </w:rPr>
  </w:style>
  <w:style w:type="paragraph" w:styleId="5">
    <w:name w:val="heading 5"/>
    <w:next w:val="a0"/>
    <w:link w:val="50"/>
    <w:qFormat/>
    <w:rsid w:val="0070669B"/>
    <w:pPr>
      <w:keepNext/>
      <w:keepLines/>
      <w:spacing w:after="115" w:line="259" w:lineRule="auto"/>
      <w:ind w:left="577" w:hanging="10"/>
      <w:outlineLvl w:val="4"/>
    </w:pPr>
    <w:rPr>
      <w:b/>
      <w:color w:val="000000"/>
      <w:sz w:val="24"/>
      <w:szCs w:val="22"/>
    </w:rPr>
  </w:style>
  <w:style w:type="paragraph" w:styleId="6">
    <w:name w:val="heading 6"/>
    <w:next w:val="a0"/>
    <w:link w:val="60"/>
    <w:qFormat/>
    <w:rsid w:val="0070669B"/>
    <w:pPr>
      <w:keepNext/>
      <w:keepLines/>
      <w:spacing w:after="112" w:line="259" w:lineRule="auto"/>
      <w:ind w:left="577" w:hanging="10"/>
      <w:jc w:val="both"/>
      <w:outlineLvl w:val="5"/>
    </w:pPr>
    <w:rPr>
      <w:i/>
      <w:color w:val="000000"/>
      <w:sz w:val="24"/>
      <w:szCs w:val="22"/>
    </w:rPr>
  </w:style>
  <w:style w:type="paragraph" w:styleId="8">
    <w:name w:val="heading 8"/>
    <w:basedOn w:val="a0"/>
    <w:next w:val="a0"/>
    <w:qFormat/>
    <w:rsid w:val="00BF5335"/>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501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uiPriority w:val="99"/>
    <w:rsid w:val="00ED1461"/>
    <w:pPr>
      <w:tabs>
        <w:tab w:val="center" w:pos="4677"/>
        <w:tab w:val="right" w:pos="9355"/>
      </w:tabs>
    </w:pPr>
  </w:style>
  <w:style w:type="character" w:styleId="a7">
    <w:name w:val="page number"/>
    <w:basedOn w:val="a1"/>
    <w:rsid w:val="00ED1461"/>
  </w:style>
  <w:style w:type="paragraph" w:styleId="a8">
    <w:name w:val="List Paragraph"/>
    <w:basedOn w:val="a0"/>
    <w:uiPriority w:val="99"/>
    <w:qFormat/>
    <w:rsid w:val="00B67C91"/>
    <w:pPr>
      <w:spacing w:after="200" w:line="276" w:lineRule="auto"/>
      <w:ind w:left="720"/>
      <w:contextualSpacing/>
    </w:pPr>
    <w:rPr>
      <w:rFonts w:ascii="Calibri" w:hAnsi="Calibri"/>
      <w:sz w:val="22"/>
      <w:szCs w:val="22"/>
    </w:rPr>
  </w:style>
  <w:style w:type="paragraph" w:styleId="a9">
    <w:name w:val="header"/>
    <w:aliases w:val=" Знак4"/>
    <w:basedOn w:val="a0"/>
    <w:link w:val="aa"/>
    <w:rsid w:val="005F5396"/>
    <w:pPr>
      <w:tabs>
        <w:tab w:val="center" w:pos="4677"/>
        <w:tab w:val="right" w:pos="9355"/>
      </w:tabs>
    </w:pPr>
  </w:style>
  <w:style w:type="character" w:customStyle="1" w:styleId="aa">
    <w:name w:val="Верхний колонтитул Знак"/>
    <w:aliases w:val=" Знак4 Знак"/>
    <w:basedOn w:val="a1"/>
    <w:link w:val="a9"/>
    <w:locked/>
    <w:rsid w:val="00483A6A"/>
    <w:rPr>
      <w:sz w:val="24"/>
      <w:szCs w:val="24"/>
      <w:lang w:val="ru-RU" w:eastAsia="ru-RU" w:bidi="ar-SA"/>
    </w:rPr>
  </w:style>
  <w:style w:type="character" w:customStyle="1" w:styleId="FontStyle207">
    <w:name w:val="Font Style207"/>
    <w:basedOn w:val="a1"/>
    <w:uiPriority w:val="99"/>
    <w:rsid w:val="008B1E8E"/>
    <w:rPr>
      <w:rFonts w:ascii="Century Schoolbook" w:hAnsi="Century Schoolbook" w:cs="Century Schoolbook"/>
      <w:sz w:val="18"/>
      <w:szCs w:val="18"/>
    </w:rPr>
  </w:style>
  <w:style w:type="paragraph" w:customStyle="1" w:styleId="Style11">
    <w:name w:val="Style11"/>
    <w:basedOn w:val="a0"/>
    <w:rsid w:val="008B1E8E"/>
    <w:pPr>
      <w:widowControl w:val="0"/>
      <w:autoSpaceDE w:val="0"/>
      <w:autoSpaceDN w:val="0"/>
      <w:adjustRightInd w:val="0"/>
      <w:spacing w:line="259" w:lineRule="exact"/>
      <w:ind w:firstLine="384"/>
      <w:jc w:val="both"/>
    </w:pPr>
    <w:rPr>
      <w:rFonts w:ascii="Tahoma" w:hAnsi="Tahoma" w:cs="Tahoma"/>
    </w:rPr>
  </w:style>
  <w:style w:type="paragraph" w:customStyle="1" w:styleId="Style94">
    <w:name w:val="Style94"/>
    <w:basedOn w:val="a0"/>
    <w:rsid w:val="005B32AB"/>
    <w:pPr>
      <w:widowControl w:val="0"/>
      <w:autoSpaceDE w:val="0"/>
      <w:autoSpaceDN w:val="0"/>
      <w:adjustRightInd w:val="0"/>
      <w:spacing w:line="259" w:lineRule="exact"/>
    </w:pPr>
    <w:rPr>
      <w:rFonts w:ascii="Tahoma" w:hAnsi="Tahoma" w:cs="Tahoma"/>
    </w:rPr>
  </w:style>
  <w:style w:type="character" w:customStyle="1" w:styleId="FontStyle227">
    <w:name w:val="Font Style227"/>
    <w:basedOn w:val="a1"/>
    <w:rsid w:val="005B32AB"/>
    <w:rPr>
      <w:rFonts w:ascii="Microsoft Sans Serif" w:hAnsi="Microsoft Sans Serif" w:cs="Microsoft Sans Serif"/>
      <w:b/>
      <w:bCs/>
      <w:sz w:val="20"/>
      <w:szCs w:val="20"/>
    </w:rPr>
  </w:style>
  <w:style w:type="paragraph" w:customStyle="1" w:styleId="Style98">
    <w:name w:val="Style98"/>
    <w:basedOn w:val="a0"/>
    <w:rsid w:val="005B32AB"/>
    <w:pPr>
      <w:widowControl w:val="0"/>
      <w:autoSpaceDE w:val="0"/>
      <w:autoSpaceDN w:val="0"/>
      <w:adjustRightInd w:val="0"/>
      <w:spacing w:line="298" w:lineRule="exact"/>
      <w:ind w:hanging="346"/>
    </w:pPr>
    <w:rPr>
      <w:rFonts w:ascii="Tahoma" w:hAnsi="Tahoma" w:cs="Tahoma"/>
    </w:rPr>
  </w:style>
  <w:style w:type="character" w:customStyle="1" w:styleId="FontStyle202">
    <w:name w:val="Font Style202"/>
    <w:basedOn w:val="a1"/>
    <w:uiPriority w:val="99"/>
    <w:rsid w:val="00350BB6"/>
    <w:rPr>
      <w:rFonts w:ascii="Century Schoolbook" w:hAnsi="Century Schoolbook" w:cs="Century Schoolbook"/>
      <w:b/>
      <w:bCs/>
      <w:sz w:val="20"/>
      <w:szCs w:val="20"/>
    </w:rPr>
  </w:style>
  <w:style w:type="paragraph" w:customStyle="1" w:styleId="Style24">
    <w:name w:val="Style24"/>
    <w:basedOn w:val="a0"/>
    <w:uiPriority w:val="99"/>
    <w:rsid w:val="00350BB6"/>
    <w:pPr>
      <w:widowControl w:val="0"/>
      <w:autoSpaceDE w:val="0"/>
      <w:autoSpaceDN w:val="0"/>
      <w:adjustRightInd w:val="0"/>
      <w:spacing w:line="262" w:lineRule="exact"/>
      <w:ind w:firstLine="355"/>
    </w:pPr>
    <w:rPr>
      <w:rFonts w:ascii="Tahoma" w:hAnsi="Tahoma" w:cs="Tahoma"/>
    </w:rPr>
  </w:style>
  <w:style w:type="character" w:customStyle="1" w:styleId="FontStyle208">
    <w:name w:val="Font Style208"/>
    <w:basedOn w:val="a1"/>
    <w:rsid w:val="00350BB6"/>
    <w:rPr>
      <w:rFonts w:ascii="MS Reference Sans Serif" w:hAnsi="MS Reference Sans Serif" w:cs="MS Reference Sans Serif"/>
      <w:b/>
      <w:bCs/>
      <w:smallCaps/>
      <w:sz w:val="12"/>
      <w:szCs w:val="12"/>
    </w:rPr>
  </w:style>
  <w:style w:type="paragraph" w:customStyle="1" w:styleId="Style77">
    <w:name w:val="Style77"/>
    <w:basedOn w:val="a0"/>
    <w:uiPriority w:val="99"/>
    <w:rsid w:val="00350BB6"/>
    <w:pPr>
      <w:widowControl w:val="0"/>
      <w:autoSpaceDE w:val="0"/>
      <w:autoSpaceDN w:val="0"/>
      <w:adjustRightInd w:val="0"/>
    </w:pPr>
    <w:rPr>
      <w:rFonts w:ascii="Tahoma" w:hAnsi="Tahoma" w:cs="Tahoma"/>
    </w:rPr>
  </w:style>
  <w:style w:type="paragraph" w:customStyle="1" w:styleId="Style79">
    <w:name w:val="Style79"/>
    <w:basedOn w:val="a0"/>
    <w:uiPriority w:val="99"/>
    <w:rsid w:val="00350BB6"/>
    <w:pPr>
      <w:widowControl w:val="0"/>
      <w:autoSpaceDE w:val="0"/>
      <w:autoSpaceDN w:val="0"/>
      <w:adjustRightInd w:val="0"/>
      <w:spacing w:line="263" w:lineRule="exact"/>
      <w:jc w:val="right"/>
    </w:pPr>
    <w:rPr>
      <w:rFonts w:ascii="Tahoma" w:hAnsi="Tahoma" w:cs="Tahoma"/>
    </w:rPr>
  </w:style>
  <w:style w:type="character" w:customStyle="1" w:styleId="FontStyle223">
    <w:name w:val="Font Style223"/>
    <w:basedOn w:val="a1"/>
    <w:rsid w:val="00350BB6"/>
    <w:rPr>
      <w:rFonts w:ascii="Microsoft Sans Serif" w:hAnsi="Microsoft Sans Serif" w:cs="Microsoft Sans Serif" w:hint="default"/>
      <w:b/>
      <w:bCs/>
      <w:sz w:val="32"/>
      <w:szCs w:val="32"/>
    </w:rPr>
  </w:style>
  <w:style w:type="paragraph" w:customStyle="1" w:styleId="Style5">
    <w:name w:val="Style5"/>
    <w:basedOn w:val="a0"/>
    <w:uiPriority w:val="99"/>
    <w:rsid w:val="003C53DA"/>
    <w:pPr>
      <w:widowControl w:val="0"/>
      <w:autoSpaceDE w:val="0"/>
      <w:autoSpaceDN w:val="0"/>
      <w:adjustRightInd w:val="0"/>
      <w:spacing w:line="223" w:lineRule="exact"/>
      <w:ind w:firstLine="288"/>
      <w:jc w:val="both"/>
    </w:pPr>
    <w:rPr>
      <w:rFonts w:ascii="Tahoma" w:hAnsi="Tahoma" w:cs="Tahoma"/>
    </w:rPr>
  </w:style>
  <w:style w:type="paragraph" w:customStyle="1" w:styleId="Style52">
    <w:name w:val="Style52"/>
    <w:basedOn w:val="a0"/>
    <w:uiPriority w:val="99"/>
    <w:rsid w:val="003C53DA"/>
    <w:pPr>
      <w:widowControl w:val="0"/>
      <w:autoSpaceDE w:val="0"/>
      <w:autoSpaceDN w:val="0"/>
      <w:adjustRightInd w:val="0"/>
      <w:spacing w:line="262" w:lineRule="exact"/>
      <w:ind w:firstLine="173"/>
      <w:jc w:val="both"/>
    </w:pPr>
    <w:rPr>
      <w:rFonts w:ascii="Tahoma" w:hAnsi="Tahoma" w:cs="Tahoma"/>
    </w:rPr>
  </w:style>
  <w:style w:type="paragraph" w:customStyle="1" w:styleId="Style90">
    <w:name w:val="Style90"/>
    <w:basedOn w:val="a0"/>
    <w:uiPriority w:val="99"/>
    <w:rsid w:val="003C53DA"/>
    <w:pPr>
      <w:widowControl w:val="0"/>
      <w:autoSpaceDE w:val="0"/>
      <w:autoSpaceDN w:val="0"/>
      <w:adjustRightInd w:val="0"/>
      <w:spacing w:line="262" w:lineRule="exact"/>
      <w:jc w:val="both"/>
    </w:pPr>
    <w:rPr>
      <w:rFonts w:ascii="Tahoma" w:hAnsi="Tahoma" w:cs="Tahoma"/>
    </w:rPr>
  </w:style>
  <w:style w:type="paragraph" w:customStyle="1" w:styleId="Style131">
    <w:name w:val="Style131"/>
    <w:basedOn w:val="a0"/>
    <w:rsid w:val="003C53DA"/>
    <w:pPr>
      <w:widowControl w:val="0"/>
      <w:autoSpaceDE w:val="0"/>
      <w:autoSpaceDN w:val="0"/>
      <w:adjustRightInd w:val="0"/>
    </w:pPr>
    <w:rPr>
      <w:rFonts w:ascii="Tahoma" w:hAnsi="Tahoma" w:cs="Tahoma"/>
    </w:rPr>
  </w:style>
  <w:style w:type="character" w:customStyle="1" w:styleId="FontStyle251">
    <w:name w:val="Font Style251"/>
    <w:basedOn w:val="a1"/>
    <w:uiPriority w:val="99"/>
    <w:rsid w:val="003C53DA"/>
    <w:rPr>
      <w:rFonts w:ascii="Microsoft Sans Serif" w:hAnsi="Microsoft Sans Serif" w:cs="Microsoft Sans Serif"/>
      <w:b/>
      <w:bCs/>
      <w:sz w:val="10"/>
      <w:szCs w:val="10"/>
    </w:rPr>
  </w:style>
  <w:style w:type="character" w:customStyle="1" w:styleId="FontStyle252">
    <w:name w:val="Font Style252"/>
    <w:basedOn w:val="a1"/>
    <w:uiPriority w:val="99"/>
    <w:rsid w:val="003C53DA"/>
    <w:rPr>
      <w:rFonts w:ascii="Century Schoolbook" w:hAnsi="Century Schoolbook" w:cs="Century Schoolbook"/>
      <w:b/>
      <w:bCs/>
      <w:sz w:val="14"/>
      <w:szCs w:val="14"/>
    </w:rPr>
  </w:style>
  <w:style w:type="character" w:customStyle="1" w:styleId="FontStyle280">
    <w:name w:val="Font Style280"/>
    <w:basedOn w:val="a1"/>
    <w:rsid w:val="003C53DA"/>
    <w:rPr>
      <w:rFonts w:ascii="Century Schoolbook" w:hAnsi="Century Schoolbook" w:cs="Century Schoolbook"/>
      <w:spacing w:val="-10"/>
      <w:sz w:val="22"/>
      <w:szCs w:val="22"/>
    </w:rPr>
  </w:style>
  <w:style w:type="character" w:customStyle="1" w:styleId="FontStyle281">
    <w:name w:val="Font Style281"/>
    <w:basedOn w:val="a1"/>
    <w:rsid w:val="003C53DA"/>
    <w:rPr>
      <w:rFonts w:ascii="Century Schoolbook" w:hAnsi="Century Schoolbook" w:cs="Century Schoolbook"/>
      <w:sz w:val="20"/>
      <w:szCs w:val="20"/>
    </w:rPr>
  </w:style>
  <w:style w:type="paragraph" w:customStyle="1" w:styleId="Style8">
    <w:name w:val="Style8"/>
    <w:basedOn w:val="a0"/>
    <w:uiPriority w:val="99"/>
    <w:rsid w:val="00FE6005"/>
    <w:pPr>
      <w:widowControl w:val="0"/>
      <w:autoSpaceDE w:val="0"/>
      <w:autoSpaceDN w:val="0"/>
      <w:adjustRightInd w:val="0"/>
      <w:spacing w:line="221" w:lineRule="exact"/>
      <w:ind w:firstLine="298"/>
      <w:jc w:val="both"/>
    </w:pPr>
    <w:rPr>
      <w:rFonts w:ascii="Tahoma" w:hAnsi="Tahoma" w:cs="Tahoma"/>
    </w:rPr>
  </w:style>
  <w:style w:type="character" w:customStyle="1" w:styleId="FontStyle19">
    <w:name w:val="Font Style19"/>
    <w:basedOn w:val="a1"/>
    <w:uiPriority w:val="99"/>
    <w:rsid w:val="00FE6005"/>
    <w:rPr>
      <w:rFonts w:ascii="Times New Roman" w:hAnsi="Times New Roman" w:cs="Times New Roman"/>
      <w:color w:val="000000"/>
      <w:sz w:val="18"/>
      <w:szCs w:val="18"/>
    </w:rPr>
  </w:style>
  <w:style w:type="character" w:customStyle="1" w:styleId="FontStyle25">
    <w:name w:val="Font Style25"/>
    <w:basedOn w:val="a1"/>
    <w:rsid w:val="00FE6005"/>
    <w:rPr>
      <w:rFonts w:ascii="Times New Roman" w:hAnsi="Times New Roman" w:cs="Times New Roman"/>
      <w:color w:val="000000"/>
      <w:sz w:val="18"/>
      <w:szCs w:val="18"/>
    </w:rPr>
  </w:style>
  <w:style w:type="paragraph" w:customStyle="1" w:styleId="Style2">
    <w:name w:val="Style2"/>
    <w:basedOn w:val="a0"/>
    <w:uiPriority w:val="99"/>
    <w:rsid w:val="00FE6005"/>
    <w:pPr>
      <w:widowControl w:val="0"/>
      <w:autoSpaceDE w:val="0"/>
      <w:autoSpaceDN w:val="0"/>
      <w:adjustRightInd w:val="0"/>
      <w:spacing w:line="691" w:lineRule="exact"/>
      <w:jc w:val="center"/>
    </w:pPr>
    <w:rPr>
      <w:rFonts w:ascii="Tahoma" w:hAnsi="Tahoma" w:cs="Tahoma"/>
    </w:rPr>
  </w:style>
  <w:style w:type="paragraph" w:customStyle="1" w:styleId="Style15">
    <w:name w:val="Style15"/>
    <w:basedOn w:val="a0"/>
    <w:uiPriority w:val="99"/>
    <w:rsid w:val="00CE682C"/>
    <w:pPr>
      <w:widowControl w:val="0"/>
      <w:autoSpaceDE w:val="0"/>
      <w:autoSpaceDN w:val="0"/>
      <w:adjustRightInd w:val="0"/>
      <w:spacing w:line="269" w:lineRule="exact"/>
      <w:ind w:hanging="154"/>
      <w:jc w:val="both"/>
    </w:pPr>
    <w:rPr>
      <w:rFonts w:ascii="Tahoma" w:hAnsi="Tahoma" w:cs="Tahoma"/>
    </w:rPr>
  </w:style>
  <w:style w:type="character" w:customStyle="1" w:styleId="10">
    <w:name w:val="Заголовок 1 Знак"/>
    <w:basedOn w:val="a1"/>
    <w:link w:val="1"/>
    <w:locked/>
    <w:rsid w:val="00C87DF9"/>
    <w:rPr>
      <w:rFonts w:ascii="Cambria" w:hAnsi="Cambria"/>
      <w:b/>
      <w:bCs/>
      <w:color w:val="365F91"/>
      <w:sz w:val="28"/>
      <w:szCs w:val="28"/>
      <w:lang w:val="ru-RU" w:eastAsia="ru-RU" w:bidi="ar-SA"/>
    </w:rPr>
  </w:style>
  <w:style w:type="paragraph" w:styleId="ab">
    <w:name w:val="Normal (Web)"/>
    <w:basedOn w:val="a0"/>
    <w:uiPriority w:val="99"/>
    <w:rsid w:val="00D32B27"/>
    <w:pPr>
      <w:spacing w:before="100" w:beforeAutospacing="1" w:after="100" w:afterAutospacing="1"/>
    </w:pPr>
  </w:style>
  <w:style w:type="paragraph" w:styleId="31">
    <w:name w:val="Body Text 3"/>
    <w:basedOn w:val="a0"/>
    <w:link w:val="32"/>
    <w:rsid w:val="00E20AE8"/>
    <w:pPr>
      <w:spacing w:after="120"/>
    </w:pPr>
    <w:rPr>
      <w:sz w:val="16"/>
      <w:szCs w:val="16"/>
    </w:rPr>
  </w:style>
  <w:style w:type="character" w:customStyle="1" w:styleId="32">
    <w:name w:val="Основной текст 3 Знак"/>
    <w:basedOn w:val="a1"/>
    <w:link w:val="31"/>
    <w:locked/>
    <w:rsid w:val="00E20AE8"/>
    <w:rPr>
      <w:sz w:val="16"/>
      <w:szCs w:val="16"/>
      <w:lang w:val="ru-RU" w:eastAsia="ru-RU" w:bidi="ar-SA"/>
    </w:rPr>
  </w:style>
  <w:style w:type="paragraph" w:styleId="21">
    <w:name w:val="Body Text 2"/>
    <w:basedOn w:val="a0"/>
    <w:link w:val="22"/>
    <w:rsid w:val="00E20AE8"/>
    <w:pPr>
      <w:spacing w:after="120" w:line="480" w:lineRule="auto"/>
    </w:pPr>
    <w:rPr>
      <w:sz w:val="20"/>
      <w:szCs w:val="20"/>
    </w:rPr>
  </w:style>
  <w:style w:type="paragraph" w:styleId="ac">
    <w:name w:val="Body Text Indent"/>
    <w:basedOn w:val="a0"/>
    <w:link w:val="ad"/>
    <w:unhideWhenUsed/>
    <w:rsid w:val="009D2978"/>
    <w:pPr>
      <w:spacing w:after="120"/>
      <w:ind w:left="283"/>
      <w:jc w:val="center"/>
    </w:pPr>
    <w:rPr>
      <w:rFonts w:eastAsia="Calibri"/>
      <w:szCs w:val="22"/>
      <w:lang w:eastAsia="en-US"/>
    </w:rPr>
  </w:style>
  <w:style w:type="character" w:customStyle="1" w:styleId="ad">
    <w:name w:val="Основной текст с отступом Знак"/>
    <w:basedOn w:val="a1"/>
    <w:link w:val="ac"/>
    <w:rsid w:val="009D2978"/>
    <w:rPr>
      <w:rFonts w:eastAsia="Calibri"/>
      <w:sz w:val="24"/>
      <w:szCs w:val="22"/>
      <w:lang w:val="ru-RU" w:eastAsia="en-US" w:bidi="ar-SA"/>
    </w:rPr>
  </w:style>
  <w:style w:type="paragraph" w:styleId="ae">
    <w:name w:val="Body Text"/>
    <w:basedOn w:val="a0"/>
    <w:link w:val="af"/>
    <w:rsid w:val="00BF5335"/>
    <w:pPr>
      <w:spacing w:after="120"/>
    </w:pPr>
  </w:style>
  <w:style w:type="character" w:customStyle="1" w:styleId="apple-converted-space">
    <w:name w:val="apple-converted-space"/>
    <w:basedOn w:val="a1"/>
    <w:rsid w:val="00BF5335"/>
  </w:style>
  <w:style w:type="character" w:styleId="af0">
    <w:name w:val="Strong"/>
    <w:basedOn w:val="a1"/>
    <w:qFormat/>
    <w:rsid w:val="00BF5335"/>
    <w:rPr>
      <w:b/>
      <w:bCs/>
    </w:rPr>
  </w:style>
  <w:style w:type="character" w:customStyle="1" w:styleId="41">
    <w:name w:val="Знак Знак4"/>
    <w:basedOn w:val="a1"/>
    <w:rsid w:val="00BF5335"/>
    <w:rPr>
      <w:rFonts w:eastAsia="Times New Roman" w:cs="Times New Roman"/>
      <w:sz w:val="16"/>
      <w:szCs w:val="16"/>
      <w:lang w:eastAsia="ru-RU"/>
    </w:rPr>
  </w:style>
  <w:style w:type="character" w:customStyle="1" w:styleId="af">
    <w:name w:val="Основной текст Знак"/>
    <w:basedOn w:val="a1"/>
    <w:link w:val="ae"/>
    <w:rsid w:val="00BF5335"/>
    <w:rPr>
      <w:sz w:val="24"/>
      <w:szCs w:val="24"/>
      <w:lang w:val="ru-RU" w:eastAsia="ru-RU" w:bidi="ar-SA"/>
    </w:rPr>
  </w:style>
  <w:style w:type="paragraph" w:customStyle="1" w:styleId="af1">
    <w:name w:val="Знак"/>
    <w:basedOn w:val="a0"/>
    <w:rsid w:val="007910A9"/>
    <w:pPr>
      <w:spacing w:before="100" w:beforeAutospacing="1" w:after="100" w:afterAutospacing="1"/>
      <w:jc w:val="both"/>
    </w:pPr>
    <w:rPr>
      <w:rFonts w:ascii="Tahoma" w:hAnsi="Tahoma" w:cs="Tahoma"/>
      <w:sz w:val="20"/>
      <w:szCs w:val="20"/>
      <w:lang w:val="en-US" w:eastAsia="en-US"/>
    </w:rPr>
  </w:style>
  <w:style w:type="paragraph" w:styleId="af2">
    <w:name w:val="Title"/>
    <w:basedOn w:val="a0"/>
    <w:qFormat/>
    <w:rsid w:val="007910A9"/>
    <w:pPr>
      <w:jc w:val="center"/>
    </w:pPr>
    <w:rPr>
      <w:b/>
      <w:bCs/>
      <w:sz w:val="32"/>
    </w:rPr>
  </w:style>
  <w:style w:type="paragraph" w:customStyle="1" w:styleId="Style18">
    <w:name w:val="Style18"/>
    <w:basedOn w:val="a0"/>
    <w:uiPriority w:val="99"/>
    <w:rsid w:val="004E50E9"/>
    <w:pPr>
      <w:widowControl w:val="0"/>
      <w:autoSpaceDE w:val="0"/>
      <w:autoSpaceDN w:val="0"/>
      <w:adjustRightInd w:val="0"/>
    </w:pPr>
    <w:rPr>
      <w:rFonts w:ascii="Tahoma" w:hAnsi="Tahoma" w:cs="Tahoma"/>
    </w:rPr>
  </w:style>
  <w:style w:type="paragraph" w:customStyle="1" w:styleId="a">
    <w:name w:val="Знак Знак"/>
    <w:basedOn w:val="a0"/>
    <w:rsid w:val="005C7CDB"/>
    <w:pPr>
      <w:numPr>
        <w:numId w:val="1"/>
      </w:numPr>
      <w:spacing w:after="160" w:line="240" w:lineRule="exact"/>
      <w:ind w:left="0" w:firstLine="0"/>
    </w:pPr>
    <w:rPr>
      <w:rFonts w:ascii="Verdana" w:hAnsi="Verdana"/>
      <w:sz w:val="20"/>
      <w:lang w:val="en-US" w:eastAsia="en-US"/>
    </w:rPr>
  </w:style>
  <w:style w:type="paragraph" w:styleId="af3">
    <w:name w:val="footnote text"/>
    <w:basedOn w:val="a0"/>
    <w:semiHidden/>
    <w:rsid w:val="005C7CDB"/>
    <w:rPr>
      <w:sz w:val="20"/>
      <w:szCs w:val="20"/>
    </w:rPr>
  </w:style>
  <w:style w:type="character" w:styleId="af4">
    <w:name w:val="footnote reference"/>
    <w:basedOn w:val="a1"/>
    <w:semiHidden/>
    <w:rsid w:val="005C7CDB"/>
    <w:rPr>
      <w:rFonts w:ascii="Verdana" w:hAnsi="Verdana"/>
      <w:szCs w:val="24"/>
      <w:vertAlign w:val="superscript"/>
      <w:lang w:val="en-US" w:eastAsia="en-US" w:bidi="ar-SA"/>
    </w:rPr>
  </w:style>
  <w:style w:type="character" w:customStyle="1" w:styleId="FontStyle210">
    <w:name w:val="Font Style210"/>
    <w:basedOn w:val="a1"/>
    <w:rsid w:val="00FD2A5A"/>
    <w:rPr>
      <w:rFonts w:ascii="Microsoft Sans Serif" w:hAnsi="Microsoft Sans Serif" w:cs="Microsoft Sans Serif"/>
      <w:b/>
      <w:bCs/>
      <w:spacing w:val="-10"/>
      <w:sz w:val="46"/>
      <w:szCs w:val="46"/>
    </w:rPr>
  </w:style>
  <w:style w:type="paragraph" w:customStyle="1" w:styleId="Style17">
    <w:name w:val="Style17"/>
    <w:basedOn w:val="a0"/>
    <w:rsid w:val="00FD2A5A"/>
    <w:pPr>
      <w:widowControl w:val="0"/>
      <w:autoSpaceDE w:val="0"/>
      <w:autoSpaceDN w:val="0"/>
      <w:adjustRightInd w:val="0"/>
    </w:pPr>
    <w:rPr>
      <w:rFonts w:ascii="Tahoma" w:hAnsi="Tahoma" w:cs="Tahoma"/>
    </w:rPr>
  </w:style>
  <w:style w:type="character" w:customStyle="1" w:styleId="FontStyle209">
    <w:name w:val="Font Style209"/>
    <w:basedOn w:val="a1"/>
    <w:uiPriority w:val="99"/>
    <w:rsid w:val="00FD2A5A"/>
    <w:rPr>
      <w:rFonts w:ascii="Microsoft Sans Serif" w:hAnsi="Microsoft Sans Serif" w:cs="Microsoft Sans Serif"/>
      <w:b/>
      <w:bCs/>
      <w:sz w:val="26"/>
      <w:szCs w:val="26"/>
    </w:rPr>
  </w:style>
  <w:style w:type="paragraph" w:customStyle="1" w:styleId="Style168">
    <w:name w:val="Style168"/>
    <w:basedOn w:val="a0"/>
    <w:rsid w:val="00FD2A5A"/>
    <w:pPr>
      <w:widowControl w:val="0"/>
      <w:autoSpaceDE w:val="0"/>
      <w:autoSpaceDN w:val="0"/>
      <w:adjustRightInd w:val="0"/>
      <w:spacing w:line="262" w:lineRule="exact"/>
      <w:jc w:val="both"/>
    </w:pPr>
    <w:rPr>
      <w:rFonts w:ascii="Tahoma" w:hAnsi="Tahoma" w:cs="Tahoma"/>
    </w:rPr>
  </w:style>
  <w:style w:type="paragraph" w:customStyle="1" w:styleId="Style14">
    <w:name w:val="Style14"/>
    <w:basedOn w:val="a0"/>
    <w:uiPriority w:val="99"/>
    <w:rsid w:val="00FD2A5A"/>
    <w:pPr>
      <w:widowControl w:val="0"/>
      <w:autoSpaceDE w:val="0"/>
      <w:autoSpaceDN w:val="0"/>
      <w:adjustRightInd w:val="0"/>
    </w:pPr>
    <w:rPr>
      <w:rFonts w:ascii="Tahoma" w:hAnsi="Tahoma" w:cs="Tahoma"/>
    </w:rPr>
  </w:style>
  <w:style w:type="paragraph" w:customStyle="1" w:styleId="Style22">
    <w:name w:val="Style22"/>
    <w:basedOn w:val="a0"/>
    <w:rsid w:val="00FD2A5A"/>
    <w:pPr>
      <w:widowControl w:val="0"/>
      <w:autoSpaceDE w:val="0"/>
      <w:autoSpaceDN w:val="0"/>
      <w:adjustRightInd w:val="0"/>
      <w:spacing w:line="269" w:lineRule="exact"/>
      <w:ind w:firstLine="182"/>
      <w:jc w:val="both"/>
    </w:pPr>
    <w:rPr>
      <w:rFonts w:ascii="Tahoma" w:hAnsi="Tahoma" w:cs="Tahoma"/>
    </w:rPr>
  </w:style>
  <w:style w:type="paragraph" w:customStyle="1" w:styleId="Style86">
    <w:name w:val="Style86"/>
    <w:basedOn w:val="a0"/>
    <w:rsid w:val="00FD2A5A"/>
    <w:pPr>
      <w:widowControl w:val="0"/>
      <w:autoSpaceDE w:val="0"/>
      <w:autoSpaceDN w:val="0"/>
      <w:adjustRightInd w:val="0"/>
      <w:jc w:val="both"/>
    </w:pPr>
    <w:rPr>
      <w:rFonts w:ascii="Tahoma" w:hAnsi="Tahoma" w:cs="Tahoma"/>
    </w:rPr>
  </w:style>
  <w:style w:type="paragraph" w:customStyle="1" w:styleId="Style89">
    <w:name w:val="Style89"/>
    <w:basedOn w:val="a0"/>
    <w:rsid w:val="00FD2A5A"/>
    <w:pPr>
      <w:widowControl w:val="0"/>
      <w:autoSpaceDE w:val="0"/>
      <w:autoSpaceDN w:val="0"/>
      <w:adjustRightInd w:val="0"/>
      <w:spacing w:line="261" w:lineRule="exact"/>
      <w:ind w:hanging="144"/>
      <w:jc w:val="both"/>
    </w:pPr>
    <w:rPr>
      <w:rFonts w:ascii="Tahoma" w:hAnsi="Tahoma" w:cs="Tahoma"/>
    </w:rPr>
  </w:style>
  <w:style w:type="paragraph" w:customStyle="1" w:styleId="Style106">
    <w:name w:val="Style106"/>
    <w:basedOn w:val="a0"/>
    <w:rsid w:val="00FD2A5A"/>
    <w:pPr>
      <w:widowControl w:val="0"/>
      <w:autoSpaceDE w:val="0"/>
      <w:autoSpaceDN w:val="0"/>
      <w:adjustRightInd w:val="0"/>
    </w:pPr>
    <w:rPr>
      <w:rFonts w:ascii="Tahoma" w:hAnsi="Tahoma" w:cs="Tahoma"/>
    </w:rPr>
  </w:style>
  <w:style w:type="paragraph" w:customStyle="1" w:styleId="Style125">
    <w:name w:val="Style125"/>
    <w:basedOn w:val="a0"/>
    <w:rsid w:val="00FD2A5A"/>
    <w:pPr>
      <w:widowControl w:val="0"/>
      <w:autoSpaceDE w:val="0"/>
      <w:autoSpaceDN w:val="0"/>
      <w:adjustRightInd w:val="0"/>
      <w:spacing w:line="269" w:lineRule="exact"/>
      <w:ind w:firstLine="490"/>
    </w:pPr>
    <w:rPr>
      <w:rFonts w:ascii="Tahoma" w:hAnsi="Tahoma" w:cs="Tahoma"/>
    </w:rPr>
  </w:style>
  <w:style w:type="paragraph" w:customStyle="1" w:styleId="Style147">
    <w:name w:val="Style147"/>
    <w:basedOn w:val="a0"/>
    <w:rsid w:val="00FD2A5A"/>
    <w:pPr>
      <w:widowControl w:val="0"/>
      <w:autoSpaceDE w:val="0"/>
      <w:autoSpaceDN w:val="0"/>
      <w:adjustRightInd w:val="0"/>
      <w:spacing w:line="265" w:lineRule="exact"/>
      <w:ind w:firstLine="250"/>
      <w:jc w:val="both"/>
    </w:pPr>
    <w:rPr>
      <w:rFonts w:ascii="Tahoma" w:hAnsi="Tahoma" w:cs="Tahoma"/>
    </w:rPr>
  </w:style>
  <w:style w:type="paragraph" w:customStyle="1" w:styleId="Style180">
    <w:name w:val="Style180"/>
    <w:basedOn w:val="a0"/>
    <w:rsid w:val="00FD2A5A"/>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1"/>
    <w:rsid w:val="00FD2A5A"/>
    <w:rPr>
      <w:rFonts w:ascii="Century Schoolbook" w:hAnsi="Century Schoolbook" w:cs="Century Schoolbook"/>
      <w:b/>
      <w:bCs/>
      <w:sz w:val="12"/>
      <w:szCs w:val="12"/>
    </w:rPr>
  </w:style>
  <w:style w:type="character" w:customStyle="1" w:styleId="FontStyle270">
    <w:name w:val="Font Style270"/>
    <w:basedOn w:val="a1"/>
    <w:rsid w:val="00FD2A5A"/>
    <w:rPr>
      <w:rFonts w:ascii="Microsoft Sans Serif" w:hAnsi="Microsoft Sans Serif" w:cs="Microsoft Sans Serif"/>
      <w:spacing w:val="-10"/>
      <w:sz w:val="46"/>
      <w:szCs w:val="46"/>
    </w:rPr>
  </w:style>
  <w:style w:type="character" w:customStyle="1" w:styleId="33">
    <w:name w:val="Основной текст (3)_"/>
    <w:basedOn w:val="a1"/>
    <w:link w:val="34"/>
    <w:rsid w:val="004803D0"/>
    <w:rPr>
      <w:b/>
      <w:bCs/>
      <w:lang w:bidi="ar-SA"/>
    </w:rPr>
  </w:style>
  <w:style w:type="paragraph" w:customStyle="1" w:styleId="34">
    <w:name w:val="Основной текст (3)"/>
    <w:basedOn w:val="a0"/>
    <w:link w:val="33"/>
    <w:rsid w:val="004803D0"/>
    <w:pPr>
      <w:shd w:val="clear" w:color="auto" w:fill="FFFFFF"/>
      <w:spacing w:line="240" w:lineRule="atLeast"/>
      <w:jc w:val="right"/>
    </w:pPr>
    <w:rPr>
      <w:b/>
      <w:bCs/>
      <w:sz w:val="20"/>
      <w:szCs w:val="20"/>
    </w:rPr>
  </w:style>
  <w:style w:type="character" w:customStyle="1" w:styleId="7">
    <w:name w:val="Основной текст + 7"/>
    <w:aliases w:val="5 pt"/>
    <w:basedOn w:val="a1"/>
    <w:rsid w:val="004803D0"/>
    <w:rPr>
      <w:spacing w:val="0"/>
      <w:sz w:val="15"/>
      <w:szCs w:val="15"/>
      <w:lang w:bidi="ar-SA"/>
    </w:rPr>
  </w:style>
  <w:style w:type="paragraph" w:customStyle="1" w:styleId="Style128">
    <w:name w:val="Style128"/>
    <w:basedOn w:val="a0"/>
    <w:uiPriority w:val="99"/>
    <w:rsid w:val="00C44F2D"/>
    <w:pPr>
      <w:widowControl w:val="0"/>
      <w:autoSpaceDE w:val="0"/>
      <w:autoSpaceDN w:val="0"/>
      <w:adjustRightInd w:val="0"/>
      <w:spacing w:line="264" w:lineRule="exact"/>
    </w:pPr>
    <w:rPr>
      <w:rFonts w:ascii="Tahoma" w:hAnsi="Tahoma" w:cs="Tahoma"/>
    </w:rPr>
  </w:style>
  <w:style w:type="paragraph" w:customStyle="1" w:styleId="Style117">
    <w:name w:val="Style117"/>
    <w:basedOn w:val="a0"/>
    <w:uiPriority w:val="99"/>
    <w:rsid w:val="00C44F2D"/>
    <w:pPr>
      <w:widowControl w:val="0"/>
      <w:autoSpaceDE w:val="0"/>
      <w:autoSpaceDN w:val="0"/>
      <w:adjustRightInd w:val="0"/>
      <w:spacing w:line="262" w:lineRule="exact"/>
      <w:jc w:val="both"/>
    </w:pPr>
    <w:rPr>
      <w:rFonts w:ascii="Tahoma" w:hAnsi="Tahoma" w:cs="Tahoma"/>
    </w:rPr>
  </w:style>
  <w:style w:type="character" w:customStyle="1" w:styleId="FontStyle292">
    <w:name w:val="Font Style292"/>
    <w:basedOn w:val="a1"/>
    <w:rsid w:val="00C44F2D"/>
    <w:rPr>
      <w:rFonts w:ascii="Century Schoolbook" w:hAnsi="Century Schoolbook" w:cs="Century Schoolbook"/>
      <w:b/>
      <w:bCs/>
      <w:sz w:val="18"/>
      <w:szCs w:val="18"/>
    </w:rPr>
  </w:style>
  <w:style w:type="paragraph" w:styleId="af5">
    <w:name w:val="Revision"/>
    <w:hidden/>
    <w:uiPriority w:val="99"/>
    <w:semiHidden/>
    <w:rsid w:val="00EA4841"/>
    <w:rPr>
      <w:sz w:val="24"/>
      <w:szCs w:val="24"/>
    </w:rPr>
  </w:style>
  <w:style w:type="paragraph" w:styleId="af6">
    <w:name w:val="Balloon Text"/>
    <w:basedOn w:val="a0"/>
    <w:link w:val="af7"/>
    <w:rsid w:val="00EA4841"/>
    <w:rPr>
      <w:rFonts w:ascii="Tahoma" w:hAnsi="Tahoma" w:cs="Tahoma"/>
      <w:sz w:val="16"/>
      <w:szCs w:val="16"/>
    </w:rPr>
  </w:style>
  <w:style w:type="character" w:customStyle="1" w:styleId="af7">
    <w:name w:val="Текст выноски Знак"/>
    <w:basedOn w:val="a1"/>
    <w:link w:val="af6"/>
    <w:rsid w:val="00EA4841"/>
    <w:rPr>
      <w:rFonts w:ascii="Tahoma" w:hAnsi="Tahoma" w:cs="Tahoma"/>
      <w:sz w:val="16"/>
      <w:szCs w:val="16"/>
    </w:rPr>
  </w:style>
  <w:style w:type="paragraph" w:customStyle="1" w:styleId="Style25">
    <w:name w:val="Style25"/>
    <w:basedOn w:val="a0"/>
    <w:rsid w:val="006F657D"/>
    <w:pPr>
      <w:widowControl w:val="0"/>
      <w:autoSpaceDE w:val="0"/>
      <w:autoSpaceDN w:val="0"/>
      <w:adjustRightInd w:val="0"/>
      <w:spacing w:line="202" w:lineRule="exact"/>
      <w:jc w:val="center"/>
    </w:pPr>
    <w:rPr>
      <w:rFonts w:ascii="Tahoma" w:hAnsi="Tahoma" w:cs="Tahoma"/>
    </w:rPr>
  </w:style>
  <w:style w:type="character" w:customStyle="1" w:styleId="FontStyle217">
    <w:name w:val="Font Style217"/>
    <w:basedOn w:val="a1"/>
    <w:rsid w:val="006F657D"/>
    <w:rPr>
      <w:rFonts w:ascii="Microsoft Sans Serif" w:hAnsi="Microsoft Sans Serif" w:cs="Microsoft Sans Serif" w:hint="default"/>
      <w:sz w:val="14"/>
      <w:szCs w:val="14"/>
    </w:rPr>
  </w:style>
  <w:style w:type="character" w:styleId="af8">
    <w:name w:val="Hyperlink"/>
    <w:basedOn w:val="a1"/>
    <w:uiPriority w:val="99"/>
    <w:rsid w:val="006F657D"/>
    <w:rPr>
      <w:color w:val="0000FF"/>
      <w:u w:val="single"/>
    </w:rPr>
  </w:style>
  <w:style w:type="paragraph" w:customStyle="1" w:styleId="msonormalcxspmiddle">
    <w:name w:val="msonormalcxspmiddle"/>
    <w:basedOn w:val="a0"/>
    <w:rsid w:val="00A20389"/>
    <w:pPr>
      <w:spacing w:before="100" w:beforeAutospacing="1" w:after="100" w:afterAutospacing="1"/>
    </w:pPr>
  </w:style>
  <w:style w:type="character" w:customStyle="1" w:styleId="FontStyle20">
    <w:name w:val="Font Style20"/>
    <w:basedOn w:val="a1"/>
    <w:rsid w:val="009F2AE7"/>
    <w:rPr>
      <w:rFonts w:ascii="Times New Roman" w:hAnsi="Times New Roman" w:cs="Times New Roman"/>
      <w:sz w:val="26"/>
      <w:szCs w:val="26"/>
    </w:rPr>
  </w:style>
  <w:style w:type="paragraph" w:customStyle="1" w:styleId="Style103">
    <w:name w:val="Style103"/>
    <w:basedOn w:val="a0"/>
    <w:uiPriority w:val="99"/>
    <w:rsid w:val="00E86163"/>
    <w:pPr>
      <w:widowControl w:val="0"/>
      <w:autoSpaceDE w:val="0"/>
      <w:autoSpaceDN w:val="0"/>
      <w:adjustRightInd w:val="0"/>
      <w:spacing w:line="259" w:lineRule="exact"/>
    </w:pPr>
    <w:rPr>
      <w:rFonts w:ascii="Tahoma" w:hAnsi="Tahoma" w:cs="Tahoma"/>
    </w:rPr>
  </w:style>
  <w:style w:type="character" w:customStyle="1" w:styleId="100">
    <w:name w:val="Знак Знак10"/>
    <w:basedOn w:val="a1"/>
    <w:locked/>
    <w:rsid w:val="009E3B70"/>
    <w:rPr>
      <w:rFonts w:ascii="Cambria" w:hAnsi="Cambria" w:cs="Times New Roman"/>
      <w:b/>
      <w:bCs/>
      <w:color w:val="365F91"/>
      <w:sz w:val="28"/>
      <w:szCs w:val="28"/>
      <w:lang w:eastAsia="ru-RU"/>
    </w:rPr>
  </w:style>
  <w:style w:type="paragraph" w:styleId="af9">
    <w:name w:val="endnote text"/>
    <w:basedOn w:val="a0"/>
    <w:link w:val="afa"/>
    <w:semiHidden/>
    <w:rsid w:val="004D62CD"/>
    <w:rPr>
      <w:rFonts w:eastAsia="Calibri"/>
      <w:sz w:val="20"/>
      <w:szCs w:val="20"/>
    </w:rPr>
  </w:style>
  <w:style w:type="character" w:customStyle="1" w:styleId="afa">
    <w:name w:val="Текст концевой сноски Знак"/>
    <w:basedOn w:val="a1"/>
    <w:link w:val="af9"/>
    <w:semiHidden/>
    <w:locked/>
    <w:rsid w:val="004D62CD"/>
    <w:rPr>
      <w:rFonts w:eastAsia="Calibri"/>
      <w:lang w:val="ru-RU" w:eastAsia="ru-RU" w:bidi="ar-SA"/>
    </w:rPr>
  </w:style>
  <w:style w:type="paragraph" w:styleId="afb">
    <w:name w:val="No Spacing"/>
    <w:link w:val="afc"/>
    <w:uiPriority w:val="99"/>
    <w:qFormat/>
    <w:rsid w:val="007B7E2A"/>
    <w:rPr>
      <w:rFonts w:ascii="Calibri" w:hAnsi="Calibri"/>
      <w:sz w:val="22"/>
      <w:szCs w:val="22"/>
    </w:rPr>
  </w:style>
  <w:style w:type="paragraph" w:customStyle="1" w:styleId="ConsPlusNormal">
    <w:name w:val="ConsPlusNormal"/>
    <w:rsid w:val="00F91167"/>
    <w:pPr>
      <w:widowControl w:val="0"/>
      <w:autoSpaceDE w:val="0"/>
      <w:autoSpaceDN w:val="0"/>
      <w:adjustRightInd w:val="0"/>
      <w:ind w:firstLine="720"/>
    </w:pPr>
    <w:rPr>
      <w:rFonts w:ascii="Arial" w:hAnsi="Arial" w:cs="Arial"/>
    </w:rPr>
  </w:style>
  <w:style w:type="paragraph" w:customStyle="1" w:styleId="afd">
    <w:name w:val="Содержимое таблицы"/>
    <w:basedOn w:val="a0"/>
    <w:rsid w:val="00E23190"/>
    <w:pPr>
      <w:widowControl w:val="0"/>
      <w:suppressLineNumbers/>
      <w:suppressAutoHyphens/>
    </w:pPr>
    <w:rPr>
      <w:rFonts w:eastAsia="Lucida Sans Unicode"/>
      <w:kern w:val="1"/>
    </w:rPr>
  </w:style>
  <w:style w:type="paragraph" w:customStyle="1" w:styleId="ConsNormal">
    <w:name w:val="ConsNormal"/>
    <w:rsid w:val="00352253"/>
    <w:pPr>
      <w:widowControl w:val="0"/>
      <w:suppressAutoHyphens/>
      <w:autoSpaceDE w:val="0"/>
      <w:ind w:firstLine="720"/>
    </w:pPr>
    <w:rPr>
      <w:rFonts w:ascii="Arial" w:eastAsia="Arial" w:hAnsi="Arial"/>
      <w:sz w:val="16"/>
      <w:szCs w:val="16"/>
    </w:rPr>
  </w:style>
  <w:style w:type="paragraph" w:customStyle="1" w:styleId="Style165">
    <w:name w:val="Style165"/>
    <w:basedOn w:val="a0"/>
    <w:uiPriority w:val="99"/>
    <w:rsid w:val="00A117F5"/>
    <w:pPr>
      <w:widowControl w:val="0"/>
      <w:autoSpaceDE w:val="0"/>
      <w:autoSpaceDN w:val="0"/>
      <w:adjustRightInd w:val="0"/>
      <w:spacing w:line="259" w:lineRule="exact"/>
      <w:ind w:firstLine="317"/>
      <w:jc w:val="both"/>
    </w:pPr>
    <w:rPr>
      <w:rFonts w:ascii="Tahoma" w:hAnsi="Tahoma" w:cs="Tahoma"/>
    </w:rPr>
  </w:style>
  <w:style w:type="character" w:customStyle="1" w:styleId="FontStyle249">
    <w:name w:val="Font Style249"/>
    <w:basedOn w:val="a1"/>
    <w:uiPriority w:val="99"/>
    <w:rsid w:val="00A117F5"/>
    <w:rPr>
      <w:rFonts w:ascii="MS Reference Sans Serif" w:hAnsi="MS Reference Sans Serif" w:cs="MS Reference Sans Serif"/>
      <w:i/>
      <w:iCs/>
      <w:sz w:val="18"/>
      <w:szCs w:val="18"/>
    </w:rPr>
  </w:style>
  <w:style w:type="character" w:customStyle="1" w:styleId="FontStyle267">
    <w:name w:val="Font Style267"/>
    <w:basedOn w:val="a1"/>
    <w:uiPriority w:val="99"/>
    <w:rsid w:val="00A117F5"/>
    <w:rPr>
      <w:rFonts w:ascii="Franklin Gothic Medium" w:hAnsi="Franklin Gothic Medium" w:cs="Franklin Gothic Medium"/>
      <w:sz w:val="20"/>
      <w:szCs w:val="20"/>
    </w:rPr>
  </w:style>
  <w:style w:type="paragraph" w:customStyle="1" w:styleId="Style82">
    <w:name w:val="Style82"/>
    <w:basedOn w:val="a0"/>
    <w:uiPriority w:val="99"/>
    <w:rsid w:val="004742F8"/>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1"/>
    <w:uiPriority w:val="99"/>
    <w:rsid w:val="004742F8"/>
    <w:rPr>
      <w:rFonts w:ascii="Microsoft Sans Serif" w:hAnsi="Microsoft Sans Serif" w:cs="Microsoft Sans Serif"/>
      <w:sz w:val="18"/>
      <w:szCs w:val="18"/>
    </w:rPr>
  </w:style>
  <w:style w:type="character" w:customStyle="1" w:styleId="FontStyle247">
    <w:name w:val="Font Style247"/>
    <w:basedOn w:val="a1"/>
    <w:uiPriority w:val="99"/>
    <w:rsid w:val="004742F8"/>
    <w:rPr>
      <w:rFonts w:ascii="Century Schoolbook" w:hAnsi="Century Schoolbook" w:cs="Century Schoolbook" w:hint="default"/>
      <w:spacing w:val="-10"/>
      <w:sz w:val="20"/>
      <w:szCs w:val="20"/>
    </w:rPr>
  </w:style>
  <w:style w:type="paragraph" w:customStyle="1" w:styleId="Style9">
    <w:name w:val="Style9"/>
    <w:basedOn w:val="a0"/>
    <w:uiPriority w:val="99"/>
    <w:rsid w:val="004742F8"/>
    <w:pPr>
      <w:widowControl w:val="0"/>
      <w:autoSpaceDE w:val="0"/>
      <w:autoSpaceDN w:val="0"/>
      <w:adjustRightInd w:val="0"/>
      <w:jc w:val="both"/>
    </w:pPr>
    <w:rPr>
      <w:rFonts w:ascii="Tahoma" w:hAnsi="Tahoma" w:cs="Tahoma"/>
    </w:rPr>
  </w:style>
  <w:style w:type="paragraph" w:customStyle="1" w:styleId="Style46">
    <w:name w:val="Style46"/>
    <w:basedOn w:val="a0"/>
    <w:uiPriority w:val="99"/>
    <w:rsid w:val="007A5B83"/>
    <w:pPr>
      <w:widowControl w:val="0"/>
      <w:autoSpaceDE w:val="0"/>
      <w:autoSpaceDN w:val="0"/>
      <w:adjustRightInd w:val="0"/>
      <w:spacing w:line="264" w:lineRule="exact"/>
    </w:pPr>
    <w:rPr>
      <w:rFonts w:ascii="Tahoma" w:hAnsi="Tahoma" w:cs="Tahoma"/>
    </w:rPr>
  </w:style>
  <w:style w:type="paragraph" w:customStyle="1" w:styleId="Style4">
    <w:name w:val="Style4"/>
    <w:basedOn w:val="a0"/>
    <w:uiPriority w:val="99"/>
    <w:rsid w:val="007A5B83"/>
    <w:pPr>
      <w:widowControl w:val="0"/>
      <w:autoSpaceDE w:val="0"/>
      <w:autoSpaceDN w:val="0"/>
      <w:adjustRightInd w:val="0"/>
      <w:jc w:val="both"/>
    </w:pPr>
    <w:rPr>
      <w:rFonts w:ascii="Tahoma" w:hAnsi="Tahoma" w:cs="Tahoma"/>
    </w:rPr>
  </w:style>
  <w:style w:type="character" w:customStyle="1" w:styleId="FontStyle245">
    <w:name w:val="Font Style245"/>
    <w:basedOn w:val="a1"/>
    <w:uiPriority w:val="99"/>
    <w:rsid w:val="00E53DDC"/>
    <w:rPr>
      <w:rFonts w:ascii="Microsoft Sans Serif" w:hAnsi="Microsoft Sans Serif" w:cs="Microsoft Sans Serif"/>
      <w:i/>
      <w:iCs/>
      <w:spacing w:val="10"/>
      <w:sz w:val="14"/>
      <w:szCs w:val="14"/>
    </w:rPr>
  </w:style>
  <w:style w:type="paragraph" w:customStyle="1" w:styleId="Style20">
    <w:name w:val="Style20"/>
    <w:basedOn w:val="a0"/>
    <w:uiPriority w:val="99"/>
    <w:rsid w:val="00066CF9"/>
    <w:pPr>
      <w:widowControl w:val="0"/>
      <w:autoSpaceDE w:val="0"/>
      <w:autoSpaceDN w:val="0"/>
      <w:adjustRightInd w:val="0"/>
      <w:spacing w:line="269" w:lineRule="exact"/>
      <w:jc w:val="both"/>
    </w:pPr>
    <w:rPr>
      <w:rFonts w:ascii="Tahoma" w:hAnsi="Tahoma" w:cs="Tahoma"/>
    </w:rPr>
  </w:style>
  <w:style w:type="paragraph" w:customStyle="1" w:styleId="Style102">
    <w:name w:val="Style102"/>
    <w:basedOn w:val="a0"/>
    <w:uiPriority w:val="99"/>
    <w:rsid w:val="00323171"/>
    <w:pPr>
      <w:widowControl w:val="0"/>
      <w:autoSpaceDE w:val="0"/>
      <w:autoSpaceDN w:val="0"/>
      <w:adjustRightInd w:val="0"/>
      <w:spacing w:line="259" w:lineRule="exact"/>
      <w:ind w:firstLine="192"/>
    </w:pPr>
    <w:rPr>
      <w:rFonts w:ascii="Tahoma" w:hAnsi="Tahoma" w:cs="Tahoma"/>
    </w:rPr>
  </w:style>
  <w:style w:type="character" w:customStyle="1" w:styleId="FontStyle263">
    <w:name w:val="Font Style263"/>
    <w:basedOn w:val="a1"/>
    <w:uiPriority w:val="99"/>
    <w:rsid w:val="00323171"/>
    <w:rPr>
      <w:rFonts w:ascii="Century Schoolbook" w:hAnsi="Century Schoolbook" w:cs="Century Schoolbook"/>
      <w:sz w:val="20"/>
      <w:szCs w:val="20"/>
    </w:rPr>
  </w:style>
  <w:style w:type="character" w:customStyle="1" w:styleId="FontStyle226">
    <w:name w:val="Font Style226"/>
    <w:basedOn w:val="a1"/>
    <w:uiPriority w:val="99"/>
    <w:rsid w:val="003E06B8"/>
    <w:rPr>
      <w:rFonts w:ascii="Century Schoolbook" w:hAnsi="Century Schoolbook" w:cs="Century Schoolbook"/>
      <w:sz w:val="18"/>
      <w:szCs w:val="18"/>
    </w:rPr>
  </w:style>
  <w:style w:type="paragraph" w:customStyle="1" w:styleId="Style152">
    <w:name w:val="Style152"/>
    <w:basedOn w:val="a0"/>
    <w:uiPriority w:val="99"/>
    <w:rsid w:val="003E06B8"/>
    <w:pPr>
      <w:widowControl w:val="0"/>
      <w:autoSpaceDE w:val="0"/>
      <w:autoSpaceDN w:val="0"/>
      <w:adjustRightInd w:val="0"/>
    </w:pPr>
    <w:rPr>
      <w:rFonts w:ascii="Tahoma" w:hAnsi="Tahoma" w:cs="Tahoma"/>
    </w:rPr>
  </w:style>
  <w:style w:type="paragraph" w:customStyle="1" w:styleId="Style156">
    <w:name w:val="Style156"/>
    <w:basedOn w:val="a0"/>
    <w:uiPriority w:val="99"/>
    <w:rsid w:val="003E06B8"/>
    <w:pPr>
      <w:widowControl w:val="0"/>
      <w:autoSpaceDE w:val="0"/>
      <w:autoSpaceDN w:val="0"/>
      <w:adjustRightInd w:val="0"/>
      <w:spacing w:line="262" w:lineRule="exact"/>
      <w:jc w:val="center"/>
    </w:pPr>
    <w:rPr>
      <w:rFonts w:ascii="Tahoma" w:hAnsi="Tahoma" w:cs="Tahoma"/>
    </w:rPr>
  </w:style>
  <w:style w:type="character" w:customStyle="1" w:styleId="FontStyle290">
    <w:name w:val="Font Style290"/>
    <w:basedOn w:val="a1"/>
    <w:uiPriority w:val="99"/>
    <w:rsid w:val="003E06B8"/>
    <w:rPr>
      <w:rFonts w:ascii="Century Schoolbook" w:hAnsi="Century Schoolbook" w:cs="Century Schoolbook"/>
      <w:i/>
      <w:iCs/>
      <w:sz w:val="18"/>
      <w:szCs w:val="18"/>
    </w:rPr>
  </w:style>
  <w:style w:type="character" w:customStyle="1" w:styleId="FontStyle308">
    <w:name w:val="Font Style308"/>
    <w:basedOn w:val="a1"/>
    <w:uiPriority w:val="99"/>
    <w:rsid w:val="003E06B8"/>
    <w:rPr>
      <w:rFonts w:ascii="Century Schoolbook" w:hAnsi="Century Schoolbook" w:cs="Century Schoolbook"/>
      <w:i/>
      <w:iCs/>
      <w:spacing w:val="-20"/>
      <w:sz w:val="20"/>
      <w:szCs w:val="20"/>
    </w:rPr>
  </w:style>
  <w:style w:type="paragraph" w:customStyle="1" w:styleId="Style118">
    <w:name w:val="Style118"/>
    <w:basedOn w:val="a0"/>
    <w:uiPriority w:val="99"/>
    <w:rsid w:val="003E06B8"/>
    <w:pPr>
      <w:widowControl w:val="0"/>
      <w:autoSpaceDE w:val="0"/>
      <w:autoSpaceDN w:val="0"/>
      <w:adjustRightInd w:val="0"/>
      <w:spacing w:line="262" w:lineRule="exact"/>
      <w:ind w:firstLine="461"/>
      <w:jc w:val="both"/>
    </w:pPr>
    <w:rPr>
      <w:rFonts w:ascii="Tahoma" w:hAnsi="Tahoma" w:cs="Tahoma"/>
    </w:rPr>
  </w:style>
  <w:style w:type="character" w:customStyle="1" w:styleId="afc">
    <w:name w:val="Без интервала Знак"/>
    <w:basedOn w:val="a1"/>
    <w:link w:val="afb"/>
    <w:rsid w:val="009E1B92"/>
    <w:rPr>
      <w:rFonts w:ascii="Calibri" w:hAnsi="Calibri"/>
      <w:sz w:val="22"/>
      <w:szCs w:val="22"/>
      <w:lang w:val="ru-RU" w:eastAsia="ru-RU" w:bidi="ar-SA"/>
    </w:rPr>
  </w:style>
  <w:style w:type="character" w:customStyle="1" w:styleId="FontStyle254">
    <w:name w:val="Font Style254"/>
    <w:basedOn w:val="a1"/>
    <w:uiPriority w:val="99"/>
    <w:rsid w:val="00986C64"/>
    <w:rPr>
      <w:rFonts w:ascii="MS Reference Sans Serif" w:hAnsi="MS Reference Sans Serif" w:cs="MS Reference Sans Serif"/>
      <w:b/>
      <w:bCs/>
      <w:sz w:val="20"/>
      <w:szCs w:val="20"/>
    </w:rPr>
  </w:style>
  <w:style w:type="character" w:customStyle="1" w:styleId="FontStyle248">
    <w:name w:val="Font Style248"/>
    <w:basedOn w:val="a1"/>
    <w:uiPriority w:val="99"/>
    <w:rsid w:val="00986C64"/>
    <w:rPr>
      <w:rFonts w:ascii="Century Schoolbook" w:hAnsi="Century Schoolbook" w:cs="Century Schoolbook" w:hint="default"/>
      <w:spacing w:val="-20"/>
      <w:sz w:val="20"/>
      <w:szCs w:val="20"/>
    </w:rPr>
  </w:style>
  <w:style w:type="character" w:customStyle="1" w:styleId="22">
    <w:name w:val="Основной текст 2 Знак"/>
    <w:basedOn w:val="a1"/>
    <w:link w:val="21"/>
    <w:rsid w:val="009B0535"/>
  </w:style>
  <w:style w:type="character" w:customStyle="1" w:styleId="61">
    <w:name w:val="Основной текст (61)"/>
    <w:uiPriority w:val="99"/>
    <w:rsid w:val="00736619"/>
    <w:rPr>
      <w:rFonts w:ascii="Times New Roman" w:hAnsi="Times New Roman" w:cs="Times New Roman"/>
      <w:spacing w:val="0"/>
      <w:sz w:val="23"/>
      <w:szCs w:val="23"/>
      <w:u w:val="none"/>
      <w:effect w:val="none"/>
    </w:rPr>
  </w:style>
  <w:style w:type="paragraph" w:customStyle="1" w:styleId="body">
    <w:name w:val="body"/>
    <w:basedOn w:val="a0"/>
    <w:rsid w:val="00DA406A"/>
    <w:pPr>
      <w:spacing w:before="100" w:beforeAutospacing="1" w:after="100" w:afterAutospacing="1"/>
    </w:pPr>
  </w:style>
  <w:style w:type="character" w:styleId="afe">
    <w:name w:val="FollowedHyperlink"/>
    <w:basedOn w:val="a1"/>
    <w:rsid w:val="00C36641"/>
    <w:rPr>
      <w:color w:val="800080"/>
      <w:u w:val="single"/>
    </w:rPr>
  </w:style>
  <w:style w:type="character" w:customStyle="1" w:styleId="aff">
    <w:name w:val="Основной текст_"/>
    <w:link w:val="12"/>
    <w:locked/>
    <w:rsid w:val="006E0082"/>
    <w:rPr>
      <w:sz w:val="21"/>
      <w:szCs w:val="21"/>
      <w:shd w:val="clear" w:color="auto" w:fill="FFFFFF"/>
    </w:rPr>
  </w:style>
  <w:style w:type="paragraph" w:customStyle="1" w:styleId="12">
    <w:name w:val="Основной текст12"/>
    <w:basedOn w:val="a0"/>
    <w:link w:val="aff"/>
    <w:rsid w:val="006E0082"/>
    <w:pPr>
      <w:shd w:val="clear" w:color="auto" w:fill="FFFFFF"/>
      <w:spacing w:before="600" w:after="2760" w:line="250" w:lineRule="exact"/>
      <w:ind w:hanging="340"/>
      <w:jc w:val="center"/>
    </w:pPr>
    <w:rPr>
      <w:sz w:val="21"/>
      <w:szCs w:val="21"/>
    </w:rPr>
  </w:style>
  <w:style w:type="character" w:customStyle="1" w:styleId="11">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6E0082"/>
    <w:rPr>
      <w:rFonts w:ascii="Times New Roman" w:hAnsi="Times New Roman" w:cs="Times New Roman"/>
      <w:b/>
      <w:bCs/>
      <w:spacing w:val="0"/>
      <w:sz w:val="21"/>
      <w:szCs w:val="21"/>
      <w:u w:val="none"/>
      <w:effect w:val="none"/>
    </w:rPr>
  </w:style>
  <w:style w:type="character" w:customStyle="1" w:styleId="13">
    <w:name w:val="Основной текст1"/>
    <w:basedOn w:val="aff"/>
    <w:rsid w:val="006E0082"/>
    <w:rPr>
      <w:sz w:val="21"/>
      <w:szCs w:val="21"/>
      <w:shd w:val="clear" w:color="auto" w:fill="FFFFFF"/>
    </w:rPr>
  </w:style>
  <w:style w:type="character" w:customStyle="1" w:styleId="330">
    <w:name w:val="Заголовок №3 (3)"/>
    <w:rsid w:val="006E0082"/>
    <w:rPr>
      <w:rFonts w:ascii="Times New Roman" w:hAnsi="Times New Roman" w:cs="Times New Roman"/>
      <w:spacing w:val="0"/>
      <w:sz w:val="21"/>
      <w:szCs w:val="21"/>
      <w:u w:val="none"/>
      <w:effect w:val="none"/>
    </w:rPr>
  </w:style>
  <w:style w:type="character" w:customStyle="1" w:styleId="320">
    <w:name w:val="Основной текст + Полужирный32"/>
    <w:uiPriority w:val="99"/>
    <w:rsid w:val="006E0082"/>
    <w:rPr>
      <w:rFonts w:ascii="Times New Roman" w:hAnsi="Times New Roman" w:cs="Times New Roman"/>
      <w:b/>
      <w:bCs/>
      <w:spacing w:val="0"/>
      <w:sz w:val="23"/>
      <w:szCs w:val="23"/>
    </w:rPr>
  </w:style>
  <w:style w:type="character" w:customStyle="1" w:styleId="695">
    <w:name w:val="Основной текст (695)_"/>
    <w:link w:val="6950"/>
    <w:uiPriority w:val="99"/>
    <w:locked/>
    <w:rsid w:val="006E0082"/>
    <w:rPr>
      <w:sz w:val="23"/>
      <w:szCs w:val="23"/>
      <w:shd w:val="clear" w:color="auto" w:fill="FFFFFF"/>
    </w:rPr>
  </w:style>
  <w:style w:type="paragraph" w:customStyle="1" w:styleId="6950">
    <w:name w:val="Основной текст (695)"/>
    <w:basedOn w:val="a0"/>
    <w:link w:val="695"/>
    <w:uiPriority w:val="99"/>
    <w:rsid w:val="006E0082"/>
    <w:pPr>
      <w:shd w:val="clear" w:color="auto" w:fill="FFFFFF"/>
      <w:spacing w:line="250" w:lineRule="exact"/>
      <w:ind w:hanging="380"/>
      <w:jc w:val="both"/>
    </w:pPr>
    <w:rPr>
      <w:sz w:val="23"/>
      <w:szCs w:val="23"/>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6E0082"/>
    <w:rPr>
      <w:rFonts w:ascii="Microsoft Sans Serif" w:hAnsi="Microsoft Sans Serif" w:cs="Microsoft Sans Serif"/>
      <w:b/>
      <w:bCs/>
      <w:spacing w:val="-10"/>
      <w:sz w:val="17"/>
      <w:szCs w:val="17"/>
    </w:rPr>
  </w:style>
  <w:style w:type="paragraph" w:styleId="35">
    <w:name w:val="Body Text Indent 3"/>
    <w:basedOn w:val="a0"/>
    <w:link w:val="36"/>
    <w:rsid w:val="00E20DD3"/>
    <w:pPr>
      <w:spacing w:after="120"/>
      <w:ind w:left="283"/>
    </w:pPr>
    <w:rPr>
      <w:sz w:val="16"/>
      <w:szCs w:val="16"/>
    </w:rPr>
  </w:style>
  <w:style w:type="character" w:customStyle="1" w:styleId="36">
    <w:name w:val="Основной текст с отступом 3 Знак"/>
    <w:basedOn w:val="a1"/>
    <w:link w:val="35"/>
    <w:rsid w:val="00E20DD3"/>
    <w:rPr>
      <w:sz w:val="16"/>
      <w:szCs w:val="16"/>
    </w:rPr>
  </w:style>
  <w:style w:type="paragraph" w:customStyle="1" w:styleId="Default">
    <w:name w:val="Default"/>
    <w:rsid w:val="006839FC"/>
    <w:pPr>
      <w:autoSpaceDE w:val="0"/>
      <w:autoSpaceDN w:val="0"/>
      <w:adjustRightInd w:val="0"/>
    </w:pPr>
    <w:rPr>
      <w:color w:val="000000"/>
      <w:sz w:val="24"/>
      <w:szCs w:val="24"/>
    </w:rPr>
  </w:style>
  <w:style w:type="paragraph" w:customStyle="1" w:styleId="Style39">
    <w:name w:val="Style39"/>
    <w:basedOn w:val="a0"/>
    <w:uiPriority w:val="99"/>
    <w:rsid w:val="008D0952"/>
    <w:pPr>
      <w:widowControl w:val="0"/>
      <w:autoSpaceDE w:val="0"/>
      <w:autoSpaceDN w:val="0"/>
      <w:adjustRightInd w:val="0"/>
      <w:spacing w:line="245" w:lineRule="exact"/>
      <w:jc w:val="center"/>
    </w:pPr>
    <w:rPr>
      <w:rFonts w:ascii="Tahoma" w:hAnsi="Tahoma" w:cs="Tahoma"/>
    </w:rPr>
  </w:style>
  <w:style w:type="paragraph" w:customStyle="1" w:styleId="Style12">
    <w:name w:val="Style12"/>
    <w:basedOn w:val="a0"/>
    <w:uiPriority w:val="99"/>
    <w:rsid w:val="008D0952"/>
    <w:pPr>
      <w:widowControl w:val="0"/>
      <w:autoSpaceDE w:val="0"/>
      <w:autoSpaceDN w:val="0"/>
      <w:adjustRightInd w:val="0"/>
      <w:spacing w:line="254" w:lineRule="exact"/>
      <w:ind w:hanging="346"/>
      <w:jc w:val="both"/>
    </w:pPr>
    <w:rPr>
      <w:rFonts w:ascii="Tahoma" w:hAnsi="Tahoma" w:cs="Tahoma"/>
    </w:rPr>
  </w:style>
  <w:style w:type="paragraph" w:customStyle="1" w:styleId="Style13">
    <w:name w:val="Style13"/>
    <w:basedOn w:val="a0"/>
    <w:uiPriority w:val="99"/>
    <w:rsid w:val="008D0952"/>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rsid w:val="008D0952"/>
    <w:pPr>
      <w:widowControl w:val="0"/>
      <w:autoSpaceDE w:val="0"/>
      <w:autoSpaceDN w:val="0"/>
      <w:adjustRightInd w:val="0"/>
    </w:pPr>
    <w:rPr>
      <w:rFonts w:ascii="Tahoma" w:hAnsi="Tahoma" w:cs="Tahoma"/>
    </w:rPr>
  </w:style>
  <w:style w:type="paragraph" w:customStyle="1" w:styleId="Style28">
    <w:name w:val="Style28"/>
    <w:basedOn w:val="a0"/>
    <w:uiPriority w:val="99"/>
    <w:rsid w:val="008D0952"/>
    <w:pPr>
      <w:widowControl w:val="0"/>
      <w:autoSpaceDE w:val="0"/>
      <w:autoSpaceDN w:val="0"/>
      <w:adjustRightInd w:val="0"/>
      <w:spacing w:line="254" w:lineRule="exact"/>
      <w:ind w:firstLine="389"/>
      <w:jc w:val="both"/>
    </w:pPr>
    <w:rPr>
      <w:rFonts w:ascii="Tahoma" w:hAnsi="Tahoma" w:cs="Tahoma"/>
    </w:rPr>
  </w:style>
  <w:style w:type="paragraph" w:customStyle="1" w:styleId="Style30">
    <w:name w:val="Style30"/>
    <w:basedOn w:val="a0"/>
    <w:uiPriority w:val="99"/>
    <w:rsid w:val="008D0952"/>
    <w:pPr>
      <w:widowControl w:val="0"/>
      <w:autoSpaceDE w:val="0"/>
      <w:autoSpaceDN w:val="0"/>
      <w:adjustRightInd w:val="0"/>
      <w:spacing w:line="250" w:lineRule="exact"/>
      <w:ind w:hanging="346"/>
      <w:jc w:val="both"/>
    </w:pPr>
    <w:rPr>
      <w:rFonts w:ascii="Tahoma" w:hAnsi="Tahoma" w:cs="Tahoma"/>
    </w:rPr>
  </w:style>
  <w:style w:type="character" w:customStyle="1" w:styleId="FontStyle46">
    <w:name w:val="Font Style46"/>
    <w:uiPriority w:val="99"/>
    <w:rsid w:val="008D0952"/>
    <w:rPr>
      <w:rFonts w:ascii="Times New Roman" w:hAnsi="Times New Roman" w:cs="Times New Roman" w:hint="default"/>
      <w:b/>
      <w:bCs w:val="0"/>
      <w:spacing w:val="-10"/>
      <w:sz w:val="24"/>
    </w:rPr>
  </w:style>
  <w:style w:type="character" w:customStyle="1" w:styleId="FontStyle44">
    <w:name w:val="Font Style44"/>
    <w:uiPriority w:val="99"/>
    <w:rsid w:val="008D0952"/>
    <w:rPr>
      <w:rFonts w:ascii="Times New Roman" w:hAnsi="Times New Roman" w:cs="Times New Roman" w:hint="default"/>
      <w:sz w:val="24"/>
    </w:rPr>
  </w:style>
  <w:style w:type="character" w:customStyle="1" w:styleId="FontStyle49">
    <w:name w:val="Font Style49"/>
    <w:uiPriority w:val="99"/>
    <w:rsid w:val="008D0952"/>
    <w:rPr>
      <w:rFonts w:ascii="Times New Roman" w:hAnsi="Times New Roman" w:cs="Times New Roman" w:hint="default"/>
      <w:i/>
      <w:iCs w:val="0"/>
      <w:sz w:val="24"/>
    </w:rPr>
  </w:style>
  <w:style w:type="character" w:customStyle="1" w:styleId="FontStyle62">
    <w:name w:val="Font Style62"/>
    <w:uiPriority w:val="99"/>
    <w:rsid w:val="008D0952"/>
    <w:rPr>
      <w:rFonts w:ascii="Times New Roman" w:hAnsi="Times New Roman" w:cs="Times New Roman" w:hint="default"/>
      <w:b/>
      <w:bCs w:val="0"/>
      <w:i/>
      <w:iCs w:val="0"/>
      <w:sz w:val="24"/>
    </w:rPr>
  </w:style>
  <w:style w:type="character" w:customStyle="1" w:styleId="FontStyle50">
    <w:name w:val="Font Style50"/>
    <w:uiPriority w:val="99"/>
    <w:rsid w:val="008D0952"/>
    <w:rPr>
      <w:rFonts w:ascii="Times New Roman" w:hAnsi="Times New Roman" w:cs="Times New Roman" w:hint="default"/>
      <w:i/>
      <w:iCs w:val="0"/>
      <w:sz w:val="16"/>
    </w:rPr>
  </w:style>
  <w:style w:type="character" w:customStyle="1" w:styleId="FontStyle58">
    <w:name w:val="Font Style58"/>
    <w:uiPriority w:val="99"/>
    <w:rsid w:val="008D0952"/>
    <w:rPr>
      <w:rFonts w:ascii="Times New Roman" w:hAnsi="Times New Roman" w:cs="Times New Roman" w:hint="default"/>
      <w:sz w:val="26"/>
    </w:rPr>
  </w:style>
  <w:style w:type="character" w:customStyle="1" w:styleId="FontStyle59">
    <w:name w:val="Font Style59"/>
    <w:uiPriority w:val="99"/>
    <w:rsid w:val="008D0952"/>
    <w:rPr>
      <w:rFonts w:ascii="Tahoma" w:hAnsi="Tahoma" w:cs="Tahoma" w:hint="default"/>
      <w:b/>
      <w:bCs w:val="0"/>
      <w:spacing w:val="-10"/>
      <w:sz w:val="18"/>
    </w:rPr>
  </w:style>
  <w:style w:type="table" w:customStyle="1" w:styleId="14">
    <w:name w:val="Сетка таблицы1"/>
    <w:basedOn w:val="a2"/>
    <w:uiPriority w:val="39"/>
    <w:rsid w:val="008D0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Основной текст4"/>
    <w:basedOn w:val="a0"/>
    <w:rsid w:val="00A07DD1"/>
    <w:pPr>
      <w:widowControl w:val="0"/>
      <w:shd w:val="clear" w:color="auto" w:fill="FFFFFF"/>
      <w:spacing w:after="7320" w:line="221" w:lineRule="exact"/>
    </w:pPr>
    <w:rPr>
      <w:sz w:val="22"/>
      <w:szCs w:val="22"/>
    </w:rPr>
  </w:style>
  <w:style w:type="character" w:customStyle="1" w:styleId="80">
    <w:name w:val="Заголовок №8"/>
    <w:basedOn w:val="a1"/>
    <w:rsid w:val="00273CDF"/>
    <w:rPr>
      <w:rFonts w:ascii="MS Reference Sans Serif" w:eastAsia="MS Reference Sans Serif" w:hAnsi="MS Reference Sans Serif" w:cs="MS Reference Sans Serif"/>
      <w:b w:val="0"/>
      <w:bCs w:val="0"/>
      <w:i w:val="0"/>
      <w:iCs w:val="0"/>
      <w:smallCaps w:val="0"/>
      <w:strike w:val="0"/>
      <w:color w:val="000000"/>
      <w:spacing w:val="0"/>
      <w:w w:val="100"/>
      <w:position w:val="0"/>
      <w:sz w:val="23"/>
      <w:szCs w:val="23"/>
      <w:u w:val="none"/>
      <w:lang w:val="ru-RU" w:eastAsia="ru-RU" w:bidi="ru-RU"/>
    </w:rPr>
  </w:style>
  <w:style w:type="character" w:customStyle="1" w:styleId="w-mailboxuserinfoemailinner">
    <w:name w:val="w-mailbox__userinfo__email_inner"/>
    <w:basedOn w:val="a1"/>
    <w:rsid w:val="00F2021E"/>
  </w:style>
  <w:style w:type="character" w:customStyle="1" w:styleId="FontStyle23">
    <w:name w:val="Font Style23"/>
    <w:basedOn w:val="a1"/>
    <w:rsid w:val="001F20AA"/>
    <w:rPr>
      <w:rFonts w:ascii="Times New Roman" w:hAnsi="Times New Roman" w:cs="Times New Roman"/>
      <w:sz w:val="26"/>
      <w:szCs w:val="26"/>
    </w:rPr>
  </w:style>
  <w:style w:type="paragraph" w:styleId="23">
    <w:name w:val="Body Text Indent 2"/>
    <w:basedOn w:val="a0"/>
    <w:rsid w:val="004661A7"/>
    <w:pPr>
      <w:spacing w:after="120" w:line="480" w:lineRule="auto"/>
      <w:ind w:left="283"/>
    </w:pPr>
    <w:rPr>
      <w:rFonts w:ascii="Calibri" w:hAnsi="Calibri"/>
      <w:sz w:val="22"/>
      <w:szCs w:val="22"/>
      <w:lang w:eastAsia="en-US"/>
    </w:rPr>
  </w:style>
  <w:style w:type="character" w:styleId="aff0">
    <w:name w:val="Emphasis"/>
    <w:uiPriority w:val="20"/>
    <w:qFormat/>
    <w:rsid w:val="004661A7"/>
    <w:rPr>
      <w:i/>
      <w:iCs/>
    </w:rPr>
  </w:style>
  <w:style w:type="paragraph" w:customStyle="1" w:styleId="aff1">
    <w:name w:val="Знак Знак Знак Знак Знак Знак Знак Знак Знак Знак Знак Знак Знак Знак Знак Знак"/>
    <w:basedOn w:val="a0"/>
    <w:rsid w:val="004661A7"/>
    <w:pPr>
      <w:spacing w:after="160" w:line="240" w:lineRule="exact"/>
    </w:pPr>
    <w:rPr>
      <w:rFonts w:ascii="Verdana" w:hAnsi="Verdana" w:cs="Verdana"/>
      <w:sz w:val="20"/>
      <w:szCs w:val="20"/>
      <w:lang w:val="en-US" w:eastAsia="en-US"/>
    </w:rPr>
  </w:style>
  <w:style w:type="character" w:customStyle="1" w:styleId="FontStyle40">
    <w:name w:val="Font Style40"/>
    <w:basedOn w:val="a1"/>
    <w:rsid w:val="003B20A7"/>
    <w:rPr>
      <w:rFonts w:ascii="Times New Roman" w:hAnsi="Times New Roman" w:cs="Times New Roman"/>
      <w:sz w:val="26"/>
      <w:szCs w:val="26"/>
    </w:rPr>
  </w:style>
  <w:style w:type="character" w:customStyle="1" w:styleId="FontStyle17">
    <w:name w:val="Font Style17"/>
    <w:basedOn w:val="a1"/>
    <w:rsid w:val="004F5501"/>
    <w:rPr>
      <w:rFonts w:ascii="Times New Roman" w:hAnsi="Times New Roman" w:cs="Times New Roman" w:hint="default"/>
      <w:sz w:val="20"/>
      <w:szCs w:val="20"/>
    </w:rPr>
  </w:style>
  <w:style w:type="character" w:customStyle="1" w:styleId="FontStyle13">
    <w:name w:val="Font Style13"/>
    <w:basedOn w:val="a1"/>
    <w:rsid w:val="004F5501"/>
    <w:rPr>
      <w:rFonts w:ascii="Times New Roman" w:hAnsi="Times New Roman" w:cs="Times New Roman" w:hint="default"/>
      <w:sz w:val="22"/>
      <w:szCs w:val="22"/>
    </w:rPr>
  </w:style>
  <w:style w:type="paragraph" w:customStyle="1" w:styleId="15">
    <w:name w:val="Без интервала1"/>
    <w:link w:val="NoSpacingChar1"/>
    <w:qFormat/>
    <w:rsid w:val="0082131E"/>
    <w:rPr>
      <w:rFonts w:ascii="Calibri" w:hAnsi="Calibri"/>
      <w:sz w:val="22"/>
      <w:szCs w:val="22"/>
    </w:rPr>
  </w:style>
  <w:style w:type="character" w:customStyle="1" w:styleId="NoSpacingChar1">
    <w:name w:val="No Spacing Char1"/>
    <w:basedOn w:val="a1"/>
    <w:link w:val="15"/>
    <w:locked/>
    <w:rsid w:val="0082131E"/>
    <w:rPr>
      <w:rFonts w:ascii="Calibri" w:hAnsi="Calibri"/>
      <w:sz w:val="22"/>
      <w:szCs w:val="22"/>
      <w:lang w:val="ru-RU" w:eastAsia="ru-RU" w:bidi="ar-SA"/>
    </w:rPr>
  </w:style>
  <w:style w:type="character" w:customStyle="1" w:styleId="200">
    <w:name w:val="Основной текст20"/>
    <w:basedOn w:val="aff"/>
    <w:rsid w:val="003D2CAE"/>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
    <w:name w:val="Основной текст62"/>
    <w:basedOn w:val="a0"/>
    <w:rsid w:val="003D2CAE"/>
    <w:pPr>
      <w:shd w:val="clear" w:color="auto" w:fill="FFFFFF"/>
      <w:spacing w:after="300" w:line="221" w:lineRule="exact"/>
    </w:pPr>
    <w:rPr>
      <w:color w:val="000000"/>
      <w:sz w:val="22"/>
      <w:szCs w:val="22"/>
    </w:rPr>
  </w:style>
  <w:style w:type="character" w:customStyle="1" w:styleId="aff2">
    <w:name w:val="Сноска"/>
    <w:basedOn w:val="a1"/>
    <w:rsid w:val="00AF5AD2"/>
    <w:rPr>
      <w:rFonts w:ascii="Times New Roman" w:eastAsia="Times New Roman" w:hAnsi="Times New Roman" w:cs="Times New Roman"/>
      <w:b w:val="0"/>
      <w:bCs w:val="0"/>
      <w:i w:val="0"/>
      <w:iCs w:val="0"/>
      <w:smallCaps w:val="0"/>
      <w:strike w:val="0"/>
      <w:spacing w:val="0"/>
      <w:sz w:val="16"/>
      <w:szCs w:val="16"/>
    </w:rPr>
  </w:style>
  <w:style w:type="character" w:customStyle="1" w:styleId="9">
    <w:name w:val="Основной текст (9)_"/>
    <w:basedOn w:val="a1"/>
    <w:link w:val="90"/>
    <w:rsid w:val="00AF5AD2"/>
    <w:rPr>
      <w:sz w:val="22"/>
      <w:szCs w:val="22"/>
      <w:shd w:val="clear" w:color="auto" w:fill="FFFFFF"/>
    </w:rPr>
  </w:style>
  <w:style w:type="character" w:customStyle="1" w:styleId="38">
    <w:name w:val="Основной текст38"/>
    <w:basedOn w:val="aff"/>
    <w:rsid w:val="00AF5AD2"/>
    <w:rPr>
      <w:rFonts w:ascii="Times New Roman" w:eastAsia="Times New Roman" w:hAnsi="Times New Roman" w:cs="Times New Roman"/>
      <w:sz w:val="22"/>
      <w:szCs w:val="22"/>
      <w:shd w:val="clear" w:color="auto" w:fill="FFFFFF"/>
    </w:rPr>
  </w:style>
  <w:style w:type="character" w:customStyle="1" w:styleId="70">
    <w:name w:val="Заголовок №7"/>
    <w:basedOn w:val="a1"/>
    <w:rsid w:val="00AF5AD2"/>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aff3">
    <w:name w:val="Основной текст + Полужирный"/>
    <w:basedOn w:val="aff"/>
    <w:rsid w:val="00AF5AD2"/>
    <w:rPr>
      <w:rFonts w:ascii="Times New Roman" w:eastAsia="Times New Roman" w:hAnsi="Times New Roman" w:cs="Times New Roman"/>
      <w:b/>
      <w:bCs/>
      <w:sz w:val="22"/>
      <w:szCs w:val="22"/>
      <w:shd w:val="clear" w:color="auto" w:fill="FFFFFF"/>
    </w:rPr>
  </w:style>
  <w:style w:type="paragraph" w:customStyle="1" w:styleId="90">
    <w:name w:val="Основной текст (9)"/>
    <w:basedOn w:val="a0"/>
    <w:link w:val="9"/>
    <w:rsid w:val="00AF5AD2"/>
    <w:pPr>
      <w:shd w:val="clear" w:color="auto" w:fill="FFFFFF"/>
      <w:spacing w:before="120" w:line="259" w:lineRule="exact"/>
    </w:pPr>
    <w:rPr>
      <w:sz w:val="22"/>
      <w:szCs w:val="22"/>
    </w:rPr>
  </w:style>
  <w:style w:type="character" w:customStyle="1" w:styleId="71">
    <w:name w:val="Заголовок №7_"/>
    <w:basedOn w:val="a1"/>
    <w:rsid w:val="00AF5AD2"/>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39">
    <w:name w:val="Основной текст39"/>
    <w:basedOn w:val="aff"/>
    <w:rsid w:val="00AF5AD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00">
    <w:name w:val="Основной текст40"/>
    <w:basedOn w:val="aff"/>
    <w:rsid w:val="00AF5AD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f4">
    <w:name w:val="Сноска_"/>
    <w:basedOn w:val="a1"/>
    <w:rsid w:val="00AF5AD2"/>
    <w:rPr>
      <w:rFonts w:ascii="Times New Roman" w:eastAsia="Times New Roman" w:hAnsi="Times New Roman" w:cs="Times New Roman"/>
      <w:b w:val="0"/>
      <w:bCs w:val="0"/>
      <w:i w:val="0"/>
      <w:iCs w:val="0"/>
      <w:smallCaps w:val="0"/>
      <w:strike w:val="0"/>
      <w:spacing w:val="0"/>
      <w:sz w:val="16"/>
      <w:szCs w:val="16"/>
    </w:rPr>
  </w:style>
  <w:style w:type="character" w:customStyle="1" w:styleId="410">
    <w:name w:val="Основной текст41"/>
    <w:basedOn w:val="aff"/>
    <w:rsid w:val="00A54AA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30">
    <w:name w:val="Основной текст (13)_"/>
    <w:basedOn w:val="a1"/>
    <w:rsid w:val="002F2506"/>
    <w:rPr>
      <w:rFonts w:ascii="Microsoft Sans Serif" w:eastAsia="Microsoft Sans Serif" w:hAnsi="Microsoft Sans Serif" w:cs="Microsoft Sans Serif"/>
      <w:b w:val="0"/>
      <w:bCs w:val="0"/>
      <w:i w:val="0"/>
      <w:iCs w:val="0"/>
      <w:smallCaps w:val="0"/>
      <w:strike w:val="0"/>
      <w:spacing w:val="0"/>
      <w:sz w:val="34"/>
      <w:szCs w:val="34"/>
    </w:rPr>
  </w:style>
  <w:style w:type="character" w:customStyle="1" w:styleId="131">
    <w:name w:val="Основной текст (13)"/>
    <w:basedOn w:val="130"/>
    <w:rsid w:val="002F2506"/>
    <w:rPr>
      <w:rFonts w:ascii="Microsoft Sans Serif" w:eastAsia="Microsoft Sans Serif" w:hAnsi="Microsoft Sans Serif" w:cs="Microsoft Sans Serif"/>
      <w:b w:val="0"/>
      <w:bCs w:val="0"/>
      <w:i w:val="0"/>
      <w:iCs w:val="0"/>
      <w:smallCaps w:val="0"/>
      <w:strike w:val="0"/>
      <w:spacing w:val="0"/>
      <w:sz w:val="34"/>
      <w:szCs w:val="34"/>
    </w:rPr>
  </w:style>
  <w:style w:type="character" w:customStyle="1" w:styleId="420">
    <w:name w:val="Основной текст42"/>
    <w:basedOn w:val="aff"/>
    <w:rsid w:val="002F25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1">
    <w:name w:val="Заголовок №5_"/>
    <w:basedOn w:val="a1"/>
    <w:rsid w:val="002F2506"/>
    <w:rPr>
      <w:rFonts w:ascii="Microsoft Sans Serif" w:eastAsia="Microsoft Sans Serif" w:hAnsi="Microsoft Sans Serif" w:cs="Microsoft Sans Serif"/>
      <w:b w:val="0"/>
      <w:bCs w:val="0"/>
      <w:i w:val="0"/>
      <w:iCs w:val="0"/>
      <w:smallCaps w:val="0"/>
      <w:strike w:val="0"/>
      <w:spacing w:val="0"/>
      <w:sz w:val="31"/>
      <w:szCs w:val="31"/>
    </w:rPr>
  </w:style>
  <w:style w:type="character" w:customStyle="1" w:styleId="52">
    <w:name w:val="Заголовок №5"/>
    <w:basedOn w:val="51"/>
    <w:rsid w:val="002F2506"/>
    <w:rPr>
      <w:rFonts w:ascii="Microsoft Sans Serif" w:eastAsia="Microsoft Sans Serif" w:hAnsi="Microsoft Sans Serif" w:cs="Microsoft Sans Serif"/>
      <w:b w:val="0"/>
      <w:bCs w:val="0"/>
      <w:i w:val="0"/>
      <w:iCs w:val="0"/>
      <w:smallCaps w:val="0"/>
      <w:strike w:val="0"/>
      <w:spacing w:val="0"/>
      <w:sz w:val="31"/>
      <w:szCs w:val="31"/>
    </w:rPr>
  </w:style>
  <w:style w:type="character" w:customStyle="1" w:styleId="140">
    <w:name w:val="Основной текст (14)"/>
    <w:basedOn w:val="a1"/>
    <w:rsid w:val="002F2506"/>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50">
    <w:name w:val="Основной текст (15)"/>
    <w:basedOn w:val="a1"/>
    <w:rsid w:val="00F444E4"/>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43">
    <w:name w:val="Основной текст43"/>
    <w:basedOn w:val="aff"/>
    <w:rsid w:val="00F444E4"/>
    <w:rPr>
      <w:rFonts w:ascii="Times New Roman" w:eastAsia="Times New Roman" w:hAnsi="Times New Roman" w:cs="Times New Roman"/>
      <w:sz w:val="22"/>
      <w:szCs w:val="22"/>
      <w:shd w:val="clear" w:color="auto" w:fill="FFFFFF"/>
    </w:rPr>
  </w:style>
  <w:style w:type="character" w:customStyle="1" w:styleId="44">
    <w:name w:val="Основной текст44"/>
    <w:basedOn w:val="aff"/>
    <w:rsid w:val="00F444E4"/>
    <w:rPr>
      <w:rFonts w:ascii="Times New Roman" w:eastAsia="Times New Roman" w:hAnsi="Times New Roman" w:cs="Times New Roman"/>
      <w:sz w:val="22"/>
      <w:szCs w:val="22"/>
      <w:shd w:val="clear" w:color="auto" w:fill="FFFFFF"/>
    </w:rPr>
  </w:style>
  <w:style w:type="character" w:customStyle="1" w:styleId="63">
    <w:name w:val="Заголовок №6_"/>
    <w:basedOn w:val="a1"/>
    <w:rsid w:val="00F444E4"/>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151">
    <w:name w:val="Основной текст (15)_"/>
    <w:basedOn w:val="a1"/>
    <w:rsid w:val="00F444E4"/>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64">
    <w:name w:val="Заголовок №6"/>
    <w:basedOn w:val="63"/>
    <w:rsid w:val="00F444E4"/>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45">
    <w:name w:val="Основной текст45"/>
    <w:basedOn w:val="aff"/>
    <w:rsid w:val="00F444E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aff"/>
    <w:rsid w:val="00F444E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47"/>
    <w:basedOn w:val="aff"/>
    <w:rsid w:val="00F444E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8">
    <w:name w:val="Основной текст48"/>
    <w:basedOn w:val="aff"/>
    <w:rsid w:val="00F444E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
    <w:name w:val="Основной текст49"/>
    <w:basedOn w:val="aff"/>
    <w:rsid w:val="00F444E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0">
    <w:name w:val="Основной текст50"/>
    <w:basedOn w:val="aff"/>
    <w:rsid w:val="00F444E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21">
    <w:name w:val="Заголовок №3 (2)_"/>
    <w:basedOn w:val="a1"/>
    <w:rsid w:val="002E5F89"/>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600">
    <w:name w:val="Основной текст60"/>
    <w:basedOn w:val="aff"/>
    <w:rsid w:val="002E5F8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0">
    <w:name w:val="Заголовок №2 (3)_"/>
    <w:basedOn w:val="a1"/>
    <w:rsid w:val="002E5F89"/>
    <w:rPr>
      <w:rFonts w:ascii="Microsoft Sans Serif" w:eastAsia="Microsoft Sans Serif" w:hAnsi="Microsoft Sans Serif" w:cs="Microsoft Sans Serif"/>
      <w:b w:val="0"/>
      <w:bCs w:val="0"/>
      <w:i w:val="0"/>
      <w:iCs w:val="0"/>
      <w:smallCaps w:val="0"/>
      <w:strike w:val="0"/>
      <w:spacing w:val="0"/>
      <w:sz w:val="31"/>
      <w:szCs w:val="31"/>
    </w:rPr>
  </w:style>
  <w:style w:type="character" w:customStyle="1" w:styleId="322">
    <w:name w:val="Заголовок №3 (2)"/>
    <w:basedOn w:val="321"/>
    <w:rsid w:val="002E5F89"/>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132">
    <w:name w:val="Заголовок №1 (3)_"/>
    <w:basedOn w:val="a1"/>
    <w:rsid w:val="002E5F89"/>
    <w:rPr>
      <w:rFonts w:ascii="Microsoft Sans Serif" w:eastAsia="Microsoft Sans Serif" w:hAnsi="Microsoft Sans Serif" w:cs="Microsoft Sans Serif"/>
      <w:b w:val="0"/>
      <w:bCs w:val="0"/>
      <w:i w:val="0"/>
      <w:iCs w:val="0"/>
      <w:smallCaps w:val="0"/>
      <w:strike w:val="0"/>
      <w:spacing w:val="0"/>
      <w:sz w:val="34"/>
      <w:szCs w:val="34"/>
    </w:rPr>
  </w:style>
  <w:style w:type="character" w:customStyle="1" w:styleId="133">
    <w:name w:val="Заголовок №1 (3)"/>
    <w:basedOn w:val="132"/>
    <w:rsid w:val="002E5F89"/>
    <w:rPr>
      <w:rFonts w:ascii="Microsoft Sans Serif" w:eastAsia="Microsoft Sans Serif" w:hAnsi="Microsoft Sans Serif" w:cs="Microsoft Sans Serif"/>
      <w:b w:val="0"/>
      <w:bCs w:val="0"/>
      <w:i w:val="0"/>
      <w:iCs w:val="0"/>
      <w:smallCaps w:val="0"/>
      <w:strike w:val="0"/>
      <w:spacing w:val="0"/>
      <w:sz w:val="34"/>
      <w:szCs w:val="34"/>
    </w:rPr>
  </w:style>
  <w:style w:type="character" w:customStyle="1" w:styleId="231">
    <w:name w:val="Заголовок №2 (3)"/>
    <w:basedOn w:val="230"/>
    <w:rsid w:val="002E5F89"/>
    <w:rPr>
      <w:rFonts w:ascii="Microsoft Sans Serif" w:eastAsia="Microsoft Sans Serif" w:hAnsi="Microsoft Sans Serif" w:cs="Microsoft Sans Serif"/>
      <w:b w:val="0"/>
      <w:bCs w:val="0"/>
      <w:i w:val="0"/>
      <w:iCs w:val="0"/>
      <w:smallCaps w:val="0"/>
      <w:strike w:val="0"/>
      <w:spacing w:val="0"/>
      <w:sz w:val="31"/>
      <w:szCs w:val="31"/>
    </w:rPr>
  </w:style>
  <w:style w:type="character" w:customStyle="1" w:styleId="421">
    <w:name w:val="Заголовок №4 (2)_"/>
    <w:basedOn w:val="a1"/>
    <w:rsid w:val="00EA3441"/>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422">
    <w:name w:val="Заголовок №4 (2)"/>
    <w:basedOn w:val="421"/>
    <w:rsid w:val="00EA3441"/>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91">
    <w:name w:val="Основной текст (9) + Не полужирный"/>
    <w:basedOn w:val="9"/>
    <w:rsid w:val="00C60401"/>
    <w:rPr>
      <w:rFonts w:ascii="Times New Roman" w:eastAsia="Times New Roman" w:hAnsi="Times New Roman" w:cs="Times New Roman"/>
      <w:b/>
      <w:bCs/>
      <w:i w:val="0"/>
      <w:iCs w:val="0"/>
      <w:smallCaps w:val="0"/>
      <w:strike w:val="0"/>
      <w:spacing w:val="0"/>
      <w:sz w:val="22"/>
      <w:szCs w:val="22"/>
      <w:shd w:val="clear" w:color="auto" w:fill="FFFFFF"/>
    </w:rPr>
  </w:style>
  <w:style w:type="paragraph" w:customStyle="1" w:styleId="16">
    <w:name w:val="Абзац списка1"/>
    <w:basedOn w:val="a0"/>
    <w:rsid w:val="00E45FB1"/>
    <w:pPr>
      <w:spacing w:after="200" w:line="276" w:lineRule="auto"/>
      <w:ind w:left="720"/>
    </w:pPr>
    <w:rPr>
      <w:rFonts w:ascii="Calibri" w:hAnsi="Calibri"/>
      <w:sz w:val="22"/>
      <w:szCs w:val="22"/>
      <w:lang w:eastAsia="en-US"/>
    </w:rPr>
  </w:style>
  <w:style w:type="character" w:customStyle="1" w:styleId="53">
    <w:name w:val="Заголовок №5 (3)_"/>
    <w:basedOn w:val="a1"/>
    <w:rsid w:val="00BE272A"/>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430">
    <w:name w:val="Заголовок №4 (3)_"/>
    <w:basedOn w:val="a1"/>
    <w:rsid w:val="00BE272A"/>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620">
    <w:name w:val="Заголовок №6 (2)_"/>
    <w:basedOn w:val="a1"/>
    <w:rsid w:val="00BE272A"/>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331">
    <w:name w:val="Заголовок №3 (3)_"/>
    <w:basedOn w:val="a1"/>
    <w:rsid w:val="00BE272A"/>
    <w:rPr>
      <w:rFonts w:ascii="Microsoft Sans Serif" w:eastAsia="Microsoft Sans Serif" w:hAnsi="Microsoft Sans Serif" w:cs="Microsoft Sans Serif"/>
      <w:b w:val="0"/>
      <w:bCs w:val="0"/>
      <w:i w:val="0"/>
      <w:iCs w:val="0"/>
      <w:smallCaps w:val="0"/>
      <w:strike w:val="0"/>
      <w:spacing w:val="0"/>
      <w:sz w:val="27"/>
      <w:szCs w:val="27"/>
    </w:rPr>
  </w:style>
  <w:style w:type="character" w:customStyle="1" w:styleId="530">
    <w:name w:val="Заголовок №5 (3)"/>
    <w:basedOn w:val="53"/>
    <w:rsid w:val="00BE272A"/>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431">
    <w:name w:val="Заголовок №4 (3)"/>
    <w:basedOn w:val="430"/>
    <w:rsid w:val="00BE272A"/>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25">
    <w:name w:val="Основной текст (25)_"/>
    <w:basedOn w:val="a1"/>
    <w:rsid w:val="00BE272A"/>
    <w:rPr>
      <w:rFonts w:ascii="Times New Roman" w:eastAsia="Times New Roman" w:hAnsi="Times New Roman" w:cs="Times New Roman"/>
      <w:b w:val="0"/>
      <w:bCs w:val="0"/>
      <w:i w:val="0"/>
      <w:iCs w:val="0"/>
      <w:smallCaps w:val="0"/>
      <w:strike w:val="0"/>
      <w:spacing w:val="0"/>
      <w:sz w:val="22"/>
      <w:szCs w:val="22"/>
    </w:rPr>
  </w:style>
  <w:style w:type="character" w:customStyle="1" w:styleId="250">
    <w:name w:val="Основной текст (25)"/>
    <w:basedOn w:val="25"/>
    <w:rsid w:val="00BE272A"/>
    <w:rPr>
      <w:rFonts w:ascii="Times New Roman" w:eastAsia="Times New Roman" w:hAnsi="Times New Roman" w:cs="Times New Roman"/>
      <w:b w:val="0"/>
      <w:bCs w:val="0"/>
      <w:i w:val="0"/>
      <w:iCs w:val="0"/>
      <w:smallCaps w:val="0"/>
      <w:strike w:val="0"/>
      <w:spacing w:val="0"/>
      <w:sz w:val="22"/>
      <w:szCs w:val="22"/>
    </w:rPr>
  </w:style>
  <w:style w:type="character" w:customStyle="1" w:styleId="2pt">
    <w:name w:val="Основной текст + Интервал 2 pt"/>
    <w:basedOn w:val="aff"/>
    <w:rsid w:val="00BE272A"/>
    <w:rPr>
      <w:rFonts w:ascii="Times New Roman" w:eastAsia="Times New Roman" w:hAnsi="Times New Roman" w:cs="Times New Roman"/>
      <w:b w:val="0"/>
      <w:bCs w:val="0"/>
      <w:i w:val="0"/>
      <w:iCs w:val="0"/>
      <w:smallCaps w:val="0"/>
      <w:strike w:val="0"/>
      <w:spacing w:val="50"/>
      <w:sz w:val="22"/>
      <w:szCs w:val="22"/>
      <w:shd w:val="clear" w:color="auto" w:fill="FFFFFF"/>
    </w:rPr>
  </w:style>
  <w:style w:type="character" w:customStyle="1" w:styleId="621">
    <w:name w:val="Заголовок №6 (2)"/>
    <w:basedOn w:val="620"/>
    <w:rsid w:val="00BE272A"/>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aff5">
    <w:name w:val="Основной текст + Курсив"/>
    <w:basedOn w:val="aff"/>
    <w:rsid w:val="00BE272A"/>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92">
    <w:name w:val="Основной текст (9) + Курсив"/>
    <w:basedOn w:val="9"/>
    <w:rsid w:val="00BE272A"/>
    <w:rPr>
      <w:rFonts w:ascii="Times New Roman" w:eastAsia="Times New Roman" w:hAnsi="Times New Roman" w:cs="Times New Roman"/>
      <w:b w:val="0"/>
      <w:bCs w:val="0"/>
      <w:i/>
      <w:iCs/>
      <w:smallCaps w:val="0"/>
      <w:strike w:val="0"/>
      <w:spacing w:val="0"/>
      <w:sz w:val="22"/>
      <w:szCs w:val="22"/>
      <w:shd w:val="clear" w:color="auto" w:fill="FFFFFF"/>
    </w:rPr>
  </w:style>
  <w:style w:type="paragraph" w:styleId="aff6">
    <w:name w:val="Subtitle"/>
    <w:basedOn w:val="a0"/>
    <w:next w:val="a0"/>
    <w:link w:val="aff7"/>
    <w:qFormat/>
    <w:rsid w:val="00060A94"/>
    <w:pPr>
      <w:spacing w:after="60" w:line="276" w:lineRule="auto"/>
      <w:jc w:val="center"/>
      <w:outlineLvl w:val="1"/>
    </w:pPr>
    <w:rPr>
      <w:rFonts w:ascii="Calibri Light" w:hAnsi="Calibri Light"/>
    </w:rPr>
  </w:style>
  <w:style w:type="character" w:customStyle="1" w:styleId="aff7">
    <w:name w:val="Подзаголовок Знак"/>
    <w:basedOn w:val="a1"/>
    <w:link w:val="aff6"/>
    <w:rsid w:val="00060A94"/>
    <w:rPr>
      <w:rFonts w:ascii="Calibri Light" w:hAnsi="Calibri Light"/>
      <w:sz w:val="24"/>
      <w:szCs w:val="24"/>
    </w:rPr>
  </w:style>
  <w:style w:type="paragraph" w:customStyle="1" w:styleId="Style1">
    <w:name w:val="Style1"/>
    <w:basedOn w:val="a0"/>
    <w:rsid w:val="00213998"/>
    <w:pPr>
      <w:widowControl w:val="0"/>
      <w:autoSpaceDE w:val="0"/>
      <w:autoSpaceDN w:val="0"/>
      <w:adjustRightInd w:val="0"/>
    </w:pPr>
  </w:style>
  <w:style w:type="paragraph" w:styleId="24">
    <w:name w:val="Body Text First Indent 2"/>
    <w:basedOn w:val="ac"/>
    <w:link w:val="26"/>
    <w:rsid w:val="0070669B"/>
    <w:pPr>
      <w:spacing w:after="0"/>
      <w:ind w:left="360" w:firstLine="360"/>
      <w:jc w:val="left"/>
    </w:pPr>
    <w:rPr>
      <w:rFonts w:eastAsia="Times New Roman"/>
      <w:szCs w:val="24"/>
      <w:lang w:eastAsia="ru-RU"/>
    </w:rPr>
  </w:style>
  <w:style w:type="character" w:customStyle="1" w:styleId="26">
    <w:name w:val="Красная строка 2 Знак"/>
    <w:basedOn w:val="ad"/>
    <w:link w:val="24"/>
    <w:rsid w:val="0070669B"/>
    <w:rPr>
      <w:rFonts w:eastAsia="Calibri"/>
      <w:sz w:val="24"/>
      <w:szCs w:val="24"/>
      <w:lang w:val="ru-RU" w:eastAsia="en-US" w:bidi="ar-SA"/>
    </w:rPr>
  </w:style>
  <w:style w:type="character" w:customStyle="1" w:styleId="20">
    <w:name w:val="Заголовок 2 Знак"/>
    <w:basedOn w:val="a1"/>
    <w:link w:val="2"/>
    <w:rsid w:val="0070669B"/>
    <w:rPr>
      <w:b/>
      <w:color w:val="000000"/>
      <w:sz w:val="32"/>
      <w:szCs w:val="22"/>
    </w:rPr>
  </w:style>
  <w:style w:type="character" w:customStyle="1" w:styleId="40">
    <w:name w:val="Заголовок 4 Знак"/>
    <w:basedOn w:val="a1"/>
    <w:link w:val="4"/>
    <w:rsid w:val="0070669B"/>
    <w:rPr>
      <w:b/>
      <w:color w:val="000000"/>
      <w:sz w:val="24"/>
      <w:szCs w:val="22"/>
    </w:rPr>
  </w:style>
  <w:style w:type="character" w:customStyle="1" w:styleId="50">
    <w:name w:val="Заголовок 5 Знак"/>
    <w:basedOn w:val="a1"/>
    <w:link w:val="5"/>
    <w:rsid w:val="0070669B"/>
    <w:rPr>
      <w:b/>
      <w:color w:val="000000"/>
      <w:sz w:val="24"/>
      <w:szCs w:val="22"/>
    </w:rPr>
  </w:style>
  <w:style w:type="character" w:customStyle="1" w:styleId="60">
    <w:name w:val="Заголовок 6 Знак"/>
    <w:basedOn w:val="a1"/>
    <w:link w:val="6"/>
    <w:rsid w:val="0070669B"/>
    <w:rPr>
      <w:i/>
      <w:color w:val="000000"/>
      <w:sz w:val="24"/>
      <w:szCs w:val="22"/>
    </w:rPr>
  </w:style>
  <w:style w:type="paragraph" w:customStyle="1" w:styleId="aff8">
    <w:name w:val="Основной"/>
    <w:basedOn w:val="a0"/>
    <w:rsid w:val="0070669B"/>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table" w:customStyle="1" w:styleId="27">
    <w:name w:val="Сетка таблицы2"/>
    <w:basedOn w:val="a2"/>
    <w:next w:val="a4"/>
    <w:uiPriority w:val="39"/>
    <w:rsid w:val="007066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4"/>
    <w:uiPriority w:val="39"/>
    <w:rsid w:val="007066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70669B"/>
    <w:rPr>
      <w:rFonts w:ascii="Arial" w:hAnsi="Arial" w:cs="Arial"/>
      <w:b/>
      <w:bCs/>
      <w:sz w:val="26"/>
      <w:szCs w:val="26"/>
    </w:rPr>
  </w:style>
  <w:style w:type="numbering" w:customStyle="1" w:styleId="17">
    <w:name w:val="Нет списка1"/>
    <w:next w:val="a3"/>
    <w:uiPriority w:val="99"/>
    <w:semiHidden/>
    <w:unhideWhenUsed/>
    <w:rsid w:val="0070669B"/>
  </w:style>
  <w:style w:type="numbering" w:customStyle="1" w:styleId="28">
    <w:name w:val="Нет списка2"/>
    <w:next w:val="a3"/>
    <w:uiPriority w:val="99"/>
    <w:semiHidden/>
    <w:unhideWhenUsed/>
    <w:rsid w:val="0070669B"/>
  </w:style>
  <w:style w:type="character" w:customStyle="1" w:styleId="a6">
    <w:name w:val="Нижний колонтитул Знак"/>
    <w:link w:val="a5"/>
    <w:uiPriority w:val="99"/>
    <w:rsid w:val="0070669B"/>
    <w:rPr>
      <w:sz w:val="24"/>
      <w:szCs w:val="24"/>
    </w:rPr>
  </w:style>
  <w:style w:type="paragraph" w:customStyle="1" w:styleId="footnotedescription">
    <w:name w:val="footnote description"/>
    <w:next w:val="a0"/>
    <w:link w:val="footnotedescriptionChar"/>
    <w:hidden/>
    <w:rsid w:val="0070669B"/>
    <w:pPr>
      <w:spacing w:line="259" w:lineRule="auto"/>
      <w:ind w:left="340"/>
    </w:pPr>
    <w:rPr>
      <w:color w:val="181717"/>
      <w:sz w:val="16"/>
      <w:szCs w:val="22"/>
    </w:rPr>
  </w:style>
  <w:style w:type="character" w:customStyle="1" w:styleId="footnotedescriptionChar">
    <w:name w:val="footnote description Char"/>
    <w:link w:val="footnotedescription"/>
    <w:rsid w:val="0070669B"/>
    <w:rPr>
      <w:color w:val="181717"/>
      <w:sz w:val="16"/>
      <w:szCs w:val="22"/>
    </w:rPr>
  </w:style>
  <w:style w:type="character" w:customStyle="1" w:styleId="footnotemark">
    <w:name w:val="footnote mark"/>
    <w:hidden/>
    <w:rsid w:val="0070669B"/>
    <w:rPr>
      <w:rFonts w:ascii="Times New Roman" w:eastAsia="Times New Roman" w:hAnsi="Times New Roman" w:cs="Times New Roman"/>
      <w:color w:val="181717"/>
      <w:sz w:val="16"/>
      <w:vertAlign w:val="superscript"/>
    </w:rPr>
  </w:style>
  <w:style w:type="table" w:customStyle="1" w:styleId="TableGrid">
    <w:name w:val="TableGrid"/>
    <w:rsid w:val="0070669B"/>
    <w:rPr>
      <w:rFonts w:ascii="Calibri" w:hAnsi="Calibri"/>
      <w:sz w:val="22"/>
      <w:szCs w:val="22"/>
    </w:rPr>
    <w:tblPr>
      <w:tblCellMar>
        <w:top w:w="0" w:type="dxa"/>
        <w:left w:w="0" w:type="dxa"/>
        <w:bottom w:w="0" w:type="dxa"/>
        <w:right w:w="0" w:type="dxa"/>
      </w:tblCellMar>
    </w:tblPr>
  </w:style>
  <w:style w:type="character" w:customStyle="1" w:styleId="FontStyle15">
    <w:name w:val="Font Style15"/>
    <w:rsid w:val="001A61A5"/>
    <w:rPr>
      <w:rFonts w:ascii="Times New Roman" w:hAnsi="Times New Roman" w:cs="Times New Roman"/>
      <w:sz w:val="20"/>
      <w:szCs w:val="20"/>
    </w:rPr>
  </w:style>
  <w:style w:type="paragraph" w:styleId="18">
    <w:name w:val="toc 1"/>
    <w:aliases w:val="Оглавление NEW"/>
    <w:basedOn w:val="a0"/>
    <w:next w:val="a0"/>
    <w:autoRedefine/>
    <w:uiPriority w:val="39"/>
    <w:qFormat/>
    <w:rsid w:val="001916DA"/>
    <w:pPr>
      <w:tabs>
        <w:tab w:val="right" w:leader="dot" w:pos="9345"/>
      </w:tabs>
      <w:spacing w:after="200"/>
    </w:pPr>
    <w:rPr>
      <w:rFonts w:eastAsia="Calibri"/>
      <w:b/>
      <w:lang w:eastAsia="en-US"/>
    </w:rPr>
  </w:style>
  <w:style w:type="paragraph" w:styleId="29">
    <w:name w:val="toc 2"/>
    <w:basedOn w:val="a0"/>
    <w:next w:val="a0"/>
    <w:link w:val="2a"/>
    <w:autoRedefine/>
    <w:uiPriority w:val="39"/>
    <w:unhideWhenUsed/>
    <w:qFormat/>
    <w:rsid w:val="00C90A0D"/>
    <w:pPr>
      <w:shd w:val="clear" w:color="auto" w:fill="FFFFFF" w:themeFill="background1"/>
      <w:tabs>
        <w:tab w:val="right" w:leader="dot" w:pos="10195"/>
      </w:tabs>
      <w:spacing w:after="100" w:line="276" w:lineRule="auto"/>
      <w:ind w:left="220"/>
    </w:pPr>
    <w:rPr>
      <w:rFonts w:eastAsia="Calibri"/>
      <w:b/>
      <w:noProof/>
      <w:sz w:val="22"/>
      <w:szCs w:val="22"/>
      <w:lang w:eastAsia="en-US" w:bidi="hi-IN"/>
    </w:rPr>
  </w:style>
  <w:style w:type="paragraph" w:styleId="3a">
    <w:name w:val="toc 3"/>
    <w:basedOn w:val="a0"/>
    <w:next w:val="a0"/>
    <w:autoRedefine/>
    <w:uiPriority w:val="39"/>
    <w:qFormat/>
    <w:rsid w:val="001916DA"/>
    <w:pPr>
      <w:tabs>
        <w:tab w:val="right" w:leader="dot" w:pos="9344"/>
      </w:tabs>
      <w:ind w:left="709"/>
      <w:jc w:val="both"/>
    </w:pPr>
    <w:rPr>
      <w:rFonts w:ascii="Calibri" w:eastAsia="Calibri" w:hAnsi="Calibri"/>
      <w:sz w:val="22"/>
      <w:szCs w:val="22"/>
      <w:lang w:eastAsia="en-US"/>
    </w:rPr>
  </w:style>
  <w:style w:type="paragraph" w:styleId="aff9">
    <w:name w:val="TOC Heading"/>
    <w:basedOn w:val="1"/>
    <w:next w:val="a0"/>
    <w:uiPriority w:val="39"/>
    <w:qFormat/>
    <w:rsid w:val="001916DA"/>
    <w:pPr>
      <w:spacing w:before="240" w:line="259" w:lineRule="auto"/>
      <w:outlineLvl w:val="9"/>
    </w:pPr>
    <w:rPr>
      <w:rFonts w:ascii="Calibri Light" w:hAnsi="Calibri Light"/>
      <w:b w:val="0"/>
      <w:bCs w:val="0"/>
      <w:caps/>
      <w:color w:val="2E74B5"/>
      <w:sz w:val="32"/>
      <w:szCs w:val="32"/>
    </w:rPr>
  </w:style>
  <w:style w:type="character" w:customStyle="1" w:styleId="2a">
    <w:name w:val="Оглавление 2 Знак"/>
    <w:link w:val="29"/>
    <w:uiPriority w:val="39"/>
    <w:rsid w:val="00C90A0D"/>
    <w:rPr>
      <w:rFonts w:eastAsia="Calibri"/>
      <w:b/>
      <w:noProof/>
      <w:sz w:val="22"/>
      <w:szCs w:val="22"/>
      <w:shd w:val="clear" w:color="auto" w:fill="FFFFFF" w:themeFill="background1"/>
      <w:lang w:eastAsia="en-US" w:bidi="hi-IN"/>
    </w:rPr>
  </w:style>
  <w:style w:type="character" w:customStyle="1" w:styleId="NoSpacingChar">
    <w:name w:val="No Spacing Char"/>
    <w:basedOn w:val="a1"/>
    <w:locked/>
    <w:rsid w:val="00797490"/>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2572">
      <w:bodyDiv w:val="1"/>
      <w:marLeft w:val="0"/>
      <w:marRight w:val="0"/>
      <w:marTop w:val="0"/>
      <w:marBottom w:val="0"/>
      <w:divBdr>
        <w:top w:val="none" w:sz="0" w:space="0" w:color="auto"/>
        <w:left w:val="none" w:sz="0" w:space="0" w:color="auto"/>
        <w:bottom w:val="none" w:sz="0" w:space="0" w:color="auto"/>
        <w:right w:val="none" w:sz="0" w:space="0" w:color="auto"/>
      </w:divBdr>
    </w:div>
    <w:div w:id="49158429">
      <w:bodyDiv w:val="1"/>
      <w:marLeft w:val="0"/>
      <w:marRight w:val="0"/>
      <w:marTop w:val="0"/>
      <w:marBottom w:val="0"/>
      <w:divBdr>
        <w:top w:val="none" w:sz="0" w:space="0" w:color="auto"/>
        <w:left w:val="none" w:sz="0" w:space="0" w:color="auto"/>
        <w:bottom w:val="none" w:sz="0" w:space="0" w:color="auto"/>
        <w:right w:val="none" w:sz="0" w:space="0" w:color="auto"/>
      </w:divBdr>
    </w:div>
    <w:div w:id="89932835">
      <w:bodyDiv w:val="1"/>
      <w:marLeft w:val="0"/>
      <w:marRight w:val="0"/>
      <w:marTop w:val="0"/>
      <w:marBottom w:val="0"/>
      <w:divBdr>
        <w:top w:val="none" w:sz="0" w:space="0" w:color="auto"/>
        <w:left w:val="none" w:sz="0" w:space="0" w:color="auto"/>
        <w:bottom w:val="none" w:sz="0" w:space="0" w:color="auto"/>
        <w:right w:val="none" w:sz="0" w:space="0" w:color="auto"/>
      </w:divBdr>
    </w:div>
    <w:div w:id="96297603">
      <w:bodyDiv w:val="1"/>
      <w:marLeft w:val="0"/>
      <w:marRight w:val="0"/>
      <w:marTop w:val="0"/>
      <w:marBottom w:val="0"/>
      <w:divBdr>
        <w:top w:val="none" w:sz="0" w:space="0" w:color="auto"/>
        <w:left w:val="none" w:sz="0" w:space="0" w:color="auto"/>
        <w:bottom w:val="none" w:sz="0" w:space="0" w:color="auto"/>
        <w:right w:val="none" w:sz="0" w:space="0" w:color="auto"/>
      </w:divBdr>
    </w:div>
    <w:div w:id="119958696">
      <w:bodyDiv w:val="1"/>
      <w:marLeft w:val="0"/>
      <w:marRight w:val="0"/>
      <w:marTop w:val="0"/>
      <w:marBottom w:val="0"/>
      <w:divBdr>
        <w:top w:val="none" w:sz="0" w:space="0" w:color="auto"/>
        <w:left w:val="none" w:sz="0" w:space="0" w:color="auto"/>
        <w:bottom w:val="none" w:sz="0" w:space="0" w:color="auto"/>
        <w:right w:val="none" w:sz="0" w:space="0" w:color="auto"/>
      </w:divBdr>
    </w:div>
    <w:div w:id="187183992">
      <w:bodyDiv w:val="1"/>
      <w:marLeft w:val="0"/>
      <w:marRight w:val="0"/>
      <w:marTop w:val="0"/>
      <w:marBottom w:val="0"/>
      <w:divBdr>
        <w:top w:val="none" w:sz="0" w:space="0" w:color="auto"/>
        <w:left w:val="none" w:sz="0" w:space="0" w:color="auto"/>
        <w:bottom w:val="none" w:sz="0" w:space="0" w:color="auto"/>
        <w:right w:val="none" w:sz="0" w:space="0" w:color="auto"/>
      </w:divBdr>
    </w:div>
    <w:div w:id="209155195">
      <w:bodyDiv w:val="1"/>
      <w:marLeft w:val="0"/>
      <w:marRight w:val="0"/>
      <w:marTop w:val="0"/>
      <w:marBottom w:val="0"/>
      <w:divBdr>
        <w:top w:val="none" w:sz="0" w:space="0" w:color="auto"/>
        <w:left w:val="none" w:sz="0" w:space="0" w:color="auto"/>
        <w:bottom w:val="none" w:sz="0" w:space="0" w:color="auto"/>
        <w:right w:val="none" w:sz="0" w:space="0" w:color="auto"/>
      </w:divBdr>
    </w:div>
    <w:div w:id="209923081">
      <w:bodyDiv w:val="1"/>
      <w:marLeft w:val="0"/>
      <w:marRight w:val="0"/>
      <w:marTop w:val="0"/>
      <w:marBottom w:val="0"/>
      <w:divBdr>
        <w:top w:val="none" w:sz="0" w:space="0" w:color="auto"/>
        <w:left w:val="none" w:sz="0" w:space="0" w:color="auto"/>
        <w:bottom w:val="none" w:sz="0" w:space="0" w:color="auto"/>
        <w:right w:val="none" w:sz="0" w:space="0" w:color="auto"/>
      </w:divBdr>
    </w:div>
    <w:div w:id="267347856">
      <w:bodyDiv w:val="1"/>
      <w:marLeft w:val="0"/>
      <w:marRight w:val="0"/>
      <w:marTop w:val="0"/>
      <w:marBottom w:val="0"/>
      <w:divBdr>
        <w:top w:val="none" w:sz="0" w:space="0" w:color="auto"/>
        <w:left w:val="none" w:sz="0" w:space="0" w:color="auto"/>
        <w:bottom w:val="none" w:sz="0" w:space="0" w:color="auto"/>
        <w:right w:val="none" w:sz="0" w:space="0" w:color="auto"/>
      </w:divBdr>
    </w:div>
    <w:div w:id="285429815">
      <w:bodyDiv w:val="1"/>
      <w:marLeft w:val="0"/>
      <w:marRight w:val="0"/>
      <w:marTop w:val="0"/>
      <w:marBottom w:val="0"/>
      <w:divBdr>
        <w:top w:val="none" w:sz="0" w:space="0" w:color="auto"/>
        <w:left w:val="none" w:sz="0" w:space="0" w:color="auto"/>
        <w:bottom w:val="none" w:sz="0" w:space="0" w:color="auto"/>
        <w:right w:val="none" w:sz="0" w:space="0" w:color="auto"/>
      </w:divBdr>
    </w:div>
    <w:div w:id="338580734">
      <w:bodyDiv w:val="1"/>
      <w:marLeft w:val="0"/>
      <w:marRight w:val="0"/>
      <w:marTop w:val="0"/>
      <w:marBottom w:val="0"/>
      <w:divBdr>
        <w:top w:val="none" w:sz="0" w:space="0" w:color="auto"/>
        <w:left w:val="none" w:sz="0" w:space="0" w:color="auto"/>
        <w:bottom w:val="none" w:sz="0" w:space="0" w:color="auto"/>
        <w:right w:val="none" w:sz="0" w:space="0" w:color="auto"/>
      </w:divBdr>
    </w:div>
    <w:div w:id="386338069">
      <w:bodyDiv w:val="1"/>
      <w:marLeft w:val="0"/>
      <w:marRight w:val="0"/>
      <w:marTop w:val="0"/>
      <w:marBottom w:val="0"/>
      <w:divBdr>
        <w:top w:val="none" w:sz="0" w:space="0" w:color="auto"/>
        <w:left w:val="none" w:sz="0" w:space="0" w:color="auto"/>
        <w:bottom w:val="none" w:sz="0" w:space="0" w:color="auto"/>
        <w:right w:val="none" w:sz="0" w:space="0" w:color="auto"/>
      </w:divBdr>
    </w:div>
    <w:div w:id="438255296">
      <w:bodyDiv w:val="1"/>
      <w:marLeft w:val="0"/>
      <w:marRight w:val="0"/>
      <w:marTop w:val="0"/>
      <w:marBottom w:val="0"/>
      <w:divBdr>
        <w:top w:val="none" w:sz="0" w:space="0" w:color="auto"/>
        <w:left w:val="none" w:sz="0" w:space="0" w:color="auto"/>
        <w:bottom w:val="none" w:sz="0" w:space="0" w:color="auto"/>
        <w:right w:val="none" w:sz="0" w:space="0" w:color="auto"/>
      </w:divBdr>
    </w:div>
    <w:div w:id="485829345">
      <w:bodyDiv w:val="1"/>
      <w:marLeft w:val="0"/>
      <w:marRight w:val="0"/>
      <w:marTop w:val="0"/>
      <w:marBottom w:val="0"/>
      <w:divBdr>
        <w:top w:val="none" w:sz="0" w:space="0" w:color="auto"/>
        <w:left w:val="none" w:sz="0" w:space="0" w:color="auto"/>
        <w:bottom w:val="none" w:sz="0" w:space="0" w:color="auto"/>
        <w:right w:val="none" w:sz="0" w:space="0" w:color="auto"/>
      </w:divBdr>
    </w:div>
    <w:div w:id="507251379">
      <w:bodyDiv w:val="1"/>
      <w:marLeft w:val="0"/>
      <w:marRight w:val="0"/>
      <w:marTop w:val="0"/>
      <w:marBottom w:val="0"/>
      <w:divBdr>
        <w:top w:val="none" w:sz="0" w:space="0" w:color="auto"/>
        <w:left w:val="none" w:sz="0" w:space="0" w:color="auto"/>
        <w:bottom w:val="none" w:sz="0" w:space="0" w:color="auto"/>
        <w:right w:val="none" w:sz="0" w:space="0" w:color="auto"/>
      </w:divBdr>
    </w:div>
    <w:div w:id="517231872">
      <w:bodyDiv w:val="1"/>
      <w:marLeft w:val="0"/>
      <w:marRight w:val="0"/>
      <w:marTop w:val="0"/>
      <w:marBottom w:val="0"/>
      <w:divBdr>
        <w:top w:val="none" w:sz="0" w:space="0" w:color="auto"/>
        <w:left w:val="none" w:sz="0" w:space="0" w:color="auto"/>
        <w:bottom w:val="none" w:sz="0" w:space="0" w:color="auto"/>
        <w:right w:val="none" w:sz="0" w:space="0" w:color="auto"/>
      </w:divBdr>
    </w:div>
    <w:div w:id="518743172">
      <w:bodyDiv w:val="1"/>
      <w:marLeft w:val="0"/>
      <w:marRight w:val="0"/>
      <w:marTop w:val="0"/>
      <w:marBottom w:val="0"/>
      <w:divBdr>
        <w:top w:val="none" w:sz="0" w:space="0" w:color="auto"/>
        <w:left w:val="none" w:sz="0" w:space="0" w:color="auto"/>
        <w:bottom w:val="none" w:sz="0" w:space="0" w:color="auto"/>
        <w:right w:val="none" w:sz="0" w:space="0" w:color="auto"/>
      </w:divBdr>
    </w:div>
    <w:div w:id="539633939">
      <w:bodyDiv w:val="1"/>
      <w:marLeft w:val="0"/>
      <w:marRight w:val="0"/>
      <w:marTop w:val="0"/>
      <w:marBottom w:val="0"/>
      <w:divBdr>
        <w:top w:val="none" w:sz="0" w:space="0" w:color="auto"/>
        <w:left w:val="none" w:sz="0" w:space="0" w:color="auto"/>
        <w:bottom w:val="none" w:sz="0" w:space="0" w:color="auto"/>
        <w:right w:val="none" w:sz="0" w:space="0" w:color="auto"/>
      </w:divBdr>
    </w:div>
    <w:div w:id="543903737">
      <w:bodyDiv w:val="1"/>
      <w:marLeft w:val="0"/>
      <w:marRight w:val="0"/>
      <w:marTop w:val="0"/>
      <w:marBottom w:val="0"/>
      <w:divBdr>
        <w:top w:val="none" w:sz="0" w:space="0" w:color="auto"/>
        <w:left w:val="none" w:sz="0" w:space="0" w:color="auto"/>
        <w:bottom w:val="none" w:sz="0" w:space="0" w:color="auto"/>
        <w:right w:val="none" w:sz="0" w:space="0" w:color="auto"/>
      </w:divBdr>
    </w:div>
    <w:div w:id="553203893">
      <w:bodyDiv w:val="1"/>
      <w:marLeft w:val="0"/>
      <w:marRight w:val="0"/>
      <w:marTop w:val="0"/>
      <w:marBottom w:val="0"/>
      <w:divBdr>
        <w:top w:val="none" w:sz="0" w:space="0" w:color="auto"/>
        <w:left w:val="none" w:sz="0" w:space="0" w:color="auto"/>
        <w:bottom w:val="none" w:sz="0" w:space="0" w:color="auto"/>
        <w:right w:val="none" w:sz="0" w:space="0" w:color="auto"/>
      </w:divBdr>
    </w:div>
    <w:div w:id="557475075">
      <w:bodyDiv w:val="1"/>
      <w:marLeft w:val="0"/>
      <w:marRight w:val="0"/>
      <w:marTop w:val="0"/>
      <w:marBottom w:val="0"/>
      <w:divBdr>
        <w:top w:val="none" w:sz="0" w:space="0" w:color="auto"/>
        <w:left w:val="none" w:sz="0" w:space="0" w:color="auto"/>
        <w:bottom w:val="none" w:sz="0" w:space="0" w:color="auto"/>
        <w:right w:val="none" w:sz="0" w:space="0" w:color="auto"/>
      </w:divBdr>
    </w:div>
    <w:div w:id="649554926">
      <w:bodyDiv w:val="1"/>
      <w:marLeft w:val="0"/>
      <w:marRight w:val="0"/>
      <w:marTop w:val="0"/>
      <w:marBottom w:val="0"/>
      <w:divBdr>
        <w:top w:val="none" w:sz="0" w:space="0" w:color="auto"/>
        <w:left w:val="none" w:sz="0" w:space="0" w:color="auto"/>
        <w:bottom w:val="none" w:sz="0" w:space="0" w:color="auto"/>
        <w:right w:val="none" w:sz="0" w:space="0" w:color="auto"/>
      </w:divBdr>
    </w:div>
    <w:div w:id="686953148">
      <w:bodyDiv w:val="1"/>
      <w:marLeft w:val="0"/>
      <w:marRight w:val="0"/>
      <w:marTop w:val="0"/>
      <w:marBottom w:val="0"/>
      <w:divBdr>
        <w:top w:val="none" w:sz="0" w:space="0" w:color="auto"/>
        <w:left w:val="none" w:sz="0" w:space="0" w:color="auto"/>
        <w:bottom w:val="none" w:sz="0" w:space="0" w:color="auto"/>
        <w:right w:val="none" w:sz="0" w:space="0" w:color="auto"/>
      </w:divBdr>
    </w:div>
    <w:div w:id="720591100">
      <w:bodyDiv w:val="1"/>
      <w:marLeft w:val="0"/>
      <w:marRight w:val="0"/>
      <w:marTop w:val="0"/>
      <w:marBottom w:val="0"/>
      <w:divBdr>
        <w:top w:val="none" w:sz="0" w:space="0" w:color="auto"/>
        <w:left w:val="none" w:sz="0" w:space="0" w:color="auto"/>
        <w:bottom w:val="none" w:sz="0" w:space="0" w:color="auto"/>
        <w:right w:val="none" w:sz="0" w:space="0" w:color="auto"/>
      </w:divBdr>
    </w:div>
    <w:div w:id="738359389">
      <w:bodyDiv w:val="1"/>
      <w:marLeft w:val="0"/>
      <w:marRight w:val="0"/>
      <w:marTop w:val="0"/>
      <w:marBottom w:val="0"/>
      <w:divBdr>
        <w:top w:val="none" w:sz="0" w:space="0" w:color="auto"/>
        <w:left w:val="none" w:sz="0" w:space="0" w:color="auto"/>
        <w:bottom w:val="none" w:sz="0" w:space="0" w:color="auto"/>
        <w:right w:val="none" w:sz="0" w:space="0" w:color="auto"/>
      </w:divBdr>
    </w:div>
    <w:div w:id="742071758">
      <w:bodyDiv w:val="1"/>
      <w:marLeft w:val="0"/>
      <w:marRight w:val="0"/>
      <w:marTop w:val="0"/>
      <w:marBottom w:val="0"/>
      <w:divBdr>
        <w:top w:val="none" w:sz="0" w:space="0" w:color="auto"/>
        <w:left w:val="none" w:sz="0" w:space="0" w:color="auto"/>
        <w:bottom w:val="none" w:sz="0" w:space="0" w:color="auto"/>
        <w:right w:val="none" w:sz="0" w:space="0" w:color="auto"/>
      </w:divBdr>
    </w:div>
    <w:div w:id="878006675">
      <w:bodyDiv w:val="1"/>
      <w:marLeft w:val="0"/>
      <w:marRight w:val="0"/>
      <w:marTop w:val="0"/>
      <w:marBottom w:val="0"/>
      <w:divBdr>
        <w:top w:val="none" w:sz="0" w:space="0" w:color="auto"/>
        <w:left w:val="none" w:sz="0" w:space="0" w:color="auto"/>
        <w:bottom w:val="none" w:sz="0" w:space="0" w:color="auto"/>
        <w:right w:val="none" w:sz="0" w:space="0" w:color="auto"/>
      </w:divBdr>
    </w:div>
    <w:div w:id="921258090">
      <w:bodyDiv w:val="1"/>
      <w:marLeft w:val="0"/>
      <w:marRight w:val="0"/>
      <w:marTop w:val="0"/>
      <w:marBottom w:val="0"/>
      <w:divBdr>
        <w:top w:val="none" w:sz="0" w:space="0" w:color="auto"/>
        <w:left w:val="none" w:sz="0" w:space="0" w:color="auto"/>
        <w:bottom w:val="none" w:sz="0" w:space="0" w:color="auto"/>
        <w:right w:val="none" w:sz="0" w:space="0" w:color="auto"/>
      </w:divBdr>
    </w:div>
    <w:div w:id="969213340">
      <w:bodyDiv w:val="1"/>
      <w:marLeft w:val="0"/>
      <w:marRight w:val="0"/>
      <w:marTop w:val="0"/>
      <w:marBottom w:val="0"/>
      <w:divBdr>
        <w:top w:val="none" w:sz="0" w:space="0" w:color="auto"/>
        <w:left w:val="none" w:sz="0" w:space="0" w:color="auto"/>
        <w:bottom w:val="none" w:sz="0" w:space="0" w:color="auto"/>
        <w:right w:val="none" w:sz="0" w:space="0" w:color="auto"/>
      </w:divBdr>
    </w:div>
    <w:div w:id="1005748198">
      <w:bodyDiv w:val="1"/>
      <w:marLeft w:val="0"/>
      <w:marRight w:val="0"/>
      <w:marTop w:val="0"/>
      <w:marBottom w:val="0"/>
      <w:divBdr>
        <w:top w:val="none" w:sz="0" w:space="0" w:color="auto"/>
        <w:left w:val="none" w:sz="0" w:space="0" w:color="auto"/>
        <w:bottom w:val="none" w:sz="0" w:space="0" w:color="auto"/>
        <w:right w:val="none" w:sz="0" w:space="0" w:color="auto"/>
      </w:divBdr>
    </w:div>
    <w:div w:id="1066950437">
      <w:bodyDiv w:val="1"/>
      <w:marLeft w:val="0"/>
      <w:marRight w:val="0"/>
      <w:marTop w:val="0"/>
      <w:marBottom w:val="0"/>
      <w:divBdr>
        <w:top w:val="none" w:sz="0" w:space="0" w:color="auto"/>
        <w:left w:val="none" w:sz="0" w:space="0" w:color="auto"/>
        <w:bottom w:val="none" w:sz="0" w:space="0" w:color="auto"/>
        <w:right w:val="none" w:sz="0" w:space="0" w:color="auto"/>
      </w:divBdr>
    </w:div>
    <w:div w:id="1073046495">
      <w:bodyDiv w:val="1"/>
      <w:marLeft w:val="0"/>
      <w:marRight w:val="0"/>
      <w:marTop w:val="0"/>
      <w:marBottom w:val="0"/>
      <w:divBdr>
        <w:top w:val="none" w:sz="0" w:space="0" w:color="auto"/>
        <w:left w:val="none" w:sz="0" w:space="0" w:color="auto"/>
        <w:bottom w:val="none" w:sz="0" w:space="0" w:color="auto"/>
        <w:right w:val="none" w:sz="0" w:space="0" w:color="auto"/>
      </w:divBdr>
    </w:div>
    <w:div w:id="1093208564">
      <w:bodyDiv w:val="1"/>
      <w:marLeft w:val="0"/>
      <w:marRight w:val="0"/>
      <w:marTop w:val="0"/>
      <w:marBottom w:val="0"/>
      <w:divBdr>
        <w:top w:val="none" w:sz="0" w:space="0" w:color="auto"/>
        <w:left w:val="none" w:sz="0" w:space="0" w:color="auto"/>
        <w:bottom w:val="none" w:sz="0" w:space="0" w:color="auto"/>
        <w:right w:val="none" w:sz="0" w:space="0" w:color="auto"/>
      </w:divBdr>
    </w:div>
    <w:div w:id="1112558477">
      <w:bodyDiv w:val="1"/>
      <w:marLeft w:val="0"/>
      <w:marRight w:val="0"/>
      <w:marTop w:val="0"/>
      <w:marBottom w:val="0"/>
      <w:divBdr>
        <w:top w:val="none" w:sz="0" w:space="0" w:color="auto"/>
        <w:left w:val="none" w:sz="0" w:space="0" w:color="auto"/>
        <w:bottom w:val="none" w:sz="0" w:space="0" w:color="auto"/>
        <w:right w:val="none" w:sz="0" w:space="0" w:color="auto"/>
      </w:divBdr>
      <w:divsChild>
        <w:div w:id="213005754">
          <w:marLeft w:val="0"/>
          <w:marRight w:val="0"/>
          <w:marTop w:val="0"/>
          <w:marBottom w:val="0"/>
          <w:divBdr>
            <w:top w:val="none" w:sz="0" w:space="0" w:color="auto"/>
            <w:left w:val="none" w:sz="0" w:space="0" w:color="auto"/>
            <w:bottom w:val="none" w:sz="0" w:space="0" w:color="auto"/>
            <w:right w:val="none" w:sz="0" w:space="0" w:color="auto"/>
          </w:divBdr>
          <w:divsChild>
            <w:div w:id="51924186">
              <w:marLeft w:val="0"/>
              <w:marRight w:val="0"/>
              <w:marTop w:val="0"/>
              <w:marBottom w:val="0"/>
              <w:divBdr>
                <w:top w:val="none" w:sz="0" w:space="0" w:color="auto"/>
                <w:left w:val="none" w:sz="0" w:space="0" w:color="auto"/>
                <w:bottom w:val="none" w:sz="0" w:space="0" w:color="auto"/>
                <w:right w:val="none" w:sz="0" w:space="0" w:color="auto"/>
              </w:divBdr>
            </w:div>
            <w:div w:id="86123014">
              <w:marLeft w:val="0"/>
              <w:marRight w:val="0"/>
              <w:marTop w:val="0"/>
              <w:marBottom w:val="0"/>
              <w:divBdr>
                <w:top w:val="none" w:sz="0" w:space="0" w:color="auto"/>
                <w:left w:val="none" w:sz="0" w:space="0" w:color="auto"/>
                <w:bottom w:val="none" w:sz="0" w:space="0" w:color="auto"/>
                <w:right w:val="none" w:sz="0" w:space="0" w:color="auto"/>
              </w:divBdr>
            </w:div>
            <w:div w:id="103767134">
              <w:marLeft w:val="0"/>
              <w:marRight w:val="0"/>
              <w:marTop w:val="0"/>
              <w:marBottom w:val="0"/>
              <w:divBdr>
                <w:top w:val="none" w:sz="0" w:space="0" w:color="auto"/>
                <w:left w:val="none" w:sz="0" w:space="0" w:color="auto"/>
                <w:bottom w:val="none" w:sz="0" w:space="0" w:color="auto"/>
                <w:right w:val="none" w:sz="0" w:space="0" w:color="auto"/>
              </w:divBdr>
            </w:div>
            <w:div w:id="117726583">
              <w:marLeft w:val="0"/>
              <w:marRight w:val="0"/>
              <w:marTop w:val="0"/>
              <w:marBottom w:val="0"/>
              <w:divBdr>
                <w:top w:val="none" w:sz="0" w:space="0" w:color="auto"/>
                <w:left w:val="none" w:sz="0" w:space="0" w:color="auto"/>
                <w:bottom w:val="none" w:sz="0" w:space="0" w:color="auto"/>
                <w:right w:val="none" w:sz="0" w:space="0" w:color="auto"/>
              </w:divBdr>
            </w:div>
            <w:div w:id="263809616">
              <w:marLeft w:val="0"/>
              <w:marRight w:val="0"/>
              <w:marTop w:val="0"/>
              <w:marBottom w:val="0"/>
              <w:divBdr>
                <w:top w:val="none" w:sz="0" w:space="0" w:color="auto"/>
                <w:left w:val="none" w:sz="0" w:space="0" w:color="auto"/>
                <w:bottom w:val="none" w:sz="0" w:space="0" w:color="auto"/>
                <w:right w:val="none" w:sz="0" w:space="0" w:color="auto"/>
              </w:divBdr>
            </w:div>
            <w:div w:id="392898496">
              <w:marLeft w:val="0"/>
              <w:marRight w:val="0"/>
              <w:marTop w:val="0"/>
              <w:marBottom w:val="0"/>
              <w:divBdr>
                <w:top w:val="none" w:sz="0" w:space="0" w:color="auto"/>
                <w:left w:val="none" w:sz="0" w:space="0" w:color="auto"/>
                <w:bottom w:val="none" w:sz="0" w:space="0" w:color="auto"/>
                <w:right w:val="none" w:sz="0" w:space="0" w:color="auto"/>
              </w:divBdr>
            </w:div>
            <w:div w:id="408306468">
              <w:marLeft w:val="0"/>
              <w:marRight w:val="0"/>
              <w:marTop w:val="0"/>
              <w:marBottom w:val="0"/>
              <w:divBdr>
                <w:top w:val="none" w:sz="0" w:space="0" w:color="auto"/>
                <w:left w:val="none" w:sz="0" w:space="0" w:color="auto"/>
                <w:bottom w:val="none" w:sz="0" w:space="0" w:color="auto"/>
                <w:right w:val="none" w:sz="0" w:space="0" w:color="auto"/>
              </w:divBdr>
            </w:div>
            <w:div w:id="490951969">
              <w:marLeft w:val="0"/>
              <w:marRight w:val="0"/>
              <w:marTop w:val="0"/>
              <w:marBottom w:val="0"/>
              <w:divBdr>
                <w:top w:val="none" w:sz="0" w:space="0" w:color="auto"/>
                <w:left w:val="none" w:sz="0" w:space="0" w:color="auto"/>
                <w:bottom w:val="none" w:sz="0" w:space="0" w:color="auto"/>
                <w:right w:val="none" w:sz="0" w:space="0" w:color="auto"/>
              </w:divBdr>
            </w:div>
            <w:div w:id="499543118">
              <w:marLeft w:val="0"/>
              <w:marRight w:val="0"/>
              <w:marTop w:val="0"/>
              <w:marBottom w:val="0"/>
              <w:divBdr>
                <w:top w:val="none" w:sz="0" w:space="0" w:color="auto"/>
                <w:left w:val="none" w:sz="0" w:space="0" w:color="auto"/>
                <w:bottom w:val="none" w:sz="0" w:space="0" w:color="auto"/>
                <w:right w:val="none" w:sz="0" w:space="0" w:color="auto"/>
              </w:divBdr>
            </w:div>
            <w:div w:id="517619002">
              <w:marLeft w:val="0"/>
              <w:marRight w:val="0"/>
              <w:marTop w:val="0"/>
              <w:marBottom w:val="0"/>
              <w:divBdr>
                <w:top w:val="none" w:sz="0" w:space="0" w:color="auto"/>
                <w:left w:val="none" w:sz="0" w:space="0" w:color="auto"/>
                <w:bottom w:val="none" w:sz="0" w:space="0" w:color="auto"/>
                <w:right w:val="none" w:sz="0" w:space="0" w:color="auto"/>
              </w:divBdr>
            </w:div>
            <w:div w:id="572860110">
              <w:marLeft w:val="0"/>
              <w:marRight w:val="0"/>
              <w:marTop w:val="0"/>
              <w:marBottom w:val="0"/>
              <w:divBdr>
                <w:top w:val="none" w:sz="0" w:space="0" w:color="auto"/>
                <w:left w:val="none" w:sz="0" w:space="0" w:color="auto"/>
                <w:bottom w:val="none" w:sz="0" w:space="0" w:color="auto"/>
                <w:right w:val="none" w:sz="0" w:space="0" w:color="auto"/>
              </w:divBdr>
            </w:div>
            <w:div w:id="599292120">
              <w:marLeft w:val="0"/>
              <w:marRight w:val="0"/>
              <w:marTop w:val="0"/>
              <w:marBottom w:val="0"/>
              <w:divBdr>
                <w:top w:val="none" w:sz="0" w:space="0" w:color="auto"/>
                <w:left w:val="none" w:sz="0" w:space="0" w:color="auto"/>
                <w:bottom w:val="none" w:sz="0" w:space="0" w:color="auto"/>
                <w:right w:val="none" w:sz="0" w:space="0" w:color="auto"/>
              </w:divBdr>
            </w:div>
            <w:div w:id="807356402">
              <w:marLeft w:val="0"/>
              <w:marRight w:val="0"/>
              <w:marTop w:val="0"/>
              <w:marBottom w:val="0"/>
              <w:divBdr>
                <w:top w:val="none" w:sz="0" w:space="0" w:color="auto"/>
                <w:left w:val="none" w:sz="0" w:space="0" w:color="auto"/>
                <w:bottom w:val="none" w:sz="0" w:space="0" w:color="auto"/>
                <w:right w:val="none" w:sz="0" w:space="0" w:color="auto"/>
              </w:divBdr>
            </w:div>
            <w:div w:id="829174926">
              <w:marLeft w:val="0"/>
              <w:marRight w:val="0"/>
              <w:marTop w:val="0"/>
              <w:marBottom w:val="0"/>
              <w:divBdr>
                <w:top w:val="none" w:sz="0" w:space="0" w:color="auto"/>
                <w:left w:val="none" w:sz="0" w:space="0" w:color="auto"/>
                <w:bottom w:val="none" w:sz="0" w:space="0" w:color="auto"/>
                <w:right w:val="none" w:sz="0" w:space="0" w:color="auto"/>
              </w:divBdr>
            </w:div>
            <w:div w:id="886262987">
              <w:marLeft w:val="0"/>
              <w:marRight w:val="0"/>
              <w:marTop w:val="0"/>
              <w:marBottom w:val="0"/>
              <w:divBdr>
                <w:top w:val="none" w:sz="0" w:space="0" w:color="auto"/>
                <w:left w:val="none" w:sz="0" w:space="0" w:color="auto"/>
                <w:bottom w:val="none" w:sz="0" w:space="0" w:color="auto"/>
                <w:right w:val="none" w:sz="0" w:space="0" w:color="auto"/>
              </w:divBdr>
            </w:div>
            <w:div w:id="943000275">
              <w:marLeft w:val="0"/>
              <w:marRight w:val="0"/>
              <w:marTop w:val="0"/>
              <w:marBottom w:val="0"/>
              <w:divBdr>
                <w:top w:val="none" w:sz="0" w:space="0" w:color="auto"/>
                <w:left w:val="none" w:sz="0" w:space="0" w:color="auto"/>
                <w:bottom w:val="none" w:sz="0" w:space="0" w:color="auto"/>
                <w:right w:val="none" w:sz="0" w:space="0" w:color="auto"/>
              </w:divBdr>
            </w:div>
            <w:div w:id="1131359218">
              <w:marLeft w:val="0"/>
              <w:marRight w:val="0"/>
              <w:marTop w:val="0"/>
              <w:marBottom w:val="0"/>
              <w:divBdr>
                <w:top w:val="none" w:sz="0" w:space="0" w:color="auto"/>
                <w:left w:val="none" w:sz="0" w:space="0" w:color="auto"/>
                <w:bottom w:val="none" w:sz="0" w:space="0" w:color="auto"/>
                <w:right w:val="none" w:sz="0" w:space="0" w:color="auto"/>
              </w:divBdr>
            </w:div>
            <w:div w:id="1141461061">
              <w:marLeft w:val="0"/>
              <w:marRight w:val="0"/>
              <w:marTop w:val="0"/>
              <w:marBottom w:val="0"/>
              <w:divBdr>
                <w:top w:val="none" w:sz="0" w:space="0" w:color="auto"/>
                <w:left w:val="none" w:sz="0" w:space="0" w:color="auto"/>
                <w:bottom w:val="none" w:sz="0" w:space="0" w:color="auto"/>
                <w:right w:val="none" w:sz="0" w:space="0" w:color="auto"/>
              </w:divBdr>
            </w:div>
            <w:div w:id="1188789400">
              <w:marLeft w:val="0"/>
              <w:marRight w:val="0"/>
              <w:marTop w:val="0"/>
              <w:marBottom w:val="0"/>
              <w:divBdr>
                <w:top w:val="none" w:sz="0" w:space="0" w:color="auto"/>
                <w:left w:val="none" w:sz="0" w:space="0" w:color="auto"/>
                <w:bottom w:val="none" w:sz="0" w:space="0" w:color="auto"/>
                <w:right w:val="none" w:sz="0" w:space="0" w:color="auto"/>
              </w:divBdr>
            </w:div>
            <w:div w:id="1270119105">
              <w:marLeft w:val="0"/>
              <w:marRight w:val="0"/>
              <w:marTop w:val="0"/>
              <w:marBottom w:val="0"/>
              <w:divBdr>
                <w:top w:val="none" w:sz="0" w:space="0" w:color="auto"/>
                <w:left w:val="none" w:sz="0" w:space="0" w:color="auto"/>
                <w:bottom w:val="none" w:sz="0" w:space="0" w:color="auto"/>
                <w:right w:val="none" w:sz="0" w:space="0" w:color="auto"/>
              </w:divBdr>
            </w:div>
            <w:div w:id="1300842638">
              <w:marLeft w:val="0"/>
              <w:marRight w:val="0"/>
              <w:marTop w:val="0"/>
              <w:marBottom w:val="0"/>
              <w:divBdr>
                <w:top w:val="none" w:sz="0" w:space="0" w:color="auto"/>
                <w:left w:val="none" w:sz="0" w:space="0" w:color="auto"/>
                <w:bottom w:val="none" w:sz="0" w:space="0" w:color="auto"/>
                <w:right w:val="none" w:sz="0" w:space="0" w:color="auto"/>
              </w:divBdr>
            </w:div>
            <w:div w:id="1354309345">
              <w:marLeft w:val="0"/>
              <w:marRight w:val="0"/>
              <w:marTop w:val="0"/>
              <w:marBottom w:val="0"/>
              <w:divBdr>
                <w:top w:val="none" w:sz="0" w:space="0" w:color="auto"/>
                <w:left w:val="none" w:sz="0" w:space="0" w:color="auto"/>
                <w:bottom w:val="none" w:sz="0" w:space="0" w:color="auto"/>
                <w:right w:val="none" w:sz="0" w:space="0" w:color="auto"/>
              </w:divBdr>
            </w:div>
            <w:div w:id="1493330619">
              <w:marLeft w:val="0"/>
              <w:marRight w:val="0"/>
              <w:marTop w:val="0"/>
              <w:marBottom w:val="0"/>
              <w:divBdr>
                <w:top w:val="none" w:sz="0" w:space="0" w:color="auto"/>
                <w:left w:val="none" w:sz="0" w:space="0" w:color="auto"/>
                <w:bottom w:val="none" w:sz="0" w:space="0" w:color="auto"/>
                <w:right w:val="none" w:sz="0" w:space="0" w:color="auto"/>
              </w:divBdr>
            </w:div>
            <w:div w:id="1565604149">
              <w:marLeft w:val="0"/>
              <w:marRight w:val="0"/>
              <w:marTop w:val="0"/>
              <w:marBottom w:val="0"/>
              <w:divBdr>
                <w:top w:val="none" w:sz="0" w:space="0" w:color="auto"/>
                <w:left w:val="none" w:sz="0" w:space="0" w:color="auto"/>
                <w:bottom w:val="none" w:sz="0" w:space="0" w:color="auto"/>
                <w:right w:val="none" w:sz="0" w:space="0" w:color="auto"/>
              </w:divBdr>
            </w:div>
            <w:div w:id="1781097954">
              <w:marLeft w:val="0"/>
              <w:marRight w:val="0"/>
              <w:marTop w:val="0"/>
              <w:marBottom w:val="0"/>
              <w:divBdr>
                <w:top w:val="none" w:sz="0" w:space="0" w:color="auto"/>
                <w:left w:val="none" w:sz="0" w:space="0" w:color="auto"/>
                <w:bottom w:val="none" w:sz="0" w:space="0" w:color="auto"/>
                <w:right w:val="none" w:sz="0" w:space="0" w:color="auto"/>
              </w:divBdr>
            </w:div>
            <w:div w:id="1783652393">
              <w:marLeft w:val="0"/>
              <w:marRight w:val="0"/>
              <w:marTop w:val="0"/>
              <w:marBottom w:val="0"/>
              <w:divBdr>
                <w:top w:val="none" w:sz="0" w:space="0" w:color="auto"/>
                <w:left w:val="none" w:sz="0" w:space="0" w:color="auto"/>
                <w:bottom w:val="none" w:sz="0" w:space="0" w:color="auto"/>
                <w:right w:val="none" w:sz="0" w:space="0" w:color="auto"/>
              </w:divBdr>
            </w:div>
            <w:div w:id="1929120156">
              <w:marLeft w:val="0"/>
              <w:marRight w:val="0"/>
              <w:marTop w:val="0"/>
              <w:marBottom w:val="0"/>
              <w:divBdr>
                <w:top w:val="none" w:sz="0" w:space="0" w:color="auto"/>
                <w:left w:val="none" w:sz="0" w:space="0" w:color="auto"/>
                <w:bottom w:val="none" w:sz="0" w:space="0" w:color="auto"/>
                <w:right w:val="none" w:sz="0" w:space="0" w:color="auto"/>
              </w:divBdr>
            </w:div>
            <w:div w:id="1992128933">
              <w:marLeft w:val="0"/>
              <w:marRight w:val="0"/>
              <w:marTop w:val="0"/>
              <w:marBottom w:val="0"/>
              <w:divBdr>
                <w:top w:val="none" w:sz="0" w:space="0" w:color="auto"/>
                <w:left w:val="none" w:sz="0" w:space="0" w:color="auto"/>
                <w:bottom w:val="none" w:sz="0" w:space="0" w:color="auto"/>
                <w:right w:val="none" w:sz="0" w:space="0" w:color="auto"/>
              </w:divBdr>
            </w:div>
            <w:div w:id="2001151894">
              <w:marLeft w:val="0"/>
              <w:marRight w:val="0"/>
              <w:marTop w:val="0"/>
              <w:marBottom w:val="0"/>
              <w:divBdr>
                <w:top w:val="none" w:sz="0" w:space="0" w:color="auto"/>
                <w:left w:val="none" w:sz="0" w:space="0" w:color="auto"/>
                <w:bottom w:val="none" w:sz="0" w:space="0" w:color="auto"/>
                <w:right w:val="none" w:sz="0" w:space="0" w:color="auto"/>
              </w:divBdr>
            </w:div>
            <w:div w:id="2010862915">
              <w:marLeft w:val="0"/>
              <w:marRight w:val="0"/>
              <w:marTop w:val="0"/>
              <w:marBottom w:val="0"/>
              <w:divBdr>
                <w:top w:val="none" w:sz="0" w:space="0" w:color="auto"/>
                <w:left w:val="none" w:sz="0" w:space="0" w:color="auto"/>
                <w:bottom w:val="none" w:sz="0" w:space="0" w:color="auto"/>
                <w:right w:val="none" w:sz="0" w:space="0" w:color="auto"/>
              </w:divBdr>
            </w:div>
            <w:div w:id="2019194039">
              <w:marLeft w:val="0"/>
              <w:marRight w:val="0"/>
              <w:marTop w:val="0"/>
              <w:marBottom w:val="0"/>
              <w:divBdr>
                <w:top w:val="none" w:sz="0" w:space="0" w:color="auto"/>
                <w:left w:val="none" w:sz="0" w:space="0" w:color="auto"/>
                <w:bottom w:val="none" w:sz="0" w:space="0" w:color="auto"/>
                <w:right w:val="none" w:sz="0" w:space="0" w:color="auto"/>
              </w:divBdr>
            </w:div>
            <w:div w:id="207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3580">
      <w:bodyDiv w:val="1"/>
      <w:marLeft w:val="0"/>
      <w:marRight w:val="0"/>
      <w:marTop w:val="0"/>
      <w:marBottom w:val="0"/>
      <w:divBdr>
        <w:top w:val="none" w:sz="0" w:space="0" w:color="auto"/>
        <w:left w:val="none" w:sz="0" w:space="0" w:color="auto"/>
        <w:bottom w:val="none" w:sz="0" w:space="0" w:color="auto"/>
        <w:right w:val="none" w:sz="0" w:space="0" w:color="auto"/>
      </w:divBdr>
    </w:div>
    <w:div w:id="1122769503">
      <w:bodyDiv w:val="1"/>
      <w:marLeft w:val="0"/>
      <w:marRight w:val="0"/>
      <w:marTop w:val="0"/>
      <w:marBottom w:val="0"/>
      <w:divBdr>
        <w:top w:val="none" w:sz="0" w:space="0" w:color="auto"/>
        <w:left w:val="none" w:sz="0" w:space="0" w:color="auto"/>
        <w:bottom w:val="none" w:sz="0" w:space="0" w:color="auto"/>
        <w:right w:val="none" w:sz="0" w:space="0" w:color="auto"/>
      </w:divBdr>
    </w:div>
    <w:div w:id="1144353868">
      <w:bodyDiv w:val="1"/>
      <w:marLeft w:val="0"/>
      <w:marRight w:val="0"/>
      <w:marTop w:val="0"/>
      <w:marBottom w:val="0"/>
      <w:divBdr>
        <w:top w:val="none" w:sz="0" w:space="0" w:color="auto"/>
        <w:left w:val="none" w:sz="0" w:space="0" w:color="auto"/>
        <w:bottom w:val="none" w:sz="0" w:space="0" w:color="auto"/>
        <w:right w:val="none" w:sz="0" w:space="0" w:color="auto"/>
      </w:divBdr>
    </w:div>
    <w:div w:id="1182016464">
      <w:bodyDiv w:val="1"/>
      <w:marLeft w:val="0"/>
      <w:marRight w:val="0"/>
      <w:marTop w:val="0"/>
      <w:marBottom w:val="0"/>
      <w:divBdr>
        <w:top w:val="none" w:sz="0" w:space="0" w:color="auto"/>
        <w:left w:val="none" w:sz="0" w:space="0" w:color="auto"/>
        <w:bottom w:val="none" w:sz="0" w:space="0" w:color="auto"/>
        <w:right w:val="none" w:sz="0" w:space="0" w:color="auto"/>
      </w:divBdr>
    </w:div>
    <w:div w:id="1281567349">
      <w:bodyDiv w:val="1"/>
      <w:marLeft w:val="0"/>
      <w:marRight w:val="0"/>
      <w:marTop w:val="0"/>
      <w:marBottom w:val="0"/>
      <w:divBdr>
        <w:top w:val="none" w:sz="0" w:space="0" w:color="auto"/>
        <w:left w:val="none" w:sz="0" w:space="0" w:color="auto"/>
        <w:bottom w:val="none" w:sz="0" w:space="0" w:color="auto"/>
        <w:right w:val="none" w:sz="0" w:space="0" w:color="auto"/>
      </w:divBdr>
    </w:div>
    <w:div w:id="1326586599">
      <w:bodyDiv w:val="1"/>
      <w:marLeft w:val="0"/>
      <w:marRight w:val="0"/>
      <w:marTop w:val="0"/>
      <w:marBottom w:val="0"/>
      <w:divBdr>
        <w:top w:val="none" w:sz="0" w:space="0" w:color="auto"/>
        <w:left w:val="none" w:sz="0" w:space="0" w:color="auto"/>
        <w:bottom w:val="none" w:sz="0" w:space="0" w:color="auto"/>
        <w:right w:val="none" w:sz="0" w:space="0" w:color="auto"/>
      </w:divBdr>
    </w:div>
    <w:div w:id="1414400934">
      <w:bodyDiv w:val="1"/>
      <w:marLeft w:val="0"/>
      <w:marRight w:val="0"/>
      <w:marTop w:val="0"/>
      <w:marBottom w:val="0"/>
      <w:divBdr>
        <w:top w:val="none" w:sz="0" w:space="0" w:color="auto"/>
        <w:left w:val="none" w:sz="0" w:space="0" w:color="auto"/>
        <w:bottom w:val="none" w:sz="0" w:space="0" w:color="auto"/>
        <w:right w:val="none" w:sz="0" w:space="0" w:color="auto"/>
      </w:divBdr>
    </w:div>
    <w:div w:id="1416591543">
      <w:bodyDiv w:val="1"/>
      <w:marLeft w:val="0"/>
      <w:marRight w:val="0"/>
      <w:marTop w:val="0"/>
      <w:marBottom w:val="0"/>
      <w:divBdr>
        <w:top w:val="none" w:sz="0" w:space="0" w:color="auto"/>
        <w:left w:val="none" w:sz="0" w:space="0" w:color="auto"/>
        <w:bottom w:val="none" w:sz="0" w:space="0" w:color="auto"/>
        <w:right w:val="none" w:sz="0" w:space="0" w:color="auto"/>
      </w:divBdr>
    </w:div>
    <w:div w:id="1417821994">
      <w:bodyDiv w:val="1"/>
      <w:marLeft w:val="0"/>
      <w:marRight w:val="0"/>
      <w:marTop w:val="0"/>
      <w:marBottom w:val="0"/>
      <w:divBdr>
        <w:top w:val="none" w:sz="0" w:space="0" w:color="auto"/>
        <w:left w:val="none" w:sz="0" w:space="0" w:color="auto"/>
        <w:bottom w:val="none" w:sz="0" w:space="0" w:color="auto"/>
        <w:right w:val="none" w:sz="0" w:space="0" w:color="auto"/>
      </w:divBdr>
    </w:div>
    <w:div w:id="1436246657">
      <w:bodyDiv w:val="1"/>
      <w:marLeft w:val="0"/>
      <w:marRight w:val="0"/>
      <w:marTop w:val="0"/>
      <w:marBottom w:val="0"/>
      <w:divBdr>
        <w:top w:val="none" w:sz="0" w:space="0" w:color="auto"/>
        <w:left w:val="none" w:sz="0" w:space="0" w:color="auto"/>
        <w:bottom w:val="none" w:sz="0" w:space="0" w:color="auto"/>
        <w:right w:val="none" w:sz="0" w:space="0" w:color="auto"/>
      </w:divBdr>
    </w:div>
    <w:div w:id="1480607403">
      <w:bodyDiv w:val="1"/>
      <w:marLeft w:val="0"/>
      <w:marRight w:val="0"/>
      <w:marTop w:val="0"/>
      <w:marBottom w:val="0"/>
      <w:divBdr>
        <w:top w:val="none" w:sz="0" w:space="0" w:color="auto"/>
        <w:left w:val="none" w:sz="0" w:space="0" w:color="auto"/>
        <w:bottom w:val="none" w:sz="0" w:space="0" w:color="auto"/>
        <w:right w:val="none" w:sz="0" w:space="0" w:color="auto"/>
      </w:divBdr>
    </w:div>
    <w:div w:id="1487628837">
      <w:bodyDiv w:val="1"/>
      <w:marLeft w:val="0"/>
      <w:marRight w:val="0"/>
      <w:marTop w:val="0"/>
      <w:marBottom w:val="0"/>
      <w:divBdr>
        <w:top w:val="none" w:sz="0" w:space="0" w:color="auto"/>
        <w:left w:val="none" w:sz="0" w:space="0" w:color="auto"/>
        <w:bottom w:val="none" w:sz="0" w:space="0" w:color="auto"/>
        <w:right w:val="none" w:sz="0" w:space="0" w:color="auto"/>
      </w:divBdr>
    </w:div>
    <w:div w:id="1561862127">
      <w:bodyDiv w:val="1"/>
      <w:marLeft w:val="0"/>
      <w:marRight w:val="0"/>
      <w:marTop w:val="0"/>
      <w:marBottom w:val="0"/>
      <w:divBdr>
        <w:top w:val="none" w:sz="0" w:space="0" w:color="auto"/>
        <w:left w:val="none" w:sz="0" w:space="0" w:color="auto"/>
        <w:bottom w:val="none" w:sz="0" w:space="0" w:color="auto"/>
        <w:right w:val="none" w:sz="0" w:space="0" w:color="auto"/>
      </w:divBdr>
    </w:div>
    <w:div w:id="1594556593">
      <w:bodyDiv w:val="1"/>
      <w:marLeft w:val="0"/>
      <w:marRight w:val="0"/>
      <w:marTop w:val="0"/>
      <w:marBottom w:val="0"/>
      <w:divBdr>
        <w:top w:val="none" w:sz="0" w:space="0" w:color="auto"/>
        <w:left w:val="none" w:sz="0" w:space="0" w:color="auto"/>
        <w:bottom w:val="none" w:sz="0" w:space="0" w:color="auto"/>
        <w:right w:val="none" w:sz="0" w:space="0" w:color="auto"/>
      </w:divBdr>
    </w:div>
    <w:div w:id="1599480528">
      <w:bodyDiv w:val="1"/>
      <w:marLeft w:val="0"/>
      <w:marRight w:val="0"/>
      <w:marTop w:val="0"/>
      <w:marBottom w:val="0"/>
      <w:divBdr>
        <w:top w:val="none" w:sz="0" w:space="0" w:color="auto"/>
        <w:left w:val="none" w:sz="0" w:space="0" w:color="auto"/>
        <w:bottom w:val="none" w:sz="0" w:space="0" w:color="auto"/>
        <w:right w:val="none" w:sz="0" w:space="0" w:color="auto"/>
      </w:divBdr>
    </w:div>
    <w:div w:id="1635671032">
      <w:bodyDiv w:val="1"/>
      <w:marLeft w:val="0"/>
      <w:marRight w:val="0"/>
      <w:marTop w:val="0"/>
      <w:marBottom w:val="0"/>
      <w:divBdr>
        <w:top w:val="none" w:sz="0" w:space="0" w:color="auto"/>
        <w:left w:val="none" w:sz="0" w:space="0" w:color="auto"/>
        <w:bottom w:val="none" w:sz="0" w:space="0" w:color="auto"/>
        <w:right w:val="none" w:sz="0" w:space="0" w:color="auto"/>
      </w:divBdr>
    </w:div>
    <w:div w:id="1691450723">
      <w:bodyDiv w:val="1"/>
      <w:marLeft w:val="0"/>
      <w:marRight w:val="0"/>
      <w:marTop w:val="0"/>
      <w:marBottom w:val="0"/>
      <w:divBdr>
        <w:top w:val="none" w:sz="0" w:space="0" w:color="auto"/>
        <w:left w:val="none" w:sz="0" w:space="0" w:color="auto"/>
        <w:bottom w:val="none" w:sz="0" w:space="0" w:color="auto"/>
        <w:right w:val="none" w:sz="0" w:space="0" w:color="auto"/>
      </w:divBdr>
    </w:div>
    <w:div w:id="1786264438">
      <w:bodyDiv w:val="1"/>
      <w:marLeft w:val="0"/>
      <w:marRight w:val="0"/>
      <w:marTop w:val="0"/>
      <w:marBottom w:val="0"/>
      <w:divBdr>
        <w:top w:val="none" w:sz="0" w:space="0" w:color="auto"/>
        <w:left w:val="none" w:sz="0" w:space="0" w:color="auto"/>
        <w:bottom w:val="none" w:sz="0" w:space="0" w:color="auto"/>
        <w:right w:val="none" w:sz="0" w:space="0" w:color="auto"/>
      </w:divBdr>
    </w:div>
    <w:div w:id="1840846021">
      <w:bodyDiv w:val="1"/>
      <w:marLeft w:val="0"/>
      <w:marRight w:val="0"/>
      <w:marTop w:val="0"/>
      <w:marBottom w:val="0"/>
      <w:divBdr>
        <w:top w:val="none" w:sz="0" w:space="0" w:color="auto"/>
        <w:left w:val="none" w:sz="0" w:space="0" w:color="auto"/>
        <w:bottom w:val="none" w:sz="0" w:space="0" w:color="auto"/>
        <w:right w:val="none" w:sz="0" w:space="0" w:color="auto"/>
      </w:divBdr>
    </w:div>
    <w:div w:id="1844009160">
      <w:bodyDiv w:val="1"/>
      <w:marLeft w:val="0"/>
      <w:marRight w:val="0"/>
      <w:marTop w:val="0"/>
      <w:marBottom w:val="0"/>
      <w:divBdr>
        <w:top w:val="none" w:sz="0" w:space="0" w:color="auto"/>
        <w:left w:val="none" w:sz="0" w:space="0" w:color="auto"/>
        <w:bottom w:val="none" w:sz="0" w:space="0" w:color="auto"/>
        <w:right w:val="none" w:sz="0" w:space="0" w:color="auto"/>
      </w:divBdr>
    </w:div>
    <w:div w:id="1857842272">
      <w:bodyDiv w:val="1"/>
      <w:marLeft w:val="0"/>
      <w:marRight w:val="0"/>
      <w:marTop w:val="0"/>
      <w:marBottom w:val="0"/>
      <w:divBdr>
        <w:top w:val="none" w:sz="0" w:space="0" w:color="auto"/>
        <w:left w:val="none" w:sz="0" w:space="0" w:color="auto"/>
        <w:bottom w:val="none" w:sz="0" w:space="0" w:color="auto"/>
        <w:right w:val="none" w:sz="0" w:space="0" w:color="auto"/>
      </w:divBdr>
    </w:div>
    <w:div w:id="1970015641">
      <w:bodyDiv w:val="1"/>
      <w:marLeft w:val="0"/>
      <w:marRight w:val="0"/>
      <w:marTop w:val="0"/>
      <w:marBottom w:val="0"/>
      <w:divBdr>
        <w:top w:val="none" w:sz="0" w:space="0" w:color="auto"/>
        <w:left w:val="none" w:sz="0" w:space="0" w:color="auto"/>
        <w:bottom w:val="none" w:sz="0" w:space="0" w:color="auto"/>
        <w:right w:val="none" w:sz="0" w:space="0" w:color="auto"/>
      </w:divBdr>
    </w:div>
    <w:div w:id="1995375815">
      <w:bodyDiv w:val="1"/>
      <w:marLeft w:val="0"/>
      <w:marRight w:val="0"/>
      <w:marTop w:val="0"/>
      <w:marBottom w:val="0"/>
      <w:divBdr>
        <w:top w:val="none" w:sz="0" w:space="0" w:color="auto"/>
        <w:left w:val="none" w:sz="0" w:space="0" w:color="auto"/>
        <w:bottom w:val="none" w:sz="0" w:space="0" w:color="auto"/>
        <w:right w:val="none" w:sz="0" w:space="0" w:color="auto"/>
      </w:divBdr>
    </w:div>
    <w:div w:id="2036300722">
      <w:bodyDiv w:val="1"/>
      <w:marLeft w:val="0"/>
      <w:marRight w:val="0"/>
      <w:marTop w:val="0"/>
      <w:marBottom w:val="0"/>
      <w:divBdr>
        <w:top w:val="none" w:sz="0" w:space="0" w:color="auto"/>
        <w:left w:val="none" w:sz="0" w:space="0" w:color="auto"/>
        <w:bottom w:val="none" w:sz="0" w:space="0" w:color="auto"/>
        <w:right w:val="none" w:sz="0" w:space="0" w:color="auto"/>
      </w:divBdr>
    </w:div>
    <w:div w:id="2080517460">
      <w:bodyDiv w:val="1"/>
      <w:marLeft w:val="0"/>
      <w:marRight w:val="0"/>
      <w:marTop w:val="0"/>
      <w:marBottom w:val="0"/>
      <w:divBdr>
        <w:top w:val="none" w:sz="0" w:space="0" w:color="auto"/>
        <w:left w:val="none" w:sz="0" w:space="0" w:color="auto"/>
        <w:bottom w:val="none" w:sz="0" w:space="0" w:color="auto"/>
        <w:right w:val="none" w:sz="0" w:space="0" w:color="auto"/>
      </w:divBdr>
    </w:div>
    <w:div w:id="208248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mn.fio.ru/works/17x/302/1-2-3.htm" TargetMode="External"/><Relationship Id="rId18" Type="http://schemas.openxmlformats.org/officeDocument/2006/relationships/hyperlink" Target="http://tmn.fio.ru/works/17x/302/2-1-5.htm" TargetMode="External"/><Relationship Id="rId26" Type="http://schemas.openxmlformats.org/officeDocument/2006/relationships/hyperlink" Target="http://my-shop.ru/shop/producer/1828/sort/a/page/1.html" TargetMode="External"/><Relationship Id="rId3" Type="http://schemas.openxmlformats.org/officeDocument/2006/relationships/styles" Target="styles.xml"/><Relationship Id="rId21" Type="http://schemas.openxmlformats.org/officeDocument/2006/relationships/hyperlink" Target="http://tmn.fio.ru/works/17x/302/3-2-1-1.htm" TargetMode="External"/><Relationship Id="rId7" Type="http://schemas.openxmlformats.org/officeDocument/2006/relationships/footnotes" Target="footnotes.xml"/><Relationship Id="rId12" Type="http://schemas.openxmlformats.org/officeDocument/2006/relationships/hyperlink" Target="http://tmn.fio.ru/works/17x/302/1-2.htm" TargetMode="External"/><Relationship Id="rId17" Type="http://schemas.openxmlformats.org/officeDocument/2006/relationships/hyperlink" Target="http://tmn.fio.ru/works/17x/302/2-1-3.htm" TargetMode="External"/><Relationship Id="rId25" Type="http://schemas.openxmlformats.org/officeDocument/2006/relationships/hyperlink" Target="http://tmn.fio.ru/works/17x/302/3-3-4.htm" TargetMode="External"/><Relationship Id="rId2" Type="http://schemas.openxmlformats.org/officeDocument/2006/relationships/numbering" Target="numbering.xml"/><Relationship Id="rId16" Type="http://schemas.openxmlformats.org/officeDocument/2006/relationships/hyperlink" Target="http://tmn.fio.ru/works/17x/302/2-1-1.htm" TargetMode="External"/><Relationship Id="rId20" Type="http://schemas.openxmlformats.org/officeDocument/2006/relationships/hyperlink" Target="http://tmn.fio.ru/works/17x/302/3-1-2.ht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mn.fio.ru/works/17x/302/1-1-2.htm" TargetMode="External"/><Relationship Id="rId24" Type="http://schemas.openxmlformats.org/officeDocument/2006/relationships/hyperlink" Target="http://tmn.fio.ru/works/17x/302/3-3-3.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mn.fio.ru/works/17x/302/0-1.htm" TargetMode="External"/><Relationship Id="rId23" Type="http://schemas.openxmlformats.org/officeDocument/2006/relationships/hyperlink" Target="http://tmn.fio.ru/works/17x/302/3-3-1.htm" TargetMode="External"/><Relationship Id="rId28" Type="http://schemas.openxmlformats.org/officeDocument/2006/relationships/footer" Target="footer1.xml"/><Relationship Id="rId10" Type="http://schemas.openxmlformats.org/officeDocument/2006/relationships/hyperlink" Target="http://tmn.fio.ru/works/17x/302/0-1.htm" TargetMode="External"/><Relationship Id="rId19" Type="http://schemas.openxmlformats.org/officeDocument/2006/relationships/hyperlink" Target="http://tmn.fio.ru/works/17x/302/0-1.ht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mn.fio.ru/works/17x/302/1-2-3.htm" TargetMode="External"/><Relationship Id="rId22" Type="http://schemas.openxmlformats.org/officeDocument/2006/relationships/hyperlink" Target="http://tmn.fio.ru/works/17x/302/3-2-1-2.htm" TargetMode="External"/><Relationship Id="rId27" Type="http://schemas.openxmlformats.org/officeDocument/2006/relationships/hyperlink" Target="http://my-shop.ru/shop/producer/149/sort/a/page/1.html"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F70DA-7AF7-468C-99E5-31D1B1C4D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14101</TotalTime>
  <Pages>105</Pages>
  <Words>31249</Words>
  <Characters>178125</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Согласована:                                                              Принята</vt:lpstr>
    </vt:vector>
  </TitlesOfParts>
  <Company>Microsoft</Company>
  <LinksUpToDate>false</LinksUpToDate>
  <CharactersWithSpaces>208957</CharactersWithSpaces>
  <SharedDoc>false</SharedDoc>
  <HLinks>
    <vt:vector size="186" baseType="variant">
      <vt:variant>
        <vt:i4>4194383</vt:i4>
      </vt:variant>
      <vt:variant>
        <vt:i4>102</vt:i4>
      </vt:variant>
      <vt:variant>
        <vt:i4>0</vt:i4>
      </vt:variant>
      <vt:variant>
        <vt:i4>5</vt:i4>
      </vt:variant>
      <vt:variant>
        <vt:lpwstr>http://www.ozon.ru/context/detail/id/858514/</vt:lpwstr>
      </vt:variant>
      <vt:variant>
        <vt:lpwstr/>
      </vt:variant>
      <vt:variant>
        <vt:i4>6553655</vt:i4>
      </vt:variant>
      <vt:variant>
        <vt:i4>99</vt:i4>
      </vt:variant>
      <vt:variant>
        <vt:i4>0</vt:i4>
      </vt:variant>
      <vt:variant>
        <vt:i4>5</vt:i4>
      </vt:variant>
      <vt:variant>
        <vt:lpwstr>http://www.ozon.ru/context/detail/id/5633293/</vt:lpwstr>
      </vt:variant>
      <vt:variant>
        <vt:lpwstr>tab_person#tab_person</vt:lpwstr>
      </vt:variant>
      <vt:variant>
        <vt:i4>4194383</vt:i4>
      </vt:variant>
      <vt:variant>
        <vt:i4>96</vt:i4>
      </vt:variant>
      <vt:variant>
        <vt:i4>0</vt:i4>
      </vt:variant>
      <vt:variant>
        <vt:i4>5</vt:i4>
      </vt:variant>
      <vt:variant>
        <vt:lpwstr>http://www.ozon.ru/context/detail/id/858514/</vt:lpwstr>
      </vt:variant>
      <vt:variant>
        <vt:lpwstr/>
      </vt:variant>
      <vt:variant>
        <vt:i4>6553655</vt:i4>
      </vt:variant>
      <vt:variant>
        <vt:i4>93</vt:i4>
      </vt:variant>
      <vt:variant>
        <vt:i4>0</vt:i4>
      </vt:variant>
      <vt:variant>
        <vt:i4>5</vt:i4>
      </vt:variant>
      <vt:variant>
        <vt:lpwstr>http://www.ozon.ru/context/detail/id/5633293/</vt:lpwstr>
      </vt:variant>
      <vt:variant>
        <vt:lpwstr>tab_person#tab_person</vt:lpwstr>
      </vt:variant>
      <vt:variant>
        <vt:i4>4194383</vt:i4>
      </vt:variant>
      <vt:variant>
        <vt:i4>90</vt:i4>
      </vt:variant>
      <vt:variant>
        <vt:i4>0</vt:i4>
      </vt:variant>
      <vt:variant>
        <vt:i4>5</vt:i4>
      </vt:variant>
      <vt:variant>
        <vt:lpwstr>http://www.ozon.ru/context/detail/id/858514/</vt:lpwstr>
      </vt:variant>
      <vt:variant>
        <vt:lpwstr/>
      </vt:variant>
      <vt:variant>
        <vt:i4>6553655</vt:i4>
      </vt:variant>
      <vt:variant>
        <vt:i4>87</vt:i4>
      </vt:variant>
      <vt:variant>
        <vt:i4>0</vt:i4>
      </vt:variant>
      <vt:variant>
        <vt:i4>5</vt:i4>
      </vt:variant>
      <vt:variant>
        <vt:lpwstr>http://www.ozon.ru/context/detail/id/5633293/</vt:lpwstr>
      </vt:variant>
      <vt:variant>
        <vt:lpwstr>tab_person#tab_person</vt:lpwstr>
      </vt:variant>
      <vt:variant>
        <vt:i4>7667767</vt:i4>
      </vt:variant>
      <vt:variant>
        <vt:i4>81</vt:i4>
      </vt:variant>
      <vt:variant>
        <vt:i4>0</vt:i4>
      </vt:variant>
      <vt:variant>
        <vt:i4>5</vt:i4>
      </vt:variant>
      <vt:variant>
        <vt:lpwstr>http://my-shop.ru/shop/producer/287/sort/a/page/1.html</vt:lpwstr>
      </vt:variant>
      <vt:variant>
        <vt:lpwstr/>
      </vt:variant>
      <vt:variant>
        <vt:i4>7929914</vt:i4>
      </vt:variant>
      <vt:variant>
        <vt:i4>78</vt:i4>
      </vt:variant>
      <vt:variant>
        <vt:i4>0</vt:i4>
      </vt:variant>
      <vt:variant>
        <vt:i4>5</vt:i4>
      </vt:variant>
      <vt:variant>
        <vt:lpwstr>http://my-shop.ru/shop/producer/149/sort/a/page/1.html</vt:lpwstr>
      </vt:variant>
      <vt:variant>
        <vt:lpwstr/>
      </vt:variant>
      <vt:variant>
        <vt:i4>2555959</vt:i4>
      </vt:variant>
      <vt:variant>
        <vt:i4>69</vt:i4>
      </vt:variant>
      <vt:variant>
        <vt:i4>0</vt:i4>
      </vt:variant>
      <vt:variant>
        <vt:i4>5</vt:i4>
      </vt:variant>
      <vt:variant>
        <vt:lpwstr>http://my-shop.ru/shop/producer/1828/sort/a/page/1.html</vt:lpwstr>
      </vt:variant>
      <vt:variant>
        <vt:lpwstr/>
      </vt:variant>
      <vt:variant>
        <vt:i4>1245210</vt:i4>
      </vt:variant>
      <vt:variant>
        <vt:i4>63</vt:i4>
      </vt:variant>
      <vt:variant>
        <vt:i4>0</vt:i4>
      </vt:variant>
      <vt:variant>
        <vt:i4>5</vt:i4>
      </vt:variant>
      <vt:variant>
        <vt:lpwstr>http://tmn.fio.ru/works/17x/302/3-3-4.htm</vt:lpwstr>
      </vt:variant>
      <vt:variant>
        <vt:lpwstr/>
      </vt:variant>
      <vt:variant>
        <vt:i4>1245213</vt:i4>
      </vt:variant>
      <vt:variant>
        <vt:i4>60</vt:i4>
      </vt:variant>
      <vt:variant>
        <vt:i4>0</vt:i4>
      </vt:variant>
      <vt:variant>
        <vt:i4>5</vt:i4>
      </vt:variant>
      <vt:variant>
        <vt:lpwstr>http://tmn.fio.ru/works/17x/302/3-3-3.htm</vt:lpwstr>
      </vt:variant>
      <vt:variant>
        <vt:lpwstr/>
      </vt:variant>
      <vt:variant>
        <vt:i4>1245215</vt:i4>
      </vt:variant>
      <vt:variant>
        <vt:i4>57</vt:i4>
      </vt:variant>
      <vt:variant>
        <vt:i4>0</vt:i4>
      </vt:variant>
      <vt:variant>
        <vt:i4>5</vt:i4>
      </vt:variant>
      <vt:variant>
        <vt:lpwstr>http://tmn.fio.ru/works/17x/302/3-3-1.htm</vt:lpwstr>
      </vt:variant>
      <vt:variant>
        <vt:lpwstr/>
      </vt:variant>
      <vt:variant>
        <vt:i4>4063276</vt:i4>
      </vt:variant>
      <vt:variant>
        <vt:i4>54</vt:i4>
      </vt:variant>
      <vt:variant>
        <vt:i4>0</vt:i4>
      </vt:variant>
      <vt:variant>
        <vt:i4>5</vt:i4>
      </vt:variant>
      <vt:variant>
        <vt:lpwstr>http://tmn.fio.ru/works/17x/302/3-2-1-2.htm</vt:lpwstr>
      </vt:variant>
      <vt:variant>
        <vt:lpwstr/>
      </vt:variant>
      <vt:variant>
        <vt:i4>4063279</vt:i4>
      </vt:variant>
      <vt:variant>
        <vt:i4>51</vt:i4>
      </vt:variant>
      <vt:variant>
        <vt:i4>0</vt:i4>
      </vt:variant>
      <vt:variant>
        <vt:i4>5</vt:i4>
      </vt:variant>
      <vt:variant>
        <vt:lpwstr>http://tmn.fio.ru/works/17x/302/3-2-1-1.htm</vt:lpwstr>
      </vt:variant>
      <vt:variant>
        <vt:lpwstr/>
      </vt:variant>
      <vt:variant>
        <vt:i4>1245214</vt:i4>
      </vt:variant>
      <vt:variant>
        <vt:i4>48</vt:i4>
      </vt:variant>
      <vt:variant>
        <vt:i4>0</vt:i4>
      </vt:variant>
      <vt:variant>
        <vt:i4>5</vt:i4>
      </vt:variant>
      <vt:variant>
        <vt:lpwstr>http://tmn.fio.ru/works/17x/302/3-1-2.htm</vt:lpwstr>
      </vt:variant>
      <vt:variant>
        <vt:lpwstr/>
      </vt:variant>
      <vt:variant>
        <vt:i4>4063260</vt:i4>
      </vt:variant>
      <vt:variant>
        <vt:i4>45</vt:i4>
      </vt:variant>
      <vt:variant>
        <vt:i4>0</vt:i4>
      </vt:variant>
      <vt:variant>
        <vt:i4>5</vt:i4>
      </vt:variant>
      <vt:variant>
        <vt:lpwstr>http://tmn.fio.ru/works/17x/302/0-1.htm</vt:lpwstr>
      </vt:variant>
      <vt:variant>
        <vt:lpwstr>3</vt:lpwstr>
      </vt:variant>
      <vt:variant>
        <vt:i4>1245208</vt:i4>
      </vt:variant>
      <vt:variant>
        <vt:i4>42</vt:i4>
      </vt:variant>
      <vt:variant>
        <vt:i4>0</vt:i4>
      </vt:variant>
      <vt:variant>
        <vt:i4>5</vt:i4>
      </vt:variant>
      <vt:variant>
        <vt:lpwstr>http://tmn.fio.ru/works/17x/302/2-1-5.htm</vt:lpwstr>
      </vt:variant>
      <vt:variant>
        <vt:lpwstr/>
      </vt:variant>
      <vt:variant>
        <vt:i4>1245214</vt:i4>
      </vt:variant>
      <vt:variant>
        <vt:i4>39</vt:i4>
      </vt:variant>
      <vt:variant>
        <vt:i4>0</vt:i4>
      </vt:variant>
      <vt:variant>
        <vt:i4>5</vt:i4>
      </vt:variant>
      <vt:variant>
        <vt:lpwstr>http://tmn.fio.ru/works/17x/302/2-1-3.htm</vt:lpwstr>
      </vt:variant>
      <vt:variant>
        <vt:lpwstr/>
      </vt:variant>
      <vt:variant>
        <vt:i4>1245212</vt:i4>
      </vt:variant>
      <vt:variant>
        <vt:i4>36</vt:i4>
      </vt:variant>
      <vt:variant>
        <vt:i4>0</vt:i4>
      </vt:variant>
      <vt:variant>
        <vt:i4>5</vt:i4>
      </vt:variant>
      <vt:variant>
        <vt:lpwstr>http://tmn.fio.ru/works/17x/302/2-1-1.htm</vt:lpwstr>
      </vt:variant>
      <vt:variant>
        <vt:lpwstr/>
      </vt:variant>
      <vt:variant>
        <vt:i4>4063261</vt:i4>
      </vt:variant>
      <vt:variant>
        <vt:i4>33</vt:i4>
      </vt:variant>
      <vt:variant>
        <vt:i4>0</vt:i4>
      </vt:variant>
      <vt:variant>
        <vt:i4>5</vt:i4>
      </vt:variant>
      <vt:variant>
        <vt:lpwstr>http://tmn.fio.ru/works/17x/302/0-1.htm</vt:lpwstr>
      </vt:variant>
      <vt:variant>
        <vt:lpwstr>2</vt:lpwstr>
      </vt:variant>
      <vt:variant>
        <vt:i4>1245214</vt:i4>
      </vt:variant>
      <vt:variant>
        <vt:i4>30</vt:i4>
      </vt:variant>
      <vt:variant>
        <vt:i4>0</vt:i4>
      </vt:variant>
      <vt:variant>
        <vt:i4>5</vt:i4>
      </vt:variant>
      <vt:variant>
        <vt:lpwstr>http://tmn.fio.ru/works/17x/302/1-2-3.htm</vt:lpwstr>
      </vt:variant>
      <vt:variant>
        <vt:lpwstr/>
      </vt:variant>
      <vt:variant>
        <vt:i4>1245214</vt:i4>
      </vt:variant>
      <vt:variant>
        <vt:i4>27</vt:i4>
      </vt:variant>
      <vt:variant>
        <vt:i4>0</vt:i4>
      </vt:variant>
      <vt:variant>
        <vt:i4>5</vt:i4>
      </vt:variant>
      <vt:variant>
        <vt:lpwstr>http://tmn.fio.ru/works/17x/302/1-2-3.htm</vt:lpwstr>
      </vt:variant>
      <vt:variant>
        <vt:lpwstr/>
      </vt:variant>
      <vt:variant>
        <vt:i4>4063277</vt:i4>
      </vt:variant>
      <vt:variant>
        <vt:i4>24</vt:i4>
      </vt:variant>
      <vt:variant>
        <vt:i4>0</vt:i4>
      </vt:variant>
      <vt:variant>
        <vt:i4>5</vt:i4>
      </vt:variant>
      <vt:variant>
        <vt:lpwstr>http://tmn.fio.ru/works/17x/302/1-2.htm</vt:lpwstr>
      </vt:variant>
      <vt:variant>
        <vt:lpwstr/>
      </vt:variant>
      <vt:variant>
        <vt:i4>1245212</vt:i4>
      </vt:variant>
      <vt:variant>
        <vt:i4>21</vt:i4>
      </vt:variant>
      <vt:variant>
        <vt:i4>0</vt:i4>
      </vt:variant>
      <vt:variant>
        <vt:i4>5</vt:i4>
      </vt:variant>
      <vt:variant>
        <vt:lpwstr>http://tmn.fio.ru/works/17x/302/1-1-2.htm</vt:lpwstr>
      </vt:variant>
      <vt:variant>
        <vt:lpwstr/>
      </vt:variant>
      <vt:variant>
        <vt:i4>4063262</vt:i4>
      </vt:variant>
      <vt:variant>
        <vt:i4>18</vt:i4>
      </vt:variant>
      <vt:variant>
        <vt:i4>0</vt:i4>
      </vt:variant>
      <vt:variant>
        <vt:i4>5</vt:i4>
      </vt:variant>
      <vt:variant>
        <vt:lpwstr>http://tmn.fio.ru/works/17x/302/0-1.htm</vt:lpwstr>
      </vt:variant>
      <vt:variant>
        <vt:lpwstr>1</vt:lpwstr>
      </vt:variant>
      <vt:variant>
        <vt:i4>4194383</vt:i4>
      </vt:variant>
      <vt:variant>
        <vt:i4>15</vt:i4>
      </vt:variant>
      <vt:variant>
        <vt:i4>0</vt:i4>
      </vt:variant>
      <vt:variant>
        <vt:i4>5</vt:i4>
      </vt:variant>
      <vt:variant>
        <vt:lpwstr>http://www.ozon.ru/context/detail/id/858514/</vt:lpwstr>
      </vt:variant>
      <vt:variant>
        <vt:lpwstr/>
      </vt:variant>
      <vt:variant>
        <vt:i4>6553655</vt:i4>
      </vt:variant>
      <vt:variant>
        <vt:i4>12</vt:i4>
      </vt:variant>
      <vt:variant>
        <vt:i4>0</vt:i4>
      </vt:variant>
      <vt:variant>
        <vt:i4>5</vt:i4>
      </vt:variant>
      <vt:variant>
        <vt:lpwstr>http://www.ozon.ru/context/detail/id/5633293/</vt:lpwstr>
      </vt:variant>
      <vt:variant>
        <vt:lpwstr>tab_person#tab_person</vt:lpwstr>
      </vt:variant>
      <vt:variant>
        <vt:i4>4194383</vt:i4>
      </vt:variant>
      <vt:variant>
        <vt:i4>9</vt:i4>
      </vt:variant>
      <vt:variant>
        <vt:i4>0</vt:i4>
      </vt:variant>
      <vt:variant>
        <vt:i4>5</vt:i4>
      </vt:variant>
      <vt:variant>
        <vt:lpwstr>http://www.ozon.ru/context/detail/id/858514/</vt:lpwstr>
      </vt:variant>
      <vt:variant>
        <vt:lpwstr/>
      </vt:variant>
      <vt:variant>
        <vt:i4>6553655</vt:i4>
      </vt:variant>
      <vt:variant>
        <vt:i4>6</vt:i4>
      </vt:variant>
      <vt:variant>
        <vt:i4>0</vt:i4>
      </vt:variant>
      <vt:variant>
        <vt:i4>5</vt:i4>
      </vt:variant>
      <vt:variant>
        <vt:lpwstr>http://www.ozon.ru/context/detail/id/5633293/</vt:lpwstr>
      </vt:variant>
      <vt:variant>
        <vt:lpwstr>tab_person#tab_person</vt:lpwstr>
      </vt:variant>
      <vt:variant>
        <vt:i4>4194383</vt:i4>
      </vt:variant>
      <vt:variant>
        <vt:i4>3</vt:i4>
      </vt:variant>
      <vt:variant>
        <vt:i4>0</vt:i4>
      </vt:variant>
      <vt:variant>
        <vt:i4>5</vt:i4>
      </vt:variant>
      <vt:variant>
        <vt:lpwstr>http://www.ozon.ru/context/detail/id/858514/</vt:lpwstr>
      </vt:variant>
      <vt:variant>
        <vt:lpwstr/>
      </vt:variant>
      <vt:variant>
        <vt:i4>6553655</vt:i4>
      </vt:variant>
      <vt:variant>
        <vt:i4>0</vt:i4>
      </vt:variant>
      <vt:variant>
        <vt:i4>0</vt:i4>
      </vt:variant>
      <vt:variant>
        <vt:i4>5</vt:i4>
      </vt:variant>
      <vt:variant>
        <vt:lpwstr>http://www.ozon.ru/context/detail/id/5633293/</vt:lpwstr>
      </vt:variant>
      <vt:variant>
        <vt:lpwstr>tab_person#tab_person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Согласована:                                                              Принята</dc:title>
  <dc:creator>XTreme</dc:creator>
  <cp:lastModifiedBy>Пользователь</cp:lastModifiedBy>
  <cp:revision>14</cp:revision>
  <cp:lastPrinted>2017-09-19T12:22:00Z</cp:lastPrinted>
  <dcterms:created xsi:type="dcterms:W3CDTF">2011-08-20T21:03:00Z</dcterms:created>
  <dcterms:modified xsi:type="dcterms:W3CDTF">2019-12-03T20:08:00Z</dcterms:modified>
</cp:coreProperties>
</file>